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094C39" w14:textId="0B87CB24" w:rsidR="00BF7AE7" w:rsidRPr="00F13D60" w:rsidRDefault="00BF7AE7" w:rsidP="00F13D60">
      <w:pPr>
        <w:spacing w:after="0" w:line="360" w:lineRule="auto"/>
        <w:jc w:val="center"/>
        <w:rPr>
          <w:rFonts w:asciiTheme="minorHAnsi" w:hAnsiTheme="minorHAnsi" w:cstheme="minorHAnsi"/>
          <w:b/>
          <w:sz w:val="24"/>
          <w:szCs w:val="24"/>
        </w:rPr>
      </w:pPr>
    </w:p>
    <w:p w14:paraId="64BDFE25" w14:textId="1D69CBF7" w:rsidR="00BF7AE7" w:rsidRPr="00F13D60" w:rsidRDefault="00DA062C" w:rsidP="00F13D60">
      <w:pPr>
        <w:spacing w:after="0" w:line="360" w:lineRule="auto"/>
        <w:jc w:val="both"/>
        <w:rPr>
          <w:rFonts w:asciiTheme="minorHAnsi" w:hAnsiTheme="minorHAnsi" w:cstheme="minorHAnsi"/>
          <w:b/>
          <w:sz w:val="24"/>
          <w:szCs w:val="24"/>
        </w:rPr>
      </w:pPr>
      <w:r w:rsidRPr="00F13D60">
        <w:rPr>
          <w:rFonts w:asciiTheme="minorHAnsi" w:hAnsiTheme="minorHAnsi" w:cstheme="minorHAnsi"/>
          <w:b/>
          <w:noProof/>
          <w:sz w:val="24"/>
          <w:szCs w:val="24"/>
          <w:lang w:eastAsia="pl-PL"/>
        </w:rPr>
        <w:drawing>
          <wp:inline distT="0" distB="0" distL="0" distR="0" wp14:anchorId="7EC28603" wp14:editId="001516E5">
            <wp:extent cx="5760720" cy="5257800"/>
            <wp:effectExtent l="0" t="0" r="0" b="0"/>
            <wp:docPr id="15" name="Obraz 15" descr="D:\Daniela\Desktop\gm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niela\Desktop\gmin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257800"/>
                    </a:xfrm>
                    <a:prstGeom prst="rect">
                      <a:avLst/>
                    </a:prstGeom>
                    <a:noFill/>
                    <a:ln>
                      <a:noFill/>
                    </a:ln>
                  </pic:spPr>
                </pic:pic>
              </a:graphicData>
            </a:graphic>
          </wp:inline>
        </w:drawing>
      </w:r>
    </w:p>
    <w:p w14:paraId="67CBD0AB" w14:textId="4F50BD9F" w:rsidR="00BF7AE7" w:rsidRPr="00F13D60" w:rsidRDefault="00BF7AE7" w:rsidP="00F13D60">
      <w:pPr>
        <w:spacing w:after="0" w:line="360" w:lineRule="auto"/>
        <w:jc w:val="both"/>
        <w:rPr>
          <w:rFonts w:asciiTheme="minorHAnsi" w:hAnsiTheme="minorHAnsi" w:cstheme="minorHAnsi"/>
          <w:b/>
          <w:sz w:val="24"/>
          <w:szCs w:val="24"/>
        </w:rPr>
      </w:pPr>
    </w:p>
    <w:p w14:paraId="0FC18F18" w14:textId="77777777" w:rsidR="00BF7AE7" w:rsidRPr="00F13D60" w:rsidRDefault="00BF7AE7" w:rsidP="00F13D60">
      <w:pPr>
        <w:spacing w:after="0" w:line="360" w:lineRule="auto"/>
        <w:jc w:val="center"/>
        <w:rPr>
          <w:rFonts w:asciiTheme="minorHAnsi" w:hAnsiTheme="minorHAnsi" w:cstheme="minorHAnsi"/>
          <w:b/>
          <w:sz w:val="32"/>
          <w:szCs w:val="32"/>
        </w:rPr>
      </w:pPr>
    </w:p>
    <w:p w14:paraId="0F9B56BA" w14:textId="77777777" w:rsidR="001242BA" w:rsidRPr="00F13D60" w:rsidRDefault="001242BA" w:rsidP="00F13D60">
      <w:pPr>
        <w:spacing w:after="0" w:line="360" w:lineRule="auto"/>
        <w:jc w:val="center"/>
        <w:rPr>
          <w:rFonts w:asciiTheme="minorHAnsi" w:hAnsiTheme="minorHAnsi" w:cstheme="minorHAnsi"/>
          <w:b/>
          <w:sz w:val="32"/>
          <w:szCs w:val="32"/>
        </w:rPr>
      </w:pPr>
      <w:r w:rsidRPr="00F13D60">
        <w:rPr>
          <w:rFonts w:asciiTheme="minorHAnsi" w:hAnsiTheme="minorHAnsi" w:cstheme="minorHAnsi"/>
          <w:b/>
          <w:sz w:val="32"/>
          <w:szCs w:val="32"/>
        </w:rPr>
        <w:t>RAPORT O STANIE MIASTA I GMINY KOSÓW LACKI</w:t>
      </w:r>
    </w:p>
    <w:p w14:paraId="555ACA3A" w14:textId="2952AE13" w:rsidR="001242BA" w:rsidRPr="00F13D60" w:rsidRDefault="00836F7D" w:rsidP="00F13D60">
      <w:pPr>
        <w:spacing w:after="0" w:line="360" w:lineRule="auto"/>
        <w:jc w:val="center"/>
        <w:rPr>
          <w:rFonts w:asciiTheme="minorHAnsi" w:hAnsiTheme="minorHAnsi" w:cstheme="minorHAnsi"/>
          <w:b/>
          <w:sz w:val="32"/>
          <w:szCs w:val="32"/>
        </w:rPr>
      </w:pPr>
      <w:r w:rsidRPr="00F13D60">
        <w:rPr>
          <w:rFonts w:asciiTheme="minorHAnsi" w:hAnsiTheme="minorHAnsi" w:cstheme="minorHAnsi"/>
          <w:b/>
          <w:sz w:val="32"/>
          <w:szCs w:val="32"/>
        </w:rPr>
        <w:t>ZA ROK 20</w:t>
      </w:r>
      <w:r w:rsidR="00BB6171" w:rsidRPr="00F13D60">
        <w:rPr>
          <w:rFonts w:asciiTheme="minorHAnsi" w:hAnsiTheme="minorHAnsi" w:cstheme="minorHAnsi"/>
          <w:b/>
          <w:sz w:val="32"/>
          <w:szCs w:val="32"/>
        </w:rPr>
        <w:t>21</w:t>
      </w:r>
    </w:p>
    <w:p w14:paraId="170CF6CD" w14:textId="77777777" w:rsidR="001242BA" w:rsidRPr="00F13D60" w:rsidRDefault="001242BA" w:rsidP="00F13D60">
      <w:pPr>
        <w:spacing w:after="0" w:line="360" w:lineRule="auto"/>
        <w:jc w:val="center"/>
        <w:rPr>
          <w:rFonts w:asciiTheme="minorHAnsi" w:hAnsiTheme="minorHAnsi" w:cstheme="minorHAnsi"/>
          <w:b/>
          <w:sz w:val="32"/>
          <w:szCs w:val="32"/>
        </w:rPr>
      </w:pPr>
    </w:p>
    <w:p w14:paraId="6764E73E" w14:textId="77777777" w:rsidR="001242BA" w:rsidRDefault="001242BA" w:rsidP="00F13D60">
      <w:pPr>
        <w:spacing w:after="0" w:line="360" w:lineRule="auto"/>
        <w:jc w:val="center"/>
        <w:rPr>
          <w:rFonts w:asciiTheme="minorHAnsi" w:hAnsiTheme="minorHAnsi" w:cstheme="minorHAnsi"/>
          <w:b/>
          <w:sz w:val="32"/>
          <w:szCs w:val="32"/>
        </w:rPr>
      </w:pPr>
    </w:p>
    <w:p w14:paraId="7388E8C9" w14:textId="77777777" w:rsidR="00156D22" w:rsidRDefault="00156D22" w:rsidP="00F13D60">
      <w:pPr>
        <w:spacing w:after="0" w:line="360" w:lineRule="auto"/>
        <w:jc w:val="center"/>
        <w:rPr>
          <w:rFonts w:asciiTheme="minorHAnsi" w:hAnsiTheme="minorHAnsi" w:cstheme="minorHAnsi"/>
          <w:b/>
          <w:sz w:val="32"/>
          <w:szCs w:val="32"/>
        </w:rPr>
      </w:pPr>
    </w:p>
    <w:p w14:paraId="48DA7002" w14:textId="77777777" w:rsidR="00156D22" w:rsidRDefault="00156D22" w:rsidP="00F13D60">
      <w:pPr>
        <w:spacing w:after="0" w:line="360" w:lineRule="auto"/>
        <w:jc w:val="center"/>
        <w:rPr>
          <w:rFonts w:asciiTheme="minorHAnsi" w:hAnsiTheme="minorHAnsi" w:cstheme="minorHAnsi"/>
          <w:b/>
          <w:sz w:val="32"/>
          <w:szCs w:val="32"/>
        </w:rPr>
      </w:pPr>
    </w:p>
    <w:p w14:paraId="7F07EA7E" w14:textId="77777777" w:rsidR="00156D22" w:rsidRPr="00F13D60" w:rsidRDefault="00156D22" w:rsidP="00F13D60">
      <w:pPr>
        <w:spacing w:after="0" w:line="360" w:lineRule="auto"/>
        <w:jc w:val="center"/>
        <w:rPr>
          <w:rFonts w:asciiTheme="minorHAnsi" w:hAnsiTheme="minorHAnsi" w:cstheme="minorHAnsi"/>
          <w:b/>
          <w:sz w:val="32"/>
          <w:szCs w:val="32"/>
        </w:rPr>
      </w:pPr>
    </w:p>
    <w:p w14:paraId="25082E62" w14:textId="77777777" w:rsidR="001242BA" w:rsidRPr="00F13D60" w:rsidRDefault="001242BA" w:rsidP="00F13D60">
      <w:pPr>
        <w:spacing w:after="0" w:line="360" w:lineRule="auto"/>
        <w:jc w:val="both"/>
        <w:rPr>
          <w:rFonts w:asciiTheme="minorHAnsi" w:hAnsiTheme="minorHAnsi" w:cstheme="minorHAnsi"/>
          <w:b/>
          <w:sz w:val="24"/>
          <w:szCs w:val="24"/>
        </w:rPr>
      </w:pPr>
    </w:p>
    <w:sdt>
      <w:sdtPr>
        <w:rPr>
          <w:rFonts w:ascii="Calibri" w:eastAsia="Calibri" w:hAnsi="Calibri" w:cs="Times New Roman"/>
          <w:b w:val="0"/>
          <w:bCs w:val="0"/>
          <w:color w:val="auto"/>
          <w:sz w:val="22"/>
          <w:szCs w:val="22"/>
        </w:rPr>
        <w:id w:val="-1688829511"/>
        <w:docPartObj>
          <w:docPartGallery w:val="Table of Contents"/>
          <w:docPartUnique/>
        </w:docPartObj>
      </w:sdtPr>
      <w:sdtContent>
        <w:p w14:paraId="595257C2" w14:textId="77777777" w:rsidR="00297DAC" w:rsidRPr="008E57EE" w:rsidRDefault="00F13D60" w:rsidP="00F13D60">
          <w:pPr>
            <w:pStyle w:val="Nagwekspisutreci"/>
            <w:rPr>
              <w:noProof/>
              <w:color w:val="auto"/>
            </w:rPr>
          </w:pPr>
          <w:r w:rsidRPr="00DD1C68">
            <w:rPr>
              <w:sz w:val="22"/>
              <w:szCs w:val="22"/>
            </w:rPr>
            <w:t>Spis treści</w:t>
          </w:r>
          <w:r w:rsidRPr="008E57EE">
            <w:rPr>
              <w:color w:val="auto"/>
            </w:rPr>
            <w:fldChar w:fldCharType="begin"/>
          </w:r>
          <w:r w:rsidRPr="008E57EE">
            <w:rPr>
              <w:color w:val="auto"/>
            </w:rPr>
            <w:instrText xml:space="preserve"> TOC \o "1-3" \h \z \u </w:instrText>
          </w:r>
          <w:r w:rsidRPr="008E57EE">
            <w:rPr>
              <w:color w:val="auto"/>
            </w:rPr>
            <w:fldChar w:fldCharType="separate"/>
          </w:r>
        </w:p>
        <w:p w14:paraId="46FD964D" w14:textId="77777777" w:rsidR="00297DAC" w:rsidRPr="008E57EE" w:rsidRDefault="006A299B">
          <w:pPr>
            <w:pStyle w:val="Spistreci1"/>
            <w:tabs>
              <w:tab w:val="right" w:leader="dot" w:pos="9062"/>
            </w:tabs>
            <w:rPr>
              <w:rFonts w:asciiTheme="minorHAnsi" w:eastAsiaTheme="minorEastAsia" w:hAnsiTheme="minorHAnsi" w:cstheme="minorBidi"/>
              <w:noProof/>
              <w:lang w:eastAsia="pl-PL"/>
            </w:rPr>
          </w:pPr>
          <w:hyperlink w:anchor="_Toc104975299" w:history="1">
            <w:r w:rsidR="00297DAC" w:rsidRPr="008E57EE">
              <w:rPr>
                <w:noProof/>
                <w:webHidden/>
              </w:rPr>
              <w:tab/>
            </w:r>
            <w:r w:rsidR="00297DAC" w:rsidRPr="008E57EE">
              <w:rPr>
                <w:noProof/>
                <w:webHidden/>
              </w:rPr>
              <w:fldChar w:fldCharType="begin"/>
            </w:r>
            <w:r w:rsidR="00297DAC" w:rsidRPr="008E57EE">
              <w:rPr>
                <w:noProof/>
                <w:webHidden/>
              </w:rPr>
              <w:instrText xml:space="preserve"> PAGEREF _Toc104975299 \h </w:instrText>
            </w:r>
            <w:r w:rsidR="00297DAC" w:rsidRPr="008E57EE">
              <w:rPr>
                <w:noProof/>
                <w:webHidden/>
              </w:rPr>
            </w:r>
            <w:r w:rsidR="00297DAC" w:rsidRPr="008E57EE">
              <w:rPr>
                <w:noProof/>
                <w:webHidden/>
              </w:rPr>
              <w:fldChar w:fldCharType="separate"/>
            </w:r>
            <w:r w:rsidR="00B21E50">
              <w:rPr>
                <w:noProof/>
                <w:webHidden/>
              </w:rPr>
              <w:t>3</w:t>
            </w:r>
            <w:r w:rsidR="00297DAC" w:rsidRPr="008E57EE">
              <w:rPr>
                <w:noProof/>
                <w:webHidden/>
              </w:rPr>
              <w:fldChar w:fldCharType="end"/>
            </w:r>
          </w:hyperlink>
        </w:p>
        <w:p w14:paraId="097BE63C" w14:textId="77777777" w:rsidR="00297DAC" w:rsidRPr="008E57EE" w:rsidRDefault="006A299B">
          <w:pPr>
            <w:pStyle w:val="Spistreci1"/>
            <w:tabs>
              <w:tab w:val="right" w:leader="dot" w:pos="9062"/>
            </w:tabs>
            <w:rPr>
              <w:rFonts w:asciiTheme="minorHAnsi" w:eastAsiaTheme="minorEastAsia" w:hAnsiTheme="minorHAnsi" w:cstheme="minorBidi"/>
              <w:noProof/>
              <w:lang w:eastAsia="pl-PL"/>
            </w:rPr>
          </w:pPr>
          <w:hyperlink w:anchor="_Toc104975300" w:history="1">
            <w:r w:rsidR="00297DAC" w:rsidRPr="008E57EE">
              <w:rPr>
                <w:rStyle w:val="Hipercze"/>
                <w:rFonts w:cstheme="minorHAnsi"/>
                <w:noProof/>
                <w:color w:val="auto"/>
                <w:u w:val="none"/>
              </w:rPr>
              <w:t>I. Informacje ogólne.</w:t>
            </w:r>
            <w:r w:rsidR="00297DAC" w:rsidRPr="008E57EE">
              <w:rPr>
                <w:noProof/>
                <w:webHidden/>
              </w:rPr>
              <w:tab/>
            </w:r>
            <w:r w:rsidR="00297DAC" w:rsidRPr="008E57EE">
              <w:rPr>
                <w:noProof/>
                <w:webHidden/>
              </w:rPr>
              <w:fldChar w:fldCharType="begin"/>
            </w:r>
            <w:r w:rsidR="00297DAC" w:rsidRPr="008E57EE">
              <w:rPr>
                <w:noProof/>
                <w:webHidden/>
              </w:rPr>
              <w:instrText xml:space="preserve"> PAGEREF _Toc104975300 \h </w:instrText>
            </w:r>
            <w:r w:rsidR="00297DAC" w:rsidRPr="008E57EE">
              <w:rPr>
                <w:noProof/>
                <w:webHidden/>
              </w:rPr>
            </w:r>
            <w:r w:rsidR="00297DAC" w:rsidRPr="008E57EE">
              <w:rPr>
                <w:noProof/>
                <w:webHidden/>
              </w:rPr>
              <w:fldChar w:fldCharType="separate"/>
            </w:r>
            <w:r w:rsidR="00B21E50">
              <w:rPr>
                <w:noProof/>
                <w:webHidden/>
              </w:rPr>
              <w:t>4</w:t>
            </w:r>
            <w:r w:rsidR="00297DAC" w:rsidRPr="008E57EE">
              <w:rPr>
                <w:noProof/>
                <w:webHidden/>
              </w:rPr>
              <w:fldChar w:fldCharType="end"/>
            </w:r>
          </w:hyperlink>
        </w:p>
        <w:p w14:paraId="713C529A" w14:textId="77777777" w:rsidR="00297DAC" w:rsidRPr="008E57EE" w:rsidRDefault="006A299B">
          <w:pPr>
            <w:pStyle w:val="Spistreci1"/>
            <w:tabs>
              <w:tab w:val="right" w:leader="dot" w:pos="9062"/>
            </w:tabs>
            <w:rPr>
              <w:rFonts w:asciiTheme="minorHAnsi" w:eastAsiaTheme="minorEastAsia" w:hAnsiTheme="minorHAnsi" w:cstheme="minorBidi"/>
              <w:noProof/>
              <w:lang w:eastAsia="pl-PL"/>
            </w:rPr>
          </w:pPr>
          <w:hyperlink w:anchor="_Toc104975301" w:history="1">
            <w:r w:rsidR="00297DAC" w:rsidRPr="008E57EE">
              <w:rPr>
                <w:rStyle w:val="Hipercze"/>
                <w:rFonts w:cstheme="minorHAnsi"/>
                <w:noProof/>
                <w:color w:val="auto"/>
                <w:u w:val="none"/>
              </w:rPr>
              <w:t>1.1. Ogólna charakterystyka gminy.</w:t>
            </w:r>
            <w:r w:rsidR="00297DAC" w:rsidRPr="008E57EE">
              <w:rPr>
                <w:noProof/>
                <w:webHidden/>
              </w:rPr>
              <w:tab/>
            </w:r>
            <w:r w:rsidR="00297DAC" w:rsidRPr="008E57EE">
              <w:rPr>
                <w:noProof/>
                <w:webHidden/>
              </w:rPr>
              <w:fldChar w:fldCharType="begin"/>
            </w:r>
            <w:r w:rsidR="00297DAC" w:rsidRPr="008E57EE">
              <w:rPr>
                <w:noProof/>
                <w:webHidden/>
              </w:rPr>
              <w:instrText xml:space="preserve"> PAGEREF _Toc104975301 \h </w:instrText>
            </w:r>
            <w:r w:rsidR="00297DAC" w:rsidRPr="008E57EE">
              <w:rPr>
                <w:noProof/>
                <w:webHidden/>
              </w:rPr>
            </w:r>
            <w:r w:rsidR="00297DAC" w:rsidRPr="008E57EE">
              <w:rPr>
                <w:noProof/>
                <w:webHidden/>
              </w:rPr>
              <w:fldChar w:fldCharType="separate"/>
            </w:r>
            <w:r w:rsidR="00B21E50">
              <w:rPr>
                <w:noProof/>
                <w:webHidden/>
              </w:rPr>
              <w:t>4</w:t>
            </w:r>
            <w:r w:rsidR="00297DAC" w:rsidRPr="008E57EE">
              <w:rPr>
                <w:noProof/>
                <w:webHidden/>
              </w:rPr>
              <w:fldChar w:fldCharType="end"/>
            </w:r>
          </w:hyperlink>
        </w:p>
        <w:p w14:paraId="3239D0BD" w14:textId="77777777" w:rsidR="00297DAC" w:rsidRPr="008E57EE" w:rsidRDefault="006A299B">
          <w:pPr>
            <w:pStyle w:val="Spistreci1"/>
            <w:tabs>
              <w:tab w:val="right" w:leader="dot" w:pos="9062"/>
            </w:tabs>
            <w:rPr>
              <w:rFonts w:asciiTheme="minorHAnsi" w:eastAsiaTheme="minorEastAsia" w:hAnsiTheme="minorHAnsi" w:cstheme="minorBidi"/>
              <w:noProof/>
              <w:lang w:eastAsia="pl-PL"/>
            </w:rPr>
          </w:pPr>
          <w:hyperlink w:anchor="_Toc104975302" w:history="1">
            <w:r w:rsidR="00297DAC" w:rsidRPr="008E57EE">
              <w:rPr>
                <w:rStyle w:val="Hipercze"/>
                <w:rFonts w:cstheme="minorHAnsi"/>
                <w:noProof/>
                <w:color w:val="auto"/>
                <w:u w:val="none"/>
              </w:rPr>
              <w:t>1.2. Mieszkańcy gminy</w:t>
            </w:r>
            <w:r w:rsidR="00297DAC" w:rsidRPr="008E57EE">
              <w:rPr>
                <w:noProof/>
                <w:webHidden/>
              </w:rPr>
              <w:tab/>
            </w:r>
            <w:r w:rsidR="00297DAC" w:rsidRPr="008E57EE">
              <w:rPr>
                <w:noProof/>
                <w:webHidden/>
              </w:rPr>
              <w:fldChar w:fldCharType="begin"/>
            </w:r>
            <w:r w:rsidR="00297DAC" w:rsidRPr="008E57EE">
              <w:rPr>
                <w:noProof/>
                <w:webHidden/>
              </w:rPr>
              <w:instrText xml:space="preserve"> PAGEREF _Toc104975302 \h </w:instrText>
            </w:r>
            <w:r w:rsidR="00297DAC" w:rsidRPr="008E57EE">
              <w:rPr>
                <w:noProof/>
                <w:webHidden/>
              </w:rPr>
            </w:r>
            <w:r w:rsidR="00297DAC" w:rsidRPr="008E57EE">
              <w:rPr>
                <w:noProof/>
                <w:webHidden/>
              </w:rPr>
              <w:fldChar w:fldCharType="separate"/>
            </w:r>
            <w:r w:rsidR="00B21E50">
              <w:rPr>
                <w:noProof/>
                <w:webHidden/>
              </w:rPr>
              <w:t>13</w:t>
            </w:r>
            <w:r w:rsidR="00297DAC" w:rsidRPr="008E57EE">
              <w:rPr>
                <w:noProof/>
                <w:webHidden/>
              </w:rPr>
              <w:fldChar w:fldCharType="end"/>
            </w:r>
          </w:hyperlink>
        </w:p>
        <w:p w14:paraId="6F09A0A0" w14:textId="77777777" w:rsidR="00297DAC" w:rsidRPr="008E57EE" w:rsidRDefault="006A299B">
          <w:pPr>
            <w:pStyle w:val="Spistreci1"/>
            <w:tabs>
              <w:tab w:val="right" w:leader="dot" w:pos="9062"/>
            </w:tabs>
            <w:rPr>
              <w:rFonts w:asciiTheme="minorHAnsi" w:eastAsiaTheme="minorEastAsia" w:hAnsiTheme="minorHAnsi" w:cstheme="minorBidi"/>
              <w:noProof/>
              <w:lang w:eastAsia="pl-PL"/>
            </w:rPr>
          </w:pPr>
          <w:hyperlink w:anchor="_Toc104975303" w:history="1">
            <w:r w:rsidR="00297DAC" w:rsidRPr="008E57EE">
              <w:rPr>
                <w:rStyle w:val="Hipercze"/>
                <w:rFonts w:cstheme="minorHAnsi"/>
                <w:noProof/>
                <w:color w:val="auto"/>
                <w:u w:val="none"/>
              </w:rPr>
              <w:t>1.3    Uwarunkowania gospodarcze.</w:t>
            </w:r>
            <w:r w:rsidR="00297DAC" w:rsidRPr="008E57EE">
              <w:rPr>
                <w:noProof/>
                <w:webHidden/>
              </w:rPr>
              <w:tab/>
            </w:r>
            <w:r w:rsidR="00297DAC" w:rsidRPr="008E57EE">
              <w:rPr>
                <w:noProof/>
                <w:webHidden/>
              </w:rPr>
              <w:fldChar w:fldCharType="begin"/>
            </w:r>
            <w:r w:rsidR="00297DAC" w:rsidRPr="008E57EE">
              <w:rPr>
                <w:noProof/>
                <w:webHidden/>
              </w:rPr>
              <w:instrText xml:space="preserve"> PAGEREF _Toc104975303 \h </w:instrText>
            </w:r>
            <w:r w:rsidR="00297DAC" w:rsidRPr="008E57EE">
              <w:rPr>
                <w:noProof/>
                <w:webHidden/>
              </w:rPr>
            </w:r>
            <w:r w:rsidR="00297DAC" w:rsidRPr="008E57EE">
              <w:rPr>
                <w:noProof/>
                <w:webHidden/>
              </w:rPr>
              <w:fldChar w:fldCharType="separate"/>
            </w:r>
            <w:r w:rsidR="00B21E50">
              <w:rPr>
                <w:noProof/>
                <w:webHidden/>
              </w:rPr>
              <w:t>20</w:t>
            </w:r>
            <w:r w:rsidR="00297DAC" w:rsidRPr="008E57EE">
              <w:rPr>
                <w:noProof/>
                <w:webHidden/>
              </w:rPr>
              <w:fldChar w:fldCharType="end"/>
            </w:r>
          </w:hyperlink>
        </w:p>
        <w:p w14:paraId="5F63FC48" w14:textId="77777777" w:rsidR="00297DAC" w:rsidRPr="008E57EE" w:rsidRDefault="006A299B">
          <w:pPr>
            <w:pStyle w:val="Spistreci1"/>
            <w:tabs>
              <w:tab w:val="right" w:leader="dot" w:pos="9062"/>
            </w:tabs>
            <w:rPr>
              <w:rFonts w:asciiTheme="minorHAnsi" w:eastAsiaTheme="minorEastAsia" w:hAnsiTheme="minorHAnsi" w:cstheme="minorBidi"/>
              <w:noProof/>
              <w:lang w:eastAsia="pl-PL"/>
            </w:rPr>
          </w:pPr>
          <w:hyperlink w:anchor="_Toc104975304" w:history="1">
            <w:r w:rsidR="00297DAC" w:rsidRPr="008E57EE">
              <w:rPr>
                <w:rStyle w:val="Hipercze"/>
                <w:rFonts w:cstheme="minorHAnsi"/>
                <w:noProof/>
                <w:color w:val="auto"/>
                <w:u w:val="none"/>
              </w:rPr>
              <w:t>II. INFORMACJE INWESTYCYJNE I FINANSOWE</w:t>
            </w:r>
            <w:r w:rsidR="00297DAC" w:rsidRPr="008E57EE">
              <w:rPr>
                <w:noProof/>
                <w:webHidden/>
              </w:rPr>
              <w:tab/>
            </w:r>
            <w:r w:rsidR="00297DAC" w:rsidRPr="008E57EE">
              <w:rPr>
                <w:noProof/>
                <w:webHidden/>
              </w:rPr>
              <w:fldChar w:fldCharType="begin"/>
            </w:r>
            <w:r w:rsidR="00297DAC" w:rsidRPr="008E57EE">
              <w:rPr>
                <w:noProof/>
                <w:webHidden/>
              </w:rPr>
              <w:instrText xml:space="preserve"> PAGEREF _Toc104975304 \h </w:instrText>
            </w:r>
            <w:r w:rsidR="00297DAC" w:rsidRPr="008E57EE">
              <w:rPr>
                <w:noProof/>
                <w:webHidden/>
              </w:rPr>
            </w:r>
            <w:r w:rsidR="00297DAC" w:rsidRPr="008E57EE">
              <w:rPr>
                <w:noProof/>
                <w:webHidden/>
              </w:rPr>
              <w:fldChar w:fldCharType="separate"/>
            </w:r>
            <w:r w:rsidR="00B21E50">
              <w:rPr>
                <w:noProof/>
                <w:webHidden/>
              </w:rPr>
              <w:t>21</w:t>
            </w:r>
            <w:r w:rsidR="00297DAC" w:rsidRPr="008E57EE">
              <w:rPr>
                <w:noProof/>
                <w:webHidden/>
              </w:rPr>
              <w:fldChar w:fldCharType="end"/>
            </w:r>
          </w:hyperlink>
        </w:p>
        <w:p w14:paraId="19D22E33" w14:textId="77777777" w:rsidR="00297DAC" w:rsidRPr="008E57EE" w:rsidRDefault="006A299B">
          <w:pPr>
            <w:pStyle w:val="Spistreci1"/>
            <w:tabs>
              <w:tab w:val="right" w:leader="dot" w:pos="9062"/>
            </w:tabs>
            <w:rPr>
              <w:rFonts w:asciiTheme="minorHAnsi" w:eastAsiaTheme="minorEastAsia" w:hAnsiTheme="minorHAnsi" w:cstheme="minorBidi"/>
              <w:noProof/>
              <w:lang w:eastAsia="pl-PL"/>
            </w:rPr>
          </w:pPr>
          <w:hyperlink w:anchor="_Toc104975305" w:history="1">
            <w:r w:rsidR="00297DAC" w:rsidRPr="008E57EE">
              <w:rPr>
                <w:rStyle w:val="Hipercze"/>
                <w:rFonts w:cstheme="minorHAnsi"/>
                <w:noProof/>
                <w:color w:val="auto"/>
                <w:u w:val="none"/>
              </w:rPr>
              <w:t>2.1     Finanse gminy</w:t>
            </w:r>
            <w:r w:rsidR="00297DAC" w:rsidRPr="008E57EE">
              <w:rPr>
                <w:noProof/>
                <w:webHidden/>
              </w:rPr>
              <w:tab/>
            </w:r>
            <w:r w:rsidR="00297DAC" w:rsidRPr="008E57EE">
              <w:rPr>
                <w:noProof/>
                <w:webHidden/>
              </w:rPr>
              <w:fldChar w:fldCharType="begin"/>
            </w:r>
            <w:r w:rsidR="00297DAC" w:rsidRPr="008E57EE">
              <w:rPr>
                <w:noProof/>
                <w:webHidden/>
              </w:rPr>
              <w:instrText xml:space="preserve"> PAGEREF _Toc104975305 \h </w:instrText>
            </w:r>
            <w:r w:rsidR="00297DAC" w:rsidRPr="008E57EE">
              <w:rPr>
                <w:noProof/>
                <w:webHidden/>
              </w:rPr>
            </w:r>
            <w:r w:rsidR="00297DAC" w:rsidRPr="008E57EE">
              <w:rPr>
                <w:noProof/>
                <w:webHidden/>
              </w:rPr>
              <w:fldChar w:fldCharType="separate"/>
            </w:r>
            <w:r w:rsidR="00B21E50">
              <w:rPr>
                <w:noProof/>
                <w:webHidden/>
              </w:rPr>
              <w:t>21</w:t>
            </w:r>
            <w:r w:rsidR="00297DAC" w:rsidRPr="008E57EE">
              <w:rPr>
                <w:noProof/>
                <w:webHidden/>
              </w:rPr>
              <w:fldChar w:fldCharType="end"/>
            </w:r>
          </w:hyperlink>
        </w:p>
        <w:p w14:paraId="2F431E6A" w14:textId="77777777" w:rsidR="00297DAC" w:rsidRPr="008E57EE" w:rsidRDefault="006A299B">
          <w:pPr>
            <w:pStyle w:val="Spistreci1"/>
            <w:tabs>
              <w:tab w:val="right" w:leader="dot" w:pos="9062"/>
            </w:tabs>
            <w:rPr>
              <w:rFonts w:asciiTheme="minorHAnsi" w:eastAsiaTheme="minorEastAsia" w:hAnsiTheme="minorHAnsi" w:cstheme="minorBidi"/>
              <w:noProof/>
              <w:lang w:eastAsia="pl-PL"/>
            </w:rPr>
          </w:pPr>
          <w:hyperlink w:anchor="_Toc104975306" w:history="1">
            <w:r w:rsidR="00297DAC" w:rsidRPr="008E57EE">
              <w:rPr>
                <w:rStyle w:val="Hipercze"/>
                <w:rFonts w:cstheme="minorHAnsi"/>
                <w:noProof/>
                <w:color w:val="auto"/>
                <w:u w:val="none"/>
              </w:rPr>
              <w:t>2.2     Zrealizowane inwestycje</w:t>
            </w:r>
            <w:r w:rsidR="00297DAC" w:rsidRPr="008E57EE">
              <w:rPr>
                <w:noProof/>
                <w:webHidden/>
              </w:rPr>
              <w:tab/>
            </w:r>
            <w:r w:rsidR="00297DAC" w:rsidRPr="008E57EE">
              <w:rPr>
                <w:noProof/>
                <w:webHidden/>
              </w:rPr>
              <w:fldChar w:fldCharType="begin"/>
            </w:r>
            <w:r w:rsidR="00297DAC" w:rsidRPr="008E57EE">
              <w:rPr>
                <w:noProof/>
                <w:webHidden/>
              </w:rPr>
              <w:instrText xml:space="preserve"> PAGEREF _Toc104975306 \h </w:instrText>
            </w:r>
            <w:r w:rsidR="00297DAC" w:rsidRPr="008E57EE">
              <w:rPr>
                <w:noProof/>
                <w:webHidden/>
              </w:rPr>
            </w:r>
            <w:r w:rsidR="00297DAC" w:rsidRPr="008E57EE">
              <w:rPr>
                <w:noProof/>
                <w:webHidden/>
              </w:rPr>
              <w:fldChar w:fldCharType="separate"/>
            </w:r>
            <w:r w:rsidR="00B21E50">
              <w:rPr>
                <w:noProof/>
                <w:webHidden/>
              </w:rPr>
              <w:t>25</w:t>
            </w:r>
            <w:r w:rsidR="00297DAC" w:rsidRPr="008E57EE">
              <w:rPr>
                <w:noProof/>
                <w:webHidden/>
              </w:rPr>
              <w:fldChar w:fldCharType="end"/>
            </w:r>
          </w:hyperlink>
        </w:p>
        <w:p w14:paraId="3CF291B7" w14:textId="77777777" w:rsidR="00297DAC" w:rsidRPr="008E57EE" w:rsidRDefault="006A299B">
          <w:pPr>
            <w:pStyle w:val="Spistreci1"/>
            <w:tabs>
              <w:tab w:val="right" w:leader="dot" w:pos="9062"/>
            </w:tabs>
            <w:rPr>
              <w:rFonts w:asciiTheme="minorHAnsi" w:eastAsiaTheme="minorEastAsia" w:hAnsiTheme="minorHAnsi" w:cstheme="minorBidi"/>
              <w:noProof/>
              <w:lang w:eastAsia="pl-PL"/>
            </w:rPr>
          </w:pPr>
          <w:hyperlink w:anchor="_Toc104975307" w:history="1">
            <w:r w:rsidR="00297DAC" w:rsidRPr="008E57EE">
              <w:rPr>
                <w:rStyle w:val="Hipercze"/>
                <w:rFonts w:cstheme="minorHAnsi"/>
                <w:noProof/>
                <w:color w:val="auto"/>
                <w:u w:val="none"/>
              </w:rPr>
              <w:t>2.3    Fundusz sołecki</w:t>
            </w:r>
            <w:r w:rsidR="00297DAC" w:rsidRPr="008E57EE">
              <w:rPr>
                <w:noProof/>
                <w:webHidden/>
              </w:rPr>
              <w:tab/>
            </w:r>
            <w:r w:rsidR="00297DAC" w:rsidRPr="008E57EE">
              <w:rPr>
                <w:noProof/>
                <w:webHidden/>
              </w:rPr>
              <w:fldChar w:fldCharType="begin"/>
            </w:r>
            <w:r w:rsidR="00297DAC" w:rsidRPr="008E57EE">
              <w:rPr>
                <w:noProof/>
                <w:webHidden/>
              </w:rPr>
              <w:instrText xml:space="preserve"> PAGEREF _Toc104975307 \h </w:instrText>
            </w:r>
            <w:r w:rsidR="00297DAC" w:rsidRPr="008E57EE">
              <w:rPr>
                <w:noProof/>
                <w:webHidden/>
              </w:rPr>
            </w:r>
            <w:r w:rsidR="00297DAC" w:rsidRPr="008E57EE">
              <w:rPr>
                <w:noProof/>
                <w:webHidden/>
              </w:rPr>
              <w:fldChar w:fldCharType="separate"/>
            </w:r>
            <w:r w:rsidR="00B21E50">
              <w:rPr>
                <w:noProof/>
                <w:webHidden/>
              </w:rPr>
              <w:t>27</w:t>
            </w:r>
            <w:r w:rsidR="00297DAC" w:rsidRPr="008E57EE">
              <w:rPr>
                <w:noProof/>
                <w:webHidden/>
              </w:rPr>
              <w:fldChar w:fldCharType="end"/>
            </w:r>
          </w:hyperlink>
        </w:p>
        <w:p w14:paraId="40CCDEB7" w14:textId="77777777" w:rsidR="00297DAC" w:rsidRPr="008E57EE" w:rsidRDefault="006A299B">
          <w:pPr>
            <w:pStyle w:val="Spistreci1"/>
            <w:tabs>
              <w:tab w:val="right" w:leader="dot" w:pos="9062"/>
            </w:tabs>
            <w:rPr>
              <w:rFonts w:asciiTheme="minorHAnsi" w:eastAsiaTheme="minorEastAsia" w:hAnsiTheme="minorHAnsi" w:cstheme="minorBidi"/>
              <w:noProof/>
              <w:lang w:eastAsia="pl-PL"/>
            </w:rPr>
          </w:pPr>
          <w:hyperlink w:anchor="_Toc104975308" w:history="1">
            <w:r w:rsidR="00297DAC" w:rsidRPr="008E57EE">
              <w:rPr>
                <w:rStyle w:val="Hipercze"/>
                <w:rFonts w:cstheme="minorHAnsi"/>
                <w:noProof/>
                <w:color w:val="auto"/>
                <w:u w:val="none"/>
              </w:rPr>
              <w:t>III. Gospodarka odpadami komunalnymi.</w:t>
            </w:r>
            <w:r w:rsidR="00297DAC" w:rsidRPr="008E57EE">
              <w:rPr>
                <w:noProof/>
                <w:webHidden/>
              </w:rPr>
              <w:tab/>
            </w:r>
            <w:r w:rsidR="00297DAC" w:rsidRPr="008E57EE">
              <w:rPr>
                <w:noProof/>
                <w:webHidden/>
              </w:rPr>
              <w:fldChar w:fldCharType="begin"/>
            </w:r>
            <w:r w:rsidR="00297DAC" w:rsidRPr="008E57EE">
              <w:rPr>
                <w:noProof/>
                <w:webHidden/>
              </w:rPr>
              <w:instrText xml:space="preserve"> PAGEREF _Toc104975308 \h </w:instrText>
            </w:r>
            <w:r w:rsidR="00297DAC" w:rsidRPr="008E57EE">
              <w:rPr>
                <w:noProof/>
                <w:webHidden/>
              </w:rPr>
            </w:r>
            <w:r w:rsidR="00297DAC" w:rsidRPr="008E57EE">
              <w:rPr>
                <w:noProof/>
                <w:webHidden/>
              </w:rPr>
              <w:fldChar w:fldCharType="separate"/>
            </w:r>
            <w:r w:rsidR="00B21E50">
              <w:rPr>
                <w:noProof/>
                <w:webHidden/>
              </w:rPr>
              <w:t>30</w:t>
            </w:r>
            <w:r w:rsidR="00297DAC" w:rsidRPr="008E57EE">
              <w:rPr>
                <w:noProof/>
                <w:webHidden/>
              </w:rPr>
              <w:fldChar w:fldCharType="end"/>
            </w:r>
          </w:hyperlink>
        </w:p>
        <w:p w14:paraId="0E88E607" w14:textId="77777777" w:rsidR="00297DAC" w:rsidRPr="008E57EE" w:rsidRDefault="006A299B">
          <w:pPr>
            <w:pStyle w:val="Spistreci1"/>
            <w:tabs>
              <w:tab w:val="right" w:leader="dot" w:pos="9062"/>
            </w:tabs>
            <w:rPr>
              <w:rFonts w:asciiTheme="minorHAnsi" w:eastAsiaTheme="minorEastAsia" w:hAnsiTheme="minorHAnsi" w:cstheme="minorBidi"/>
              <w:noProof/>
              <w:lang w:eastAsia="pl-PL"/>
            </w:rPr>
          </w:pPr>
          <w:hyperlink w:anchor="_Toc104975309" w:history="1">
            <w:r w:rsidR="00297DAC" w:rsidRPr="008E57EE">
              <w:rPr>
                <w:rStyle w:val="Hipercze"/>
                <w:rFonts w:cstheme="minorHAnsi"/>
                <w:noProof/>
                <w:color w:val="auto"/>
                <w:u w:val="none"/>
              </w:rPr>
              <w:t>IV.  Informacje o stanie mienia komunalnego</w:t>
            </w:r>
            <w:r w:rsidR="00297DAC" w:rsidRPr="008E57EE">
              <w:rPr>
                <w:noProof/>
                <w:webHidden/>
              </w:rPr>
              <w:tab/>
            </w:r>
            <w:r w:rsidR="00297DAC" w:rsidRPr="008E57EE">
              <w:rPr>
                <w:noProof/>
                <w:webHidden/>
              </w:rPr>
              <w:fldChar w:fldCharType="begin"/>
            </w:r>
            <w:r w:rsidR="00297DAC" w:rsidRPr="008E57EE">
              <w:rPr>
                <w:noProof/>
                <w:webHidden/>
              </w:rPr>
              <w:instrText xml:space="preserve"> PAGEREF _Toc104975309 \h </w:instrText>
            </w:r>
            <w:r w:rsidR="00297DAC" w:rsidRPr="008E57EE">
              <w:rPr>
                <w:noProof/>
                <w:webHidden/>
              </w:rPr>
            </w:r>
            <w:r w:rsidR="00297DAC" w:rsidRPr="008E57EE">
              <w:rPr>
                <w:noProof/>
                <w:webHidden/>
              </w:rPr>
              <w:fldChar w:fldCharType="separate"/>
            </w:r>
            <w:r w:rsidR="00B21E50">
              <w:rPr>
                <w:noProof/>
                <w:webHidden/>
              </w:rPr>
              <w:t>34</w:t>
            </w:r>
            <w:r w:rsidR="00297DAC" w:rsidRPr="008E57EE">
              <w:rPr>
                <w:noProof/>
                <w:webHidden/>
              </w:rPr>
              <w:fldChar w:fldCharType="end"/>
            </w:r>
          </w:hyperlink>
        </w:p>
        <w:p w14:paraId="34ED6253" w14:textId="77777777" w:rsidR="00297DAC" w:rsidRPr="008E57EE" w:rsidRDefault="006A299B">
          <w:pPr>
            <w:pStyle w:val="Spistreci1"/>
            <w:tabs>
              <w:tab w:val="right" w:leader="dot" w:pos="9062"/>
            </w:tabs>
            <w:rPr>
              <w:rFonts w:asciiTheme="minorHAnsi" w:eastAsiaTheme="minorEastAsia" w:hAnsiTheme="minorHAnsi" w:cstheme="minorBidi"/>
              <w:noProof/>
              <w:lang w:eastAsia="pl-PL"/>
            </w:rPr>
          </w:pPr>
          <w:hyperlink w:anchor="_Toc104975310" w:history="1">
            <w:r w:rsidR="00297DAC" w:rsidRPr="008E57EE">
              <w:rPr>
                <w:rStyle w:val="Hipercze"/>
                <w:rFonts w:cstheme="minorHAnsi"/>
                <w:noProof/>
                <w:color w:val="auto"/>
                <w:u w:val="none"/>
              </w:rPr>
              <w:t>V. INFORMACJE O REALIZACJI POLITYK, PROGRAMÓW, STRATEGII.</w:t>
            </w:r>
            <w:r w:rsidR="00297DAC" w:rsidRPr="008E57EE">
              <w:rPr>
                <w:noProof/>
                <w:webHidden/>
              </w:rPr>
              <w:tab/>
            </w:r>
            <w:r w:rsidR="00297DAC" w:rsidRPr="008E57EE">
              <w:rPr>
                <w:noProof/>
                <w:webHidden/>
              </w:rPr>
              <w:fldChar w:fldCharType="begin"/>
            </w:r>
            <w:r w:rsidR="00297DAC" w:rsidRPr="008E57EE">
              <w:rPr>
                <w:noProof/>
                <w:webHidden/>
              </w:rPr>
              <w:instrText xml:space="preserve"> PAGEREF _Toc104975310 \h </w:instrText>
            </w:r>
            <w:r w:rsidR="00297DAC" w:rsidRPr="008E57EE">
              <w:rPr>
                <w:noProof/>
                <w:webHidden/>
              </w:rPr>
            </w:r>
            <w:r w:rsidR="00297DAC" w:rsidRPr="008E57EE">
              <w:rPr>
                <w:noProof/>
                <w:webHidden/>
              </w:rPr>
              <w:fldChar w:fldCharType="separate"/>
            </w:r>
            <w:r w:rsidR="00B21E50">
              <w:rPr>
                <w:noProof/>
                <w:webHidden/>
              </w:rPr>
              <w:t>37</w:t>
            </w:r>
            <w:r w:rsidR="00297DAC" w:rsidRPr="008E57EE">
              <w:rPr>
                <w:noProof/>
                <w:webHidden/>
              </w:rPr>
              <w:fldChar w:fldCharType="end"/>
            </w:r>
          </w:hyperlink>
        </w:p>
        <w:p w14:paraId="11E1E472" w14:textId="77777777" w:rsidR="00297DAC" w:rsidRPr="008E57EE" w:rsidRDefault="006A299B">
          <w:pPr>
            <w:pStyle w:val="Spistreci1"/>
            <w:tabs>
              <w:tab w:val="right" w:leader="dot" w:pos="9062"/>
            </w:tabs>
            <w:rPr>
              <w:rFonts w:asciiTheme="minorHAnsi" w:eastAsiaTheme="minorEastAsia" w:hAnsiTheme="minorHAnsi" w:cstheme="minorBidi"/>
              <w:noProof/>
              <w:lang w:eastAsia="pl-PL"/>
            </w:rPr>
          </w:pPr>
          <w:hyperlink w:anchor="_Toc104975311" w:history="1">
            <w:r w:rsidR="00297DAC" w:rsidRPr="008E57EE">
              <w:rPr>
                <w:rStyle w:val="Hipercze"/>
                <w:rFonts w:cstheme="minorHAnsi"/>
                <w:noProof/>
                <w:color w:val="auto"/>
                <w:u w:val="none"/>
              </w:rPr>
              <w:t>5.1.  Program opieki nad zwierzętami bezdomnymi.</w:t>
            </w:r>
            <w:r w:rsidR="00297DAC" w:rsidRPr="008E57EE">
              <w:rPr>
                <w:noProof/>
                <w:webHidden/>
              </w:rPr>
              <w:tab/>
            </w:r>
            <w:r w:rsidR="00297DAC" w:rsidRPr="008E57EE">
              <w:rPr>
                <w:noProof/>
                <w:webHidden/>
              </w:rPr>
              <w:fldChar w:fldCharType="begin"/>
            </w:r>
            <w:r w:rsidR="00297DAC" w:rsidRPr="008E57EE">
              <w:rPr>
                <w:noProof/>
                <w:webHidden/>
              </w:rPr>
              <w:instrText xml:space="preserve"> PAGEREF _Toc104975311 \h </w:instrText>
            </w:r>
            <w:r w:rsidR="00297DAC" w:rsidRPr="008E57EE">
              <w:rPr>
                <w:noProof/>
                <w:webHidden/>
              </w:rPr>
            </w:r>
            <w:r w:rsidR="00297DAC" w:rsidRPr="008E57EE">
              <w:rPr>
                <w:noProof/>
                <w:webHidden/>
              </w:rPr>
              <w:fldChar w:fldCharType="separate"/>
            </w:r>
            <w:r w:rsidR="00B21E50">
              <w:rPr>
                <w:noProof/>
                <w:webHidden/>
              </w:rPr>
              <w:t>37</w:t>
            </w:r>
            <w:r w:rsidR="00297DAC" w:rsidRPr="008E57EE">
              <w:rPr>
                <w:noProof/>
                <w:webHidden/>
              </w:rPr>
              <w:fldChar w:fldCharType="end"/>
            </w:r>
          </w:hyperlink>
        </w:p>
        <w:p w14:paraId="2205982C" w14:textId="77777777" w:rsidR="00297DAC" w:rsidRPr="008E57EE" w:rsidRDefault="006A299B">
          <w:pPr>
            <w:pStyle w:val="Spistreci1"/>
            <w:tabs>
              <w:tab w:val="right" w:leader="dot" w:pos="9062"/>
            </w:tabs>
            <w:rPr>
              <w:rFonts w:asciiTheme="minorHAnsi" w:eastAsiaTheme="minorEastAsia" w:hAnsiTheme="minorHAnsi" w:cstheme="minorBidi"/>
              <w:noProof/>
              <w:lang w:eastAsia="pl-PL"/>
            </w:rPr>
          </w:pPr>
          <w:hyperlink w:anchor="_Toc104975312" w:history="1">
            <w:r w:rsidR="00297DAC" w:rsidRPr="008E57EE">
              <w:rPr>
                <w:rStyle w:val="Hipercze"/>
                <w:rFonts w:cstheme="minorHAnsi"/>
                <w:noProof/>
                <w:color w:val="auto"/>
                <w:u w:val="none"/>
              </w:rPr>
              <w:t>5.2.  Strategia Rozwoju Gminy.</w:t>
            </w:r>
            <w:r w:rsidR="00297DAC" w:rsidRPr="008E57EE">
              <w:rPr>
                <w:noProof/>
                <w:webHidden/>
              </w:rPr>
              <w:tab/>
            </w:r>
            <w:r w:rsidR="00297DAC" w:rsidRPr="008E57EE">
              <w:rPr>
                <w:noProof/>
                <w:webHidden/>
              </w:rPr>
              <w:fldChar w:fldCharType="begin"/>
            </w:r>
            <w:r w:rsidR="00297DAC" w:rsidRPr="008E57EE">
              <w:rPr>
                <w:noProof/>
                <w:webHidden/>
              </w:rPr>
              <w:instrText xml:space="preserve"> PAGEREF _Toc104975312 \h </w:instrText>
            </w:r>
            <w:r w:rsidR="00297DAC" w:rsidRPr="008E57EE">
              <w:rPr>
                <w:noProof/>
                <w:webHidden/>
              </w:rPr>
            </w:r>
            <w:r w:rsidR="00297DAC" w:rsidRPr="008E57EE">
              <w:rPr>
                <w:noProof/>
                <w:webHidden/>
              </w:rPr>
              <w:fldChar w:fldCharType="separate"/>
            </w:r>
            <w:r w:rsidR="00B21E50">
              <w:rPr>
                <w:noProof/>
                <w:webHidden/>
              </w:rPr>
              <w:t>37</w:t>
            </w:r>
            <w:r w:rsidR="00297DAC" w:rsidRPr="008E57EE">
              <w:rPr>
                <w:noProof/>
                <w:webHidden/>
              </w:rPr>
              <w:fldChar w:fldCharType="end"/>
            </w:r>
          </w:hyperlink>
        </w:p>
        <w:p w14:paraId="4BAB90A6" w14:textId="77777777" w:rsidR="00297DAC" w:rsidRPr="008E57EE" w:rsidRDefault="006A299B">
          <w:pPr>
            <w:pStyle w:val="Spistreci1"/>
            <w:tabs>
              <w:tab w:val="right" w:leader="dot" w:pos="9062"/>
            </w:tabs>
            <w:rPr>
              <w:rFonts w:asciiTheme="minorHAnsi" w:eastAsiaTheme="minorEastAsia" w:hAnsiTheme="minorHAnsi" w:cstheme="minorBidi"/>
              <w:noProof/>
              <w:lang w:eastAsia="pl-PL"/>
            </w:rPr>
          </w:pPr>
          <w:hyperlink w:anchor="_Toc104975313" w:history="1">
            <w:r w:rsidR="00297DAC" w:rsidRPr="008E57EE">
              <w:rPr>
                <w:rStyle w:val="Hipercze"/>
                <w:rFonts w:cstheme="minorHAnsi"/>
                <w:noProof/>
                <w:color w:val="auto"/>
                <w:u w:val="none"/>
              </w:rPr>
              <w:t>5.3. Program Ochrony Środowiska</w:t>
            </w:r>
            <w:r w:rsidR="00297DAC" w:rsidRPr="008E57EE">
              <w:rPr>
                <w:noProof/>
                <w:webHidden/>
              </w:rPr>
              <w:tab/>
            </w:r>
            <w:r w:rsidR="00297DAC" w:rsidRPr="008E57EE">
              <w:rPr>
                <w:noProof/>
                <w:webHidden/>
              </w:rPr>
              <w:fldChar w:fldCharType="begin"/>
            </w:r>
            <w:r w:rsidR="00297DAC" w:rsidRPr="008E57EE">
              <w:rPr>
                <w:noProof/>
                <w:webHidden/>
              </w:rPr>
              <w:instrText xml:space="preserve"> PAGEREF _Toc104975313 \h </w:instrText>
            </w:r>
            <w:r w:rsidR="00297DAC" w:rsidRPr="008E57EE">
              <w:rPr>
                <w:noProof/>
                <w:webHidden/>
              </w:rPr>
            </w:r>
            <w:r w:rsidR="00297DAC" w:rsidRPr="008E57EE">
              <w:rPr>
                <w:noProof/>
                <w:webHidden/>
              </w:rPr>
              <w:fldChar w:fldCharType="separate"/>
            </w:r>
            <w:r w:rsidR="00B21E50">
              <w:rPr>
                <w:noProof/>
                <w:webHidden/>
              </w:rPr>
              <w:t>38</w:t>
            </w:r>
            <w:r w:rsidR="00297DAC" w:rsidRPr="008E57EE">
              <w:rPr>
                <w:noProof/>
                <w:webHidden/>
              </w:rPr>
              <w:fldChar w:fldCharType="end"/>
            </w:r>
          </w:hyperlink>
        </w:p>
        <w:p w14:paraId="0FD900C8" w14:textId="77777777" w:rsidR="00297DAC" w:rsidRPr="008E57EE" w:rsidRDefault="006A299B">
          <w:pPr>
            <w:pStyle w:val="Spistreci1"/>
            <w:tabs>
              <w:tab w:val="right" w:leader="dot" w:pos="9062"/>
            </w:tabs>
            <w:rPr>
              <w:rFonts w:asciiTheme="minorHAnsi" w:eastAsiaTheme="minorEastAsia" w:hAnsiTheme="minorHAnsi" w:cstheme="minorBidi"/>
              <w:noProof/>
              <w:lang w:eastAsia="pl-PL"/>
            </w:rPr>
          </w:pPr>
          <w:hyperlink w:anchor="_Toc104975314" w:history="1">
            <w:r w:rsidR="00297DAC" w:rsidRPr="008E57EE">
              <w:rPr>
                <w:rStyle w:val="Hipercze"/>
                <w:rFonts w:cstheme="minorHAnsi"/>
                <w:noProof/>
                <w:color w:val="auto"/>
                <w:u w:val="none"/>
              </w:rPr>
              <w:t>5.4. Program usuwania wyrobów zawierających azbest z terenie Gminy Kosów Lacki na lata 2016-2032</w:t>
            </w:r>
            <w:r w:rsidR="00297DAC" w:rsidRPr="008E57EE">
              <w:rPr>
                <w:noProof/>
                <w:webHidden/>
              </w:rPr>
              <w:tab/>
            </w:r>
            <w:r w:rsidR="00297DAC" w:rsidRPr="008E57EE">
              <w:rPr>
                <w:noProof/>
                <w:webHidden/>
              </w:rPr>
              <w:fldChar w:fldCharType="begin"/>
            </w:r>
            <w:r w:rsidR="00297DAC" w:rsidRPr="008E57EE">
              <w:rPr>
                <w:noProof/>
                <w:webHidden/>
              </w:rPr>
              <w:instrText xml:space="preserve"> PAGEREF _Toc104975314 \h </w:instrText>
            </w:r>
            <w:r w:rsidR="00297DAC" w:rsidRPr="008E57EE">
              <w:rPr>
                <w:noProof/>
                <w:webHidden/>
              </w:rPr>
            </w:r>
            <w:r w:rsidR="00297DAC" w:rsidRPr="008E57EE">
              <w:rPr>
                <w:noProof/>
                <w:webHidden/>
              </w:rPr>
              <w:fldChar w:fldCharType="separate"/>
            </w:r>
            <w:r w:rsidR="00B21E50">
              <w:rPr>
                <w:noProof/>
                <w:webHidden/>
              </w:rPr>
              <w:t>39</w:t>
            </w:r>
            <w:r w:rsidR="00297DAC" w:rsidRPr="008E57EE">
              <w:rPr>
                <w:noProof/>
                <w:webHidden/>
              </w:rPr>
              <w:fldChar w:fldCharType="end"/>
            </w:r>
          </w:hyperlink>
        </w:p>
        <w:p w14:paraId="12FFAF48" w14:textId="77777777" w:rsidR="00297DAC" w:rsidRPr="008E57EE" w:rsidRDefault="006A299B">
          <w:pPr>
            <w:pStyle w:val="Spistreci1"/>
            <w:tabs>
              <w:tab w:val="right" w:leader="dot" w:pos="9062"/>
            </w:tabs>
            <w:rPr>
              <w:rFonts w:asciiTheme="minorHAnsi" w:eastAsiaTheme="minorEastAsia" w:hAnsiTheme="minorHAnsi" w:cstheme="minorBidi"/>
              <w:noProof/>
              <w:lang w:eastAsia="pl-PL"/>
            </w:rPr>
          </w:pPr>
          <w:hyperlink w:anchor="_Toc104975315" w:history="1">
            <w:r w:rsidR="00297DAC" w:rsidRPr="008E57EE">
              <w:rPr>
                <w:rStyle w:val="Hipercze"/>
                <w:rFonts w:cstheme="minorHAnsi"/>
                <w:noProof/>
                <w:color w:val="auto"/>
                <w:u w:val="none"/>
              </w:rPr>
              <w:t>5.5.   Zagospodarowanie przestrzenne.</w:t>
            </w:r>
            <w:r w:rsidR="00297DAC" w:rsidRPr="008E57EE">
              <w:rPr>
                <w:noProof/>
                <w:webHidden/>
              </w:rPr>
              <w:tab/>
            </w:r>
            <w:r w:rsidR="00297DAC" w:rsidRPr="008E57EE">
              <w:rPr>
                <w:noProof/>
                <w:webHidden/>
              </w:rPr>
              <w:fldChar w:fldCharType="begin"/>
            </w:r>
            <w:r w:rsidR="00297DAC" w:rsidRPr="008E57EE">
              <w:rPr>
                <w:noProof/>
                <w:webHidden/>
              </w:rPr>
              <w:instrText xml:space="preserve"> PAGEREF _Toc104975315 \h </w:instrText>
            </w:r>
            <w:r w:rsidR="00297DAC" w:rsidRPr="008E57EE">
              <w:rPr>
                <w:noProof/>
                <w:webHidden/>
              </w:rPr>
            </w:r>
            <w:r w:rsidR="00297DAC" w:rsidRPr="008E57EE">
              <w:rPr>
                <w:noProof/>
                <w:webHidden/>
              </w:rPr>
              <w:fldChar w:fldCharType="separate"/>
            </w:r>
            <w:r w:rsidR="00B21E50">
              <w:rPr>
                <w:noProof/>
                <w:webHidden/>
              </w:rPr>
              <w:t>40</w:t>
            </w:r>
            <w:r w:rsidR="00297DAC" w:rsidRPr="008E57EE">
              <w:rPr>
                <w:noProof/>
                <w:webHidden/>
              </w:rPr>
              <w:fldChar w:fldCharType="end"/>
            </w:r>
          </w:hyperlink>
        </w:p>
        <w:p w14:paraId="75F42097" w14:textId="77777777" w:rsidR="00297DAC" w:rsidRPr="008E57EE" w:rsidRDefault="006A299B">
          <w:pPr>
            <w:pStyle w:val="Spistreci1"/>
            <w:tabs>
              <w:tab w:val="right" w:leader="dot" w:pos="9062"/>
            </w:tabs>
            <w:rPr>
              <w:rFonts w:asciiTheme="minorHAnsi" w:eastAsiaTheme="minorEastAsia" w:hAnsiTheme="minorHAnsi" w:cstheme="minorBidi"/>
              <w:noProof/>
              <w:lang w:eastAsia="pl-PL"/>
            </w:rPr>
          </w:pPr>
          <w:hyperlink w:anchor="_Toc104975316" w:history="1">
            <w:r w:rsidR="00297DAC" w:rsidRPr="008E57EE">
              <w:rPr>
                <w:rStyle w:val="Hipercze"/>
                <w:rFonts w:cstheme="minorHAnsi"/>
                <w:noProof/>
                <w:color w:val="auto"/>
                <w:u w:val="none"/>
              </w:rPr>
              <w:t>5.6.  Realizacja „Gminnego Programu przeciwdziałania przemocy w rodzinie oraz ochrony ofiar przemocy w rodzinie na lata 2017-2021”</w:t>
            </w:r>
            <w:r w:rsidR="00297DAC" w:rsidRPr="008E57EE">
              <w:rPr>
                <w:noProof/>
                <w:webHidden/>
              </w:rPr>
              <w:tab/>
            </w:r>
            <w:r w:rsidR="00297DAC" w:rsidRPr="008E57EE">
              <w:rPr>
                <w:noProof/>
                <w:webHidden/>
              </w:rPr>
              <w:fldChar w:fldCharType="begin"/>
            </w:r>
            <w:r w:rsidR="00297DAC" w:rsidRPr="008E57EE">
              <w:rPr>
                <w:noProof/>
                <w:webHidden/>
              </w:rPr>
              <w:instrText xml:space="preserve"> PAGEREF _Toc104975316 \h </w:instrText>
            </w:r>
            <w:r w:rsidR="00297DAC" w:rsidRPr="008E57EE">
              <w:rPr>
                <w:noProof/>
                <w:webHidden/>
              </w:rPr>
            </w:r>
            <w:r w:rsidR="00297DAC" w:rsidRPr="008E57EE">
              <w:rPr>
                <w:noProof/>
                <w:webHidden/>
              </w:rPr>
              <w:fldChar w:fldCharType="separate"/>
            </w:r>
            <w:r w:rsidR="00B21E50">
              <w:rPr>
                <w:noProof/>
                <w:webHidden/>
              </w:rPr>
              <w:t>42</w:t>
            </w:r>
            <w:r w:rsidR="00297DAC" w:rsidRPr="008E57EE">
              <w:rPr>
                <w:noProof/>
                <w:webHidden/>
              </w:rPr>
              <w:fldChar w:fldCharType="end"/>
            </w:r>
          </w:hyperlink>
        </w:p>
        <w:p w14:paraId="31932CFA" w14:textId="77777777" w:rsidR="00297DAC" w:rsidRPr="008E57EE" w:rsidRDefault="006A299B">
          <w:pPr>
            <w:pStyle w:val="Spistreci1"/>
            <w:tabs>
              <w:tab w:val="right" w:leader="dot" w:pos="9062"/>
            </w:tabs>
            <w:rPr>
              <w:rFonts w:asciiTheme="minorHAnsi" w:eastAsiaTheme="minorEastAsia" w:hAnsiTheme="minorHAnsi" w:cstheme="minorBidi"/>
              <w:noProof/>
              <w:lang w:eastAsia="pl-PL"/>
            </w:rPr>
          </w:pPr>
          <w:hyperlink w:anchor="_Toc104975317" w:history="1">
            <w:r w:rsidR="00297DAC" w:rsidRPr="008E57EE">
              <w:rPr>
                <w:rStyle w:val="Hipercze"/>
                <w:rFonts w:cstheme="minorHAnsi"/>
                <w:noProof/>
                <w:color w:val="auto"/>
                <w:u w:val="none"/>
              </w:rPr>
              <w:t>5.7.  Realizacja Gminnej Strategii Rozwiązywania Problemów Społecznych</w:t>
            </w:r>
            <w:r w:rsidR="00297DAC" w:rsidRPr="008E57EE">
              <w:rPr>
                <w:noProof/>
                <w:webHidden/>
              </w:rPr>
              <w:tab/>
            </w:r>
            <w:r w:rsidR="00297DAC" w:rsidRPr="008E57EE">
              <w:rPr>
                <w:noProof/>
                <w:webHidden/>
              </w:rPr>
              <w:fldChar w:fldCharType="begin"/>
            </w:r>
            <w:r w:rsidR="00297DAC" w:rsidRPr="008E57EE">
              <w:rPr>
                <w:noProof/>
                <w:webHidden/>
              </w:rPr>
              <w:instrText xml:space="preserve"> PAGEREF _Toc104975317 \h </w:instrText>
            </w:r>
            <w:r w:rsidR="00297DAC" w:rsidRPr="008E57EE">
              <w:rPr>
                <w:noProof/>
                <w:webHidden/>
              </w:rPr>
            </w:r>
            <w:r w:rsidR="00297DAC" w:rsidRPr="008E57EE">
              <w:rPr>
                <w:noProof/>
                <w:webHidden/>
              </w:rPr>
              <w:fldChar w:fldCharType="separate"/>
            </w:r>
            <w:r w:rsidR="00B21E50">
              <w:rPr>
                <w:noProof/>
                <w:webHidden/>
              </w:rPr>
              <w:t>43</w:t>
            </w:r>
            <w:r w:rsidR="00297DAC" w:rsidRPr="008E57EE">
              <w:rPr>
                <w:noProof/>
                <w:webHidden/>
              </w:rPr>
              <w:fldChar w:fldCharType="end"/>
            </w:r>
          </w:hyperlink>
        </w:p>
        <w:p w14:paraId="763150DA" w14:textId="77777777" w:rsidR="00297DAC" w:rsidRPr="008E57EE" w:rsidRDefault="006A299B">
          <w:pPr>
            <w:pStyle w:val="Spistreci1"/>
            <w:tabs>
              <w:tab w:val="right" w:leader="dot" w:pos="9062"/>
            </w:tabs>
            <w:rPr>
              <w:rFonts w:asciiTheme="minorHAnsi" w:eastAsiaTheme="minorEastAsia" w:hAnsiTheme="minorHAnsi" w:cstheme="minorBidi"/>
              <w:noProof/>
              <w:lang w:eastAsia="pl-PL"/>
            </w:rPr>
          </w:pPr>
          <w:hyperlink w:anchor="_Toc104975318" w:history="1">
            <w:r w:rsidR="00297DAC" w:rsidRPr="008E57EE">
              <w:rPr>
                <w:rStyle w:val="Hipercze"/>
                <w:rFonts w:cstheme="minorHAnsi"/>
                <w:noProof/>
                <w:color w:val="auto"/>
                <w:u w:val="none"/>
              </w:rPr>
              <w:t>5.8. Realizacja Gminnego Programu Przeciwdziałania Narkomanii za 2021r.</w:t>
            </w:r>
            <w:r w:rsidR="00297DAC" w:rsidRPr="008E57EE">
              <w:rPr>
                <w:noProof/>
                <w:webHidden/>
              </w:rPr>
              <w:tab/>
            </w:r>
            <w:r w:rsidR="00297DAC" w:rsidRPr="008E57EE">
              <w:rPr>
                <w:noProof/>
                <w:webHidden/>
              </w:rPr>
              <w:fldChar w:fldCharType="begin"/>
            </w:r>
            <w:r w:rsidR="00297DAC" w:rsidRPr="008E57EE">
              <w:rPr>
                <w:noProof/>
                <w:webHidden/>
              </w:rPr>
              <w:instrText xml:space="preserve"> PAGEREF _Toc104975318 \h </w:instrText>
            </w:r>
            <w:r w:rsidR="00297DAC" w:rsidRPr="008E57EE">
              <w:rPr>
                <w:noProof/>
                <w:webHidden/>
              </w:rPr>
            </w:r>
            <w:r w:rsidR="00297DAC" w:rsidRPr="008E57EE">
              <w:rPr>
                <w:noProof/>
                <w:webHidden/>
              </w:rPr>
              <w:fldChar w:fldCharType="separate"/>
            </w:r>
            <w:r w:rsidR="00B21E50">
              <w:rPr>
                <w:noProof/>
                <w:webHidden/>
              </w:rPr>
              <w:t>43</w:t>
            </w:r>
            <w:r w:rsidR="00297DAC" w:rsidRPr="008E57EE">
              <w:rPr>
                <w:noProof/>
                <w:webHidden/>
              </w:rPr>
              <w:fldChar w:fldCharType="end"/>
            </w:r>
          </w:hyperlink>
        </w:p>
        <w:p w14:paraId="5CF7B9D3" w14:textId="77777777" w:rsidR="00297DAC" w:rsidRPr="008E57EE" w:rsidRDefault="006A299B">
          <w:pPr>
            <w:pStyle w:val="Spistreci1"/>
            <w:tabs>
              <w:tab w:val="right" w:leader="dot" w:pos="9062"/>
            </w:tabs>
            <w:rPr>
              <w:rFonts w:asciiTheme="minorHAnsi" w:eastAsiaTheme="minorEastAsia" w:hAnsiTheme="minorHAnsi" w:cstheme="minorBidi"/>
              <w:noProof/>
              <w:lang w:eastAsia="pl-PL"/>
            </w:rPr>
          </w:pPr>
          <w:hyperlink w:anchor="_Toc104975319" w:history="1">
            <w:r w:rsidR="00297DAC" w:rsidRPr="008E57EE">
              <w:rPr>
                <w:rStyle w:val="Hipercze"/>
                <w:rFonts w:cstheme="minorHAnsi"/>
                <w:noProof/>
                <w:color w:val="auto"/>
                <w:u w:val="none"/>
              </w:rPr>
              <w:t>5.9. Realizacja Gminnego Programu Profilaktyki i Rozwiązywania Problemów Alkoholowych</w:t>
            </w:r>
            <w:r w:rsidR="00297DAC" w:rsidRPr="008E57EE">
              <w:rPr>
                <w:noProof/>
                <w:webHidden/>
              </w:rPr>
              <w:tab/>
            </w:r>
            <w:r w:rsidR="00297DAC" w:rsidRPr="008E57EE">
              <w:rPr>
                <w:noProof/>
                <w:webHidden/>
              </w:rPr>
              <w:fldChar w:fldCharType="begin"/>
            </w:r>
            <w:r w:rsidR="00297DAC" w:rsidRPr="008E57EE">
              <w:rPr>
                <w:noProof/>
                <w:webHidden/>
              </w:rPr>
              <w:instrText xml:space="preserve"> PAGEREF _Toc104975319 \h </w:instrText>
            </w:r>
            <w:r w:rsidR="00297DAC" w:rsidRPr="008E57EE">
              <w:rPr>
                <w:noProof/>
                <w:webHidden/>
              </w:rPr>
            </w:r>
            <w:r w:rsidR="00297DAC" w:rsidRPr="008E57EE">
              <w:rPr>
                <w:noProof/>
                <w:webHidden/>
              </w:rPr>
              <w:fldChar w:fldCharType="separate"/>
            </w:r>
            <w:r w:rsidR="00B21E50">
              <w:rPr>
                <w:noProof/>
                <w:webHidden/>
              </w:rPr>
              <w:t>47</w:t>
            </w:r>
            <w:r w:rsidR="00297DAC" w:rsidRPr="008E57EE">
              <w:rPr>
                <w:noProof/>
                <w:webHidden/>
              </w:rPr>
              <w:fldChar w:fldCharType="end"/>
            </w:r>
          </w:hyperlink>
        </w:p>
        <w:p w14:paraId="26A0AC98" w14:textId="77777777" w:rsidR="00297DAC" w:rsidRPr="008E57EE" w:rsidRDefault="006A299B">
          <w:pPr>
            <w:pStyle w:val="Spistreci1"/>
            <w:tabs>
              <w:tab w:val="right" w:leader="dot" w:pos="9062"/>
            </w:tabs>
            <w:rPr>
              <w:rFonts w:asciiTheme="minorHAnsi" w:eastAsiaTheme="minorEastAsia" w:hAnsiTheme="minorHAnsi" w:cstheme="minorBidi"/>
              <w:noProof/>
              <w:lang w:eastAsia="pl-PL"/>
            </w:rPr>
          </w:pPr>
          <w:hyperlink w:anchor="_Toc104975320" w:history="1">
            <w:r w:rsidR="00297DAC" w:rsidRPr="008E57EE">
              <w:rPr>
                <w:rStyle w:val="Hipercze"/>
                <w:rFonts w:cstheme="minorHAnsi"/>
                <w:noProof/>
                <w:color w:val="auto"/>
                <w:u w:val="none"/>
              </w:rPr>
              <w:t>5.10. Program współpracy z organizacjami pozarządowymi oraz innymi podmiotami prowadzącymi działalność pożytku publicznego.</w:t>
            </w:r>
            <w:r w:rsidR="00297DAC" w:rsidRPr="008E57EE">
              <w:rPr>
                <w:noProof/>
                <w:webHidden/>
              </w:rPr>
              <w:tab/>
            </w:r>
            <w:r w:rsidR="00297DAC" w:rsidRPr="008E57EE">
              <w:rPr>
                <w:noProof/>
                <w:webHidden/>
              </w:rPr>
              <w:fldChar w:fldCharType="begin"/>
            </w:r>
            <w:r w:rsidR="00297DAC" w:rsidRPr="008E57EE">
              <w:rPr>
                <w:noProof/>
                <w:webHidden/>
              </w:rPr>
              <w:instrText xml:space="preserve"> PAGEREF _Toc104975320 \h </w:instrText>
            </w:r>
            <w:r w:rsidR="00297DAC" w:rsidRPr="008E57EE">
              <w:rPr>
                <w:noProof/>
                <w:webHidden/>
              </w:rPr>
            </w:r>
            <w:r w:rsidR="00297DAC" w:rsidRPr="008E57EE">
              <w:rPr>
                <w:noProof/>
                <w:webHidden/>
              </w:rPr>
              <w:fldChar w:fldCharType="separate"/>
            </w:r>
            <w:r w:rsidR="00B21E50">
              <w:rPr>
                <w:noProof/>
                <w:webHidden/>
              </w:rPr>
              <w:t>50</w:t>
            </w:r>
            <w:r w:rsidR="00297DAC" w:rsidRPr="008E57EE">
              <w:rPr>
                <w:noProof/>
                <w:webHidden/>
              </w:rPr>
              <w:fldChar w:fldCharType="end"/>
            </w:r>
          </w:hyperlink>
        </w:p>
        <w:p w14:paraId="7D0A0DFE" w14:textId="77777777" w:rsidR="00297DAC" w:rsidRPr="008E57EE" w:rsidRDefault="006A299B">
          <w:pPr>
            <w:pStyle w:val="Spistreci1"/>
            <w:tabs>
              <w:tab w:val="right" w:leader="dot" w:pos="9062"/>
            </w:tabs>
            <w:rPr>
              <w:rFonts w:asciiTheme="minorHAnsi" w:eastAsiaTheme="minorEastAsia" w:hAnsiTheme="minorHAnsi" w:cstheme="minorBidi"/>
              <w:noProof/>
              <w:lang w:eastAsia="pl-PL"/>
            </w:rPr>
          </w:pPr>
          <w:hyperlink w:anchor="_Toc104975321" w:history="1">
            <w:r w:rsidR="00297DAC" w:rsidRPr="008E57EE">
              <w:rPr>
                <w:rStyle w:val="Hipercze"/>
                <w:rFonts w:cstheme="minorHAnsi"/>
                <w:noProof/>
                <w:color w:val="auto"/>
                <w:u w:val="none"/>
              </w:rPr>
              <w:t>VI. REALIZACJA UCHWAŁ RADY MIASTA I GMINY</w:t>
            </w:r>
            <w:r w:rsidR="00297DAC" w:rsidRPr="008E57EE">
              <w:rPr>
                <w:noProof/>
                <w:webHidden/>
              </w:rPr>
              <w:tab/>
            </w:r>
            <w:r w:rsidR="00297DAC" w:rsidRPr="008E57EE">
              <w:rPr>
                <w:noProof/>
                <w:webHidden/>
              </w:rPr>
              <w:fldChar w:fldCharType="begin"/>
            </w:r>
            <w:r w:rsidR="00297DAC" w:rsidRPr="008E57EE">
              <w:rPr>
                <w:noProof/>
                <w:webHidden/>
              </w:rPr>
              <w:instrText xml:space="preserve"> PAGEREF _Toc104975321 \h </w:instrText>
            </w:r>
            <w:r w:rsidR="00297DAC" w:rsidRPr="008E57EE">
              <w:rPr>
                <w:noProof/>
                <w:webHidden/>
              </w:rPr>
            </w:r>
            <w:r w:rsidR="00297DAC" w:rsidRPr="008E57EE">
              <w:rPr>
                <w:noProof/>
                <w:webHidden/>
              </w:rPr>
              <w:fldChar w:fldCharType="separate"/>
            </w:r>
            <w:r w:rsidR="00B21E50">
              <w:rPr>
                <w:noProof/>
                <w:webHidden/>
              </w:rPr>
              <w:t>51</w:t>
            </w:r>
            <w:r w:rsidR="00297DAC" w:rsidRPr="008E57EE">
              <w:rPr>
                <w:noProof/>
                <w:webHidden/>
              </w:rPr>
              <w:fldChar w:fldCharType="end"/>
            </w:r>
          </w:hyperlink>
        </w:p>
        <w:p w14:paraId="05C7D41F" w14:textId="77777777" w:rsidR="00297DAC" w:rsidRPr="008E57EE" w:rsidRDefault="006A299B">
          <w:pPr>
            <w:pStyle w:val="Spistreci1"/>
            <w:tabs>
              <w:tab w:val="right" w:leader="dot" w:pos="9062"/>
            </w:tabs>
            <w:rPr>
              <w:rFonts w:asciiTheme="minorHAnsi" w:eastAsiaTheme="minorEastAsia" w:hAnsiTheme="minorHAnsi" w:cstheme="minorBidi"/>
              <w:noProof/>
              <w:lang w:eastAsia="pl-PL"/>
            </w:rPr>
          </w:pPr>
          <w:hyperlink w:anchor="_Toc104975322" w:history="1">
            <w:r w:rsidR="00297DAC" w:rsidRPr="008E57EE">
              <w:rPr>
                <w:rStyle w:val="Hipercze"/>
                <w:rFonts w:cstheme="minorHAnsi"/>
                <w:noProof/>
                <w:color w:val="auto"/>
                <w:u w:val="none"/>
              </w:rPr>
              <w:t>VII. DZIAŁALNOŚC GMINNYCH JEDNOSTEK ORGANIZACYJNYCH GMINY.</w:t>
            </w:r>
            <w:r w:rsidR="00297DAC" w:rsidRPr="008E57EE">
              <w:rPr>
                <w:noProof/>
                <w:webHidden/>
              </w:rPr>
              <w:tab/>
            </w:r>
            <w:r w:rsidR="00297DAC" w:rsidRPr="008E57EE">
              <w:rPr>
                <w:noProof/>
                <w:webHidden/>
              </w:rPr>
              <w:fldChar w:fldCharType="begin"/>
            </w:r>
            <w:r w:rsidR="00297DAC" w:rsidRPr="008E57EE">
              <w:rPr>
                <w:noProof/>
                <w:webHidden/>
              </w:rPr>
              <w:instrText xml:space="preserve"> PAGEREF _Toc104975322 \h </w:instrText>
            </w:r>
            <w:r w:rsidR="00297DAC" w:rsidRPr="008E57EE">
              <w:rPr>
                <w:noProof/>
                <w:webHidden/>
              </w:rPr>
            </w:r>
            <w:r w:rsidR="00297DAC" w:rsidRPr="008E57EE">
              <w:rPr>
                <w:noProof/>
                <w:webHidden/>
              </w:rPr>
              <w:fldChar w:fldCharType="separate"/>
            </w:r>
            <w:r w:rsidR="00B21E50">
              <w:rPr>
                <w:noProof/>
                <w:webHidden/>
              </w:rPr>
              <w:t>60</w:t>
            </w:r>
            <w:r w:rsidR="00297DAC" w:rsidRPr="008E57EE">
              <w:rPr>
                <w:noProof/>
                <w:webHidden/>
              </w:rPr>
              <w:fldChar w:fldCharType="end"/>
            </w:r>
          </w:hyperlink>
        </w:p>
        <w:p w14:paraId="5E214CB4" w14:textId="77777777" w:rsidR="00297DAC" w:rsidRPr="008E57EE" w:rsidRDefault="006A299B">
          <w:pPr>
            <w:pStyle w:val="Spistreci1"/>
            <w:tabs>
              <w:tab w:val="right" w:leader="dot" w:pos="9062"/>
            </w:tabs>
            <w:rPr>
              <w:rFonts w:asciiTheme="minorHAnsi" w:eastAsiaTheme="minorEastAsia" w:hAnsiTheme="minorHAnsi" w:cstheme="minorBidi"/>
              <w:noProof/>
              <w:lang w:eastAsia="pl-PL"/>
            </w:rPr>
          </w:pPr>
          <w:hyperlink w:anchor="_Toc104975323" w:history="1">
            <w:r w:rsidR="00297DAC" w:rsidRPr="008E57EE">
              <w:rPr>
                <w:rStyle w:val="Hipercze"/>
                <w:rFonts w:cstheme="minorHAnsi"/>
                <w:noProof/>
                <w:color w:val="auto"/>
                <w:u w:val="none"/>
              </w:rPr>
              <w:t>7.1  Miejsko – Gminna Biblioteka Publiczna w Kosowie Lackim oraz filii</w:t>
            </w:r>
            <w:r w:rsidR="00297DAC" w:rsidRPr="008E57EE">
              <w:rPr>
                <w:noProof/>
                <w:webHidden/>
              </w:rPr>
              <w:tab/>
            </w:r>
            <w:r w:rsidR="00297DAC" w:rsidRPr="008E57EE">
              <w:rPr>
                <w:noProof/>
                <w:webHidden/>
              </w:rPr>
              <w:fldChar w:fldCharType="begin"/>
            </w:r>
            <w:r w:rsidR="00297DAC" w:rsidRPr="008E57EE">
              <w:rPr>
                <w:noProof/>
                <w:webHidden/>
              </w:rPr>
              <w:instrText xml:space="preserve"> PAGEREF _Toc104975323 \h </w:instrText>
            </w:r>
            <w:r w:rsidR="00297DAC" w:rsidRPr="008E57EE">
              <w:rPr>
                <w:noProof/>
                <w:webHidden/>
              </w:rPr>
            </w:r>
            <w:r w:rsidR="00297DAC" w:rsidRPr="008E57EE">
              <w:rPr>
                <w:noProof/>
                <w:webHidden/>
              </w:rPr>
              <w:fldChar w:fldCharType="separate"/>
            </w:r>
            <w:r w:rsidR="00B21E50">
              <w:rPr>
                <w:noProof/>
                <w:webHidden/>
              </w:rPr>
              <w:t>60</w:t>
            </w:r>
            <w:r w:rsidR="00297DAC" w:rsidRPr="008E57EE">
              <w:rPr>
                <w:noProof/>
                <w:webHidden/>
              </w:rPr>
              <w:fldChar w:fldCharType="end"/>
            </w:r>
          </w:hyperlink>
        </w:p>
        <w:p w14:paraId="3E886C02" w14:textId="77777777" w:rsidR="00297DAC" w:rsidRPr="008E57EE" w:rsidRDefault="006A299B">
          <w:pPr>
            <w:pStyle w:val="Spistreci1"/>
            <w:tabs>
              <w:tab w:val="right" w:leader="dot" w:pos="9062"/>
            </w:tabs>
            <w:rPr>
              <w:rFonts w:asciiTheme="minorHAnsi" w:eastAsiaTheme="minorEastAsia" w:hAnsiTheme="minorHAnsi" w:cstheme="minorBidi"/>
              <w:noProof/>
              <w:lang w:eastAsia="pl-PL"/>
            </w:rPr>
          </w:pPr>
          <w:hyperlink w:anchor="_Toc104975324" w:history="1">
            <w:r w:rsidR="00297DAC" w:rsidRPr="008E57EE">
              <w:rPr>
                <w:rStyle w:val="Hipercze"/>
                <w:rFonts w:cstheme="minorHAnsi"/>
                <w:noProof/>
                <w:color w:val="auto"/>
                <w:u w:val="none"/>
              </w:rPr>
              <w:t>7.2  Miejsko – Gminny Ośrodek Kultury  w Kosowie Lackim</w:t>
            </w:r>
            <w:r w:rsidR="00297DAC" w:rsidRPr="008E57EE">
              <w:rPr>
                <w:noProof/>
                <w:webHidden/>
              </w:rPr>
              <w:tab/>
            </w:r>
            <w:r w:rsidR="00297DAC" w:rsidRPr="008E57EE">
              <w:rPr>
                <w:noProof/>
                <w:webHidden/>
              </w:rPr>
              <w:fldChar w:fldCharType="begin"/>
            </w:r>
            <w:r w:rsidR="00297DAC" w:rsidRPr="008E57EE">
              <w:rPr>
                <w:noProof/>
                <w:webHidden/>
              </w:rPr>
              <w:instrText xml:space="preserve"> PAGEREF _Toc104975324 \h </w:instrText>
            </w:r>
            <w:r w:rsidR="00297DAC" w:rsidRPr="008E57EE">
              <w:rPr>
                <w:noProof/>
                <w:webHidden/>
              </w:rPr>
            </w:r>
            <w:r w:rsidR="00297DAC" w:rsidRPr="008E57EE">
              <w:rPr>
                <w:noProof/>
                <w:webHidden/>
              </w:rPr>
              <w:fldChar w:fldCharType="separate"/>
            </w:r>
            <w:r w:rsidR="00B21E50">
              <w:rPr>
                <w:noProof/>
                <w:webHidden/>
              </w:rPr>
              <w:t>63</w:t>
            </w:r>
            <w:r w:rsidR="00297DAC" w:rsidRPr="008E57EE">
              <w:rPr>
                <w:noProof/>
                <w:webHidden/>
              </w:rPr>
              <w:fldChar w:fldCharType="end"/>
            </w:r>
          </w:hyperlink>
        </w:p>
        <w:p w14:paraId="12A461AB" w14:textId="77777777" w:rsidR="00297DAC" w:rsidRPr="008E57EE" w:rsidRDefault="006A299B">
          <w:pPr>
            <w:pStyle w:val="Spistreci1"/>
            <w:tabs>
              <w:tab w:val="right" w:leader="dot" w:pos="9062"/>
            </w:tabs>
            <w:rPr>
              <w:rFonts w:asciiTheme="minorHAnsi" w:eastAsiaTheme="minorEastAsia" w:hAnsiTheme="minorHAnsi" w:cstheme="minorBidi"/>
              <w:noProof/>
              <w:lang w:eastAsia="pl-PL"/>
            </w:rPr>
          </w:pPr>
          <w:hyperlink w:anchor="_Toc104975325" w:history="1">
            <w:r w:rsidR="00297DAC" w:rsidRPr="008E57EE">
              <w:rPr>
                <w:rStyle w:val="Hipercze"/>
                <w:rFonts w:cstheme="minorHAnsi"/>
                <w:noProof/>
                <w:color w:val="auto"/>
                <w:u w:val="none"/>
              </w:rPr>
              <w:t>7.3 Miejsko-Gminny Ośrodek Pomocy  Społecznej  w Kosowie Lackim</w:t>
            </w:r>
            <w:r w:rsidR="00297DAC" w:rsidRPr="008E57EE">
              <w:rPr>
                <w:noProof/>
                <w:webHidden/>
              </w:rPr>
              <w:tab/>
            </w:r>
            <w:r w:rsidR="00297DAC" w:rsidRPr="008E57EE">
              <w:rPr>
                <w:noProof/>
                <w:webHidden/>
              </w:rPr>
              <w:fldChar w:fldCharType="begin"/>
            </w:r>
            <w:r w:rsidR="00297DAC" w:rsidRPr="008E57EE">
              <w:rPr>
                <w:noProof/>
                <w:webHidden/>
              </w:rPr>
              <w:instrText xml:space="preserve"> PAGEREF _Toc104975325 \h </w:instrText>
            </w:r>
            <w:r w:rsidR="00297DAC" w:rsidRPr="008E57EE">
              <w:rPr>
                <w:noProof/>
                <w:webHidden/>
              </w:rPr>
            </w:r>
            <w:r w:rsidR="00297DAC" w:rsidRPr="008E57EE">
              <w:rPr>
                <w:noProof/>
                <w:webHidden/>
              </w:rPr>
              <w:fldChar w:fldCharType="separate"/>
            </w:r>
            <w:r w:rsidR="00B21E50">
              <w:rPr>
                <w:noProof/>
                <w:webHidden/>
              </w:rPr>
              <w:t>72</w:t>
            </w:r>
            <w:r w:rsidR="00297DAC" w:rsidRPr="008E57EE">
              <w:rPr>
                <w:noProof/>
                <w:webHidden/>
              </w:rPr>
              <w:fldChar w:fldCharType="end"/>
            </w:r>
          </w:hyperlink>
        </w:p>
        <w:p w14:paraId="4743A7E6" w14:textId="77777777" w:rsidR="00297DAC" w:rsidRPr="008E57EE" w:rsidRDefault="006A299B">
          <w:pPr>
            <w:pStyle w:val="Spistreci1"/>
            <w:tabs>
              <w:tab w:val="right" w:leader="dot" w:pos="9062"/>
            </w:tabs>
            <w:rPr>
              <w:rFonts w:asciiTheme="minorHAnsi" w:eastAsiaTheme="minorEastAsia" w:hAnsiTheme="minorHAnsi" w:cstheme="minorBidi"/>
              <w:noProof/>
              <w:lang w:eastAsia="pl-PL"/>
            </w:rPr>
          </w:pPr>
          <w:hyperlink w:anchor="_Toc104975326" w:history="1">
            <w:r w:rsidR="00297DAC" w:rsidRPr="008E57EE">
              <w:rPr>
                <w:rStyle w:val="Hipercze"/>
                <w:rFonts w:cstheme="minorHAnsi"/>
                <w:noProof/>
                <w:color w:val="auto"/>
                <w:u w:val="none"/>
              </w:rPr>
              <w:t>VIII.  Oświata i edukacja</w:t>
            </w:r>
            <w:r w:rsidR="00297DAC" w:rsidRPr="008E57EE">
              <w:rPr>
                <w:noProof/>
                <w:webHidden/>
              </w:rPr>
              <w:tab/>
            </w:r>
            <w:r w:rsidR="00297DAC" w:rsidRPr="008E57EE">
              <w:rPr>
                <w:noProof/>
                <w:webHidden/>
              </w:rPr>
              <w:fldChar w:fldCharType="begin"/>
            </w:r>
            <w:r w:rsidR="00297DAC" w:rsidRPr="008E57EE">
              <w:rPr>
                <w:noProof/>
                <w:webHidden/>
              </w:rPr>
              <w:instrText xml:space="preserve"> PAGEREF _Toc104975326 \h </w:instrText>
            </w:r>
            <w:r w:rsidR="00297DAC" w:rsidRPr="008E57EE">
              <w:rPr>
                <w:noProof/>
                <w:webHidden/>
              </w:rPr>
            </w:r>
            <w:r w:rsidR="00297DAC" w:rsidRPr="008E57EE">
              <w:rPr>
                <w:noProof/>
                <w:webHidden/>
              </w:rPr>
              <w:fldChar w:fldCharType="separate"/>
            </w:r>
            <w:r w:rsidR="00B21E50">
              <w:rPr>
                <w:noProof/>
                <w:webHidden/>
              </w:rPr>
              <w:t>88</w:t>
            </w:r>
            <w:r w:rsidR="00297DAC" w:rsidRPr="008E57EE">
              <w:rPr>
                <w:noProof/>
                <w:webHidden/>
              </w:rPr>
              <w:fldChar w:fldCharType="end"/>
            </w:r>
          </w:hyperlink>
        </w:p>
        <w:p w14:paraId="098D070A" w14:textId="7B887DA7" w:rsidR="00297DAC" w:rsidRPr="008E57EE" w:rsidRDefault="006A299B">
          <w:pPr>
            <w:pStyle w:val="Spistreci1"/>
            <w:tabs>
              <w:tab w:val="right" w:leader="dot" w:pos="9062"/>
            </w:tabs>
            <w:rPr>
              <w:rFonts w:asciiTheme="minorHAnsi" w:eastAsiaTheme="minorEastAsia" w:hAnsiTheme="minorHAnsi" w:cstheme="minorBidi"/>
              <w:noProof/>
              <w:lang w:eastAsia="pl-PL"/>
            </w:rPr>
          </w:pPr>
          <w:hyperlink w:anchor="_Toc104975327" w:history="1">
            <w:r w:rsidR="00297DAC" w:rsidRPr="008E57EE">
              <w:rPr>
                <w:rStyle w:val="Hipercze"/>
                <w:rFonts w:cstheme="minorHAnsi"/>
                <w:noProof/>
                <w:color w:val="auto"/>
                <w:u w:val="none"/>
              </w:rPr>
              <w:t>IX. Współpraca z innymi społecznościami działającymi na terenie Gminy Kosów Lacki.</w:t>
            </w:r>
            <w:r w:rsidR="00297DAC" w:rsidRPr="008E57EE">
              <w:rPr>
                <w:noProof/>
                <w:webHidden/>
              </w:rPr>
              <w:tab/>
            </w:r>
            <w:r w:rsidR="00297DAC" w:rsidRPr="008E57EE">
              <w:rPr>
                <w:noProof/>
                <w:webHidden/>
              </w:rPr>
              <w:fldChar w:fldCharType="begin"/>
            </w:r>
            <w:r w:rsidR="00297DAC" w:rsidRPr="008E57EE">
              <w:rPr>
                <w:noProof/>
                <w:webHidden/>
              </w:rPr>
              <w:instrText xml:space="preserve"> PAGEREF _Toc104975327 \h </w:instrText>
            </w:r>
            <w:r w:rsidR="00297DAC" w:rsidRPr="008E57EE">
              <w:rPr>
                <w:noProof/>
                <w:webHidden/>
              </w:rPr>
            </w:r>
            <w:r w:rsidR="00297DAC" w:rsidRPr="008E57EE">
              <w:rPr>
                <w:noProof/>
                <w:webHidden/>
              </w:rPr>
              <w:fldChar w:fldCharType="separate"/>
            </w:r>
            <w:r w:rsidR="00B21E50">
              <w:rPr>
                <w:noProof/>
                <w:webHidden/>
              </w:rPr>
              <w:t>95</w:t>
            </w:r>
            <w:r w:rsidR="00297DAC" w:rsidRPr="008E57EE">
              <w:rPr>
                <w:noProof/>
                <w:webHidden/>
              </w:rPr>
              <w:fldChar w:fldCharType="end"/>
            </w:r>
          </w:hyperlink>
          <w:r w:rsidR="009476A4">
            <w:rPr>
              <w:noProof/>
            </w:rPr>
            <w:t>5</w:t>
          </w:r>
        </w:p>
        <w:p w14:paraId="0253AE01" w14:textId="4F80F21C" w:rsidR="00297DAC" w:rsidRPr="008E57EE" w:rsidRDefault="006A299B">
          <w:pPr>
            <w:pStyle w:val="Spistreci1"/>
            <w:tabs>
              <w:tab w:val="right" w:leader="dot" w:pos="9062"/>
            </w:tabs>
            <w:rPr>
              <w:rFonts w:asciiTheme="minorHAnsi" w:eastAsiaTheme="minorEastAsia" w:hAnsiTheme="minorHAnsi" w:cstheme="minorBidi"/>
              <w:noProof/>
              <w:lang w:eastAsia="pl-PL"/>
            </w:rPr>
          </w:pPr>
          <w:hyperlink w:anchor="_Toc104975328" w:history="1">
            <w:r w:rsidR="00297DAC" w:rsidRPr="008E57EE">
              <w:rPr>
                <w:rStyle w:val="Hipercze"/>
                <w:rFonts w:cstheme="minorHAnsi"/>
                <w:noProof/>
                <w:color w:val="auto"/>
                <w:u w:val="none"/>
              </w:rPr>
              <w:t>9.1.  Ochotnicza Straż Pożarna na terenie Gminy Kosów Lacki</w:t>
            </w:r>
            <w:r w:rsidR="00297DAC" w:rsidRPr="008E57EE">
              <w:rPr>
                <w:noProof/>
                <w:webHidden/>
              </w:rPr>
              <w:tab/>
            </w:r>
            <w:r w:rsidR="00297DAC" w:rsidRPr="008E57EE">
              <w:rPr>
                <w:noProof/>
                <w:webHidden/>
              </w:rPr>
              <w:fldChar w:fldCharType="begin"/>
            </w:r>
            <w:r w:rsidR="00297DAC" w:rsidRPr="008E57EE">
              <w:rPr>
                <w:noProof/>
                <w:webHidden/>
              </w:rPr>
              <w:instrText xml:space="preserve"> PAGEREF _Toc104975328 \h </w:instrText>
            </w:r>
            <w:r w:rsidR="00297DAC" w:rsidRPr="008E57EE">
              <w:rPr>
                <w:noProof/>
                <w:webHidden/>
              </w:rPr>
            </w:r>
            <w:r w:rsidR="00297DAC" w:rsidRPr="008E57EE">
              <w:rPr>
                <w:noProof/>
                <w:webHidden/>
              </w:rPr>
              <w:fldChar w:fldCharType="separate"/>
            </w:r>
            <w:r w:rsidR="00B21E50">
              <w:rPr>
                <w:noProof/>
                <w:webHidden/>
              </w:rPr>
              <w:t>95</w:t>
            </w:r>
            <w:r w:rsidR="00297DAC" w:rsidRPr="008E57EE">
              <w:rPr>
                <w:noProof/>
                <w:webHidden/>
              </w:rPr>
              <w:fldChar w:fldCharType="end"/>
            </w:r>
          </w:hyperlink>
          <w:r w:rsidR="009476A4">
            <w:rPr>
              <w:noProof/>
            </w:rPr>
            <w:t>5</w:t>
          </w:r>
        </w:p>
        <w:p w14:paraId="5F4705A6" w14:textId="0166D067" w:rsidR="00297DAC" w:rsidRPr="008E57EE" w:rsidRDefault="006A299B">
          <w:pPr>
            <w:pStyle w:val="Spistreci1"/>
            <w:tabs>
              <w:tab w:val="right" w:leader="dot" w:pos="9062"/>
            </w:tabs>
            <w:rPr>
              <w:rFonts w:asciiTheme="minorHAnsi" w:eastAsiaTheme="minorEastAsia" w:hAnsiTheme="minorHAnsi" w:cstheme="minorBidi"/>
              <w:noProof/>
              <w:lang w:eastAsia="pl-PL"/>
            </w:rPr>
          </w:pPr>
          <w:hyperlink w:anchor="_Toc104975329" w:history="1">
            <w:r w:rsidR="00297DAC" w:rsidRPr="008E57EE">
              <w:rPr>
                <w:rStyle w:val="Hipercze"/>
                <w:rFonts w:cstheme="minorHAnsi"/>
                <w:noProof/>
                <w:color w:val="auto"/>
                <w:u w:val="none"/>
              </w:rPr>
              <w:t>9.2 Dział</w:t>
            </w:r>
            <w:r w:rsidR="008E57EE">
              <w:rPr>
                <w:rStyle w:val="Hipercze"/>
                <w:rFonts w:cstheme="minorHAnsi"/>
                <w:noProof/>
                <w:color w:val="auto"/>
                <w:u w:val="none"/>
              </w:rPr>
              <w:t>alność Poste</w:t>
            </w:r>
            <w:r w:rsidR="00297DAC" w:rsidRPr="008E57EE">
              <w:rPr>
                <w:rStyle w:val="Hipercze"/>
                <w:rFonts w:cstheme="minorHAnsi"/>
                <w:noProof/>
                <w:color w:val="auto"/>
                <w:u w:val="none"/>
              </w:rPr>
              <w:t>unku Policji Gminy Kosów Lacki.</w:t>
            </w:r>
            <w:r w:rsidR="00297DAC" w:rsidRPr="008E57EE">
              <w:rPr>
                <w:noProof/>
                <w:webHidden/>
              </w:rPr>
              <w:tab/>
            </w:r>
            <w:r w:rsidR="00297DAC" w:rsidRPr="008E57EE">
              <w:rPr>
                <w:noProof/>
                <w:webHidden/>
              </w:rPr>
              <w:fldChar w:fldCharType="begin"/>
            </w:r>
            <w:r w:rsidR="00297DAC" w:rsidRPr="008E57EE">
              <w:rPr>
                <w:noProof/>
                <w:webHidden/>
              </w:rPr>
              <w:instrText xml:space="preserve"> PAGEREF _Toc104975329 \h </w:instrText>
            </w:r>
            <w:r w:rsidR="00297DAC" w:rsidRPr="008E57EE">
              <w:rPr>
                <w:noProof/>
                <w:webHidden/>
              </w:rPr>
            </w:r>
            <w:r w:rsidR="00297DAC" w:rsidRPr="008E57EE">
              <w:rPr>
                <w:noProof/>
                <w:webHidden/>
              </w:rPr>
              <w:fldChar w:fldCharType="separate"/>
            </w:r>
            <w:r w:rsidR="00B21E50">
              <w:rPr>
                <w:noProof/>
                <w:webHidden/>
              </w:rPr>
              <w:t>100</w:t>
            </w:r>
            <w:r w:rsidR="00297DAC" w:rsidRPr="008E57EE">
              <w:rPr>
                <w:noProof/>
                <w:webHidden/>
              </w:rPr>
              <w:fldChar w:fldCharType="end"/>
            </w:r>
          </w:hyperlink>
        </w:p>
        <w:p w14:paraId="47EA93E1" w14:textId="184DF2C3" w:rsidR="001242BA" w:rsidRPr="00DD1C68" w:rsidRDefault="008E57EE" w:rsidP="008E57EE">
          <w:pPr>
            <w:pStyle w:val="Spistreci1"/>
            <w:tabs>
              <w:tab w:val="right" w:leader="dot" w:pos="9062"/>
            </w:tabs>
          </w:pPr>
          <w:r w:rsidRPr="008E57EE">
            <w:rPr>
              <w:rStyle w:val="Hipercze"/>
              <w:rFonts w:cstheme="minorHAnsi"/>
              <w:noProof/>
              <w:color w:val="auto"/>
              <w:u w:val="none"/>
            </w:rPr>
            <w:t>9</w:t>
          </w:r>
          <w:r>
            <w:rPr>
              <w:rStyle w:val="Hipercze"/>
              <w:rFonts w:cstheme="minorHAnsi"/>
              <w:noProof/>
              <w:color w:val="auto"/>
              <w:u w:val="none"/>
            </w:rPr>
            <w:t xml:space="preserve">  Działaność MG Klubu ,,KOSOVIA                                                                                                             ….10</w:t>
          </w:r>
          <w:r w:rsidR="00F13D60" w:rsidRPr="008E57EE">
            <w:rPr>
              <w:b/>
              <w:bCs/>
            </w:rPr>
            <w:fldChar w:fldCharType="end"/>
          </w:r>
          <w:r w:rsidR="009476A4">
            <w:rPr>
              <w:b/>
              <w:bCs/>
            </w:rPr>
            <w:t>4</w:t>
          </w:r>
        </w:p>
      </w:sdtContent>
    </w:sdt>
    <w:p w14:paraId="0F9B0ED1" w14:textId="0F8F965F" w:rsidR="00433C35" w:rsidRPr="00F13D60" w:rsidRDefault="00EE0E2A" w:rsidP="00F13D60">
      <w:pPr>
        <w:pStyle w:val="Nagwek1"/>
        <w:spacing w:before="0" w:line="360" w:lineRule="auto"/>
        <w:jc w:val="both"/>
        <w:rPr>
          <w:rFonts w:asciiTheme="minorHAnsi" w:hAnsiTheme="minorHAnsi" w:cstheme="minorHAnsi"/>
          <w:b/>
          <w:i/>
          <w:sz w:val="28"/>
          <w:szCs w:val="28"/>
        </w:rPr>
      </w:pPr>
      <w:bookmarkStart w:id="0" w:name="_Toc9232436"/>
      <w:bookmarkStart w:id="1" w:name="_Toc104975299"/>
      <w:r w:rsidRPr="00F13D60">
        <w:rPr>
          <w:rFonts w:asciiTheme="minorHAnsi" w:hAnsiTheme="minorHAnsi" w:cstheme="minorHAnsi"/>
          <w:b/>
          <w:noProof/>
          <w:sz w:val="28"/>
          <w:szCs w:val="28"/>
          <w:lang w:eastAsia="pl-PL"/>
        </w:rPr>
        <w:lastRenderedPageBreak/>
        <w:drawing>
          <wp:anchor distT="0" distB="0" distL="114300" distR="114300" simplePos="0" relativeHeight="251658240" behindDoc="1" locked="0" layoutInCell="1" allowOverlap="1" wp14:anchorId="20248345" wp14:editId="098A1413">
            <wp:simplePos x="0" y="0"/>
            <wp:positionH relativeFrom="margin">
              <wp:align>right</wp:align>
            </wp:positionH>
            <wp:positionV relativeFrom="paragraph">
              <wp:posOffset>357505</wp:posOffset>
            </wp:positionV>
            <wp:extent cx="5760720" cy="3837105"/>
            <wp:effectExtent l="0" t="0" r="0" b="0"/>
            <wp:wrapTight wrapText="bothSides">
              <wp:wrapPolygon edited="0">
                <wp:start x="0" y="0"/>
                <wp:lineTo x="0" y="21450"/>
                <wp:lineTo x="21500" y="21450"/>
                <wp:lineTo x="21500" y="0"/>
                <wp:lineTo x="0" y="0"/>
              </wp:wrapPolygon>
            </wp:wrapTight>
            <wp:docPr id="2" name="Obraz 2" descr="C:\Users\UMiG\Desktop\IMG_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iG\Desktop\IMG_323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37105"/>
                    </a:xfrm>
                    <a:prstGeom prst="rect">
                      <a:avLst/>
                    </a:prstGeom>
                    <a:noFill/>
                    <a:ln>
                      <a:noFill/>
                    </a:ln>
                  </pic:spPr>
                </pic:pic>
              </a:graphicData>
            </a:graphic>
          </wp:anchor>
        </w:drawing>
      </w:r>
      <w:bookmarkEnd w:id="0"/>
      <w:bookmarkEnd w:id="1"/>
    </w:p>
    <w:p w14:paraId="2B411FDF" w14:textId="77777777" w:rsidR="009B76BE" w:rsidRDefault="009B76BE" w:rsidP="00F13D60">
      <w:pPr>
        <w:spacing w:after="0" w:line="360" w:lineRule="auto"/>
        <w:ind w:firstLine="708"/>
        <w:jc w:val="both"/>
        <w:rPr>
          <w:rFonts w:asciiTheme="minorHAnsi" w:hAnsiTheme="minorHAnsi" w:cstheme="minorHAnsi"/>
          <w:b/>
          <w:i/>
          <w:sz w:val="28"/>
          <w:szCs w:val="28"/>
        </w:rPr>
      </w:pPr>
    </w:p>
    <w:p w14:paraId="0A035FDE" w14:textId="40B04405" w:rsidR="00784DD5" w:rsidRPr="00F13D60" w:rsidRDefault="003A5259" w:rsidP="00F13D60">
      <w:pPr>
        <w:spacing w:after="0" w:line="360" w:lineRule="auto"/>
        <w:ind w:firstLine="708"/>
        <w:jc w:val="both"/>
        <w:rPr>
          <w:rFonts w:asciiTheme="minorHAnsi" w:hAnsiTheme="minorHAnsi" w:cstheme="minorHAnsi"/>
          <w:b/>
          <w:i/>
          <w:sz w:val="28"/>
          <w:szCs w:val="28"/>
        </w:rPr>
      </w:pPr>
      <w:r w:rsidRPr="00F13D60">
        <w:rPr>
          <w:rFonts w:asciiTheme="minorHAnsi" w:hAnsiTheme="minorHAnsi" w:cstheme="minorHAnsi"/>
          <w:b/>
          <w:i/>
          <w:sz w:val="28"/>
          <w:szCs w:val="28"/>
        </w:rPr>
        <w:t>Wysoka Rado ,</w:t>
      </w:r>
      <w:r w:rsidR="003F6B18" w:rsidRPr="00F13D60">
        <w:rPr>
          <w:rFonts w:asciiTheme="minorHAnsi" w:hAnsiTheme="minorHAnsi" w:cstheme="minorHAnsi"/>
          <w:b/>
          <w:i/>
          <w:sz w:val="28"/>
          <w:szCs w:val="28"/>
        </w:rPr>
        <w:t xml:space="preserve">Szanowni </w:t>
      </w:r>
      <w:r w:rsidR="002268AB">
        <w:rPr>
          <w:rFonts w:asciiTheme="minorHAnsi" w:hAnsiTheme="minorHAnsi" w:cstheme="minorHAnsi"/>
          <w:b/>
          <w:i/>
          <w:sz w:val="28"/>
          <w:szCs w:val="28"/>
        </w:rPr>
        <w:t xml:space="preserve"> Mieszkańcy Miasta i Gminy Kosów Lacki</w:t>
      </w:r>
      <w:r w:rsidR="003F6B18" w:rsidRPr="00F13D60">
        <w:rPr>
          <w:rFonts w:asciiTheme="minorHAnsi" w:hAnsiTheme="minorHAnsi" w:cstheme="minorHAnsi"/>
          <w:b/>
          <w:i/>
          <w:sz w:val="28"/>
          <w:szCs w:val="28"/>
        </w:rPr>
        <w:t>.</w:t>
      </w:r>
    </w:p>
    <w:p w14:paraId="6D732955" w14:textId="13DB1D51" w:rsidR="003F6B18" w:rsidRPr="00F13D60" w:rsidRDefault="003F6B18" w:rsidP="00F13D60">
      <w:pPr>
        <w:spacing w:after="0" w:line="360" w:lineRule="auto"/>
        <w:ind w:firstLine="708"/>
        <w:jc w:val="both"/>
        <w:rPr>
          <w:rFonts w:asciiTheme="minorHAnsi" w:hAnsiTheme="minorHAnsi" w:cstheme="minorHAnsi"/>
          <w:bCs/>
          <w:i/>
          <w:sz w:val="28"/>
          <w:szCs w:val="28"/>
        </w:rPr>
      </w:pPr>
      <w:r w:rsidRPr="00F13D60">
        <w:rPr>
          <w:rFonts w:asciiTheme="minorHAnsi" w:hAnsiTheme="minorHAnsi" w:cstheme="minorHAnsi"/>
          <w:bCs/>
          <w:i/>
          <w:sz w:val="28"/>
          <w:szCs w:val="28"/>
        </w:rPr>
        <w:t>Przedstawiam Państwu Raport o stanie gminy za  20</w:t>
      </w:r>
      <w:r w:rsidR="003E726F" w:rsidRPr="00F13D60">
        <w:rPr>
          <w:rFonts w:asciiTheme="minorHAnsi" w:hAnsiTheme="minorHAnsi" w:cstheme="minorHAnsi"/>
          <w:bCs/>
          <w:i/>
          <w:sz w:val="28"/>
          <w:szCs w:val="28"/>
        </w:rPr>
        <w:t>21</w:t>
      </w:r>
      <w:r w:rsidRPr="00F13D60">
        <w:rPr>
          <w:rFonts w:asciiTheme="minorHAnsi" w:hAnsiTheme="minorHAnsi" w:cstheme="minorHAnsi"/>
          <w:bCs/>
          <w:i/>
          <w:sz w:val="28"/>
          <w:szCs w:val="28"/>
        </w:rPr>
        <w:t xml:space="preserve"> rok.</w:t>
      </w:r>
    </w:p>
    <w:p w14:paraId="34569598" w14:textId="61A0EBEB" w:rsidR="003F41FF" w:rsidRDefault="003F41FF" w:rsidP="00411E3D">
      <w:pPr>
        <w:spacing w:after="0" w:line="360" w:lineRule="auto"/>
        <w:ind w:firstLine="708"/>
        <w:jc w:val="both"/>
        <w:rPr>
          <w:rFonts w:asciiTheme="minorHAnsi" w:hAnsiTheme="minorHAnsi" w:cstheme="minorHAnsi"/>
          <w:i/>
          <w:sz w:val="24"/>
          <w:szCs w:val="24"/>
        </w:rPr>
      </w:pPr>
      <w:r>
        <w:rPr>
          <w:rFonts w:asciiTheme="minorHAnsi" w:hAnsiTheme="minorHAnsi" w:cstheme="minorHAnsi"/>
          <w:i/>
          <w:sz w:val="24"/>
          <w:szCs w:val="24"/>
        </w:rPr>
        <w:t>Dokument został przygotowany zgodnie z art. 28</w:t>
      </w:r>
      <w:r w:rsidR="00516FB7">
        <w:rPr>
          <w:rFonts w:asciiTheme="minorHAnsi" w:hAnsiTheme="minorHAnsi" w:cstheme="minorHAnsi"/>
          <w:i/>
          <w:sz w:val="24"/>
          <w:szCs w:val="24"/>
        </w:rPr>
        <w:t xml:space="preserve">aa  ustawy o samorządzie gminnym, </w:t>
      </w:r>
      <w:r w:rsidR="001F6DEB">
        <w:rPr>
          <w:rFonts w:asciiTheme="minorHAnsi" w:hAnsiTheme="minorHAnsi" w:cstheme="minorHAnsi"/>
          <w:i/>
          <w:sz w:val="24"/>
          <w:szCs w:val="24"/>
        </w:rPr>
        <w:t>obejmuje podsumowanie mojej działalności jako Burmistrza</w:t>
      </w:r>
      <w:r w:rsidR="008E57EE">
        <w:rPr>
          <w:rFonts w:asciiTheme="minorHAnsi" w:hAnsiTheme="minorHAnsi" w:cstheme="minorHAnsi"/>
          <w:i/>
          <w:sz w:val="24"/>
          <w:szCs w:val="24"/>
        </w:rPr>
        <w:t xml:space="preserve"> Miasta i Gminy </w:t>
      </w:r>
      <w:r w:rsidR="001F6DEB">
        <w:rPr>
          <w:rFonts w:asciiTheme="minorHAnsi" w:hAnsiTheme="minorHAnsi" w:cstheme="minorHAnsi"/>
          <w:i/>
          <w:sz w:val="24"/>
          <w:szCs w:val="24"/>
        </w:rPr>
        <w:t>, a w szczególności realizację</w:t>
      </w:r>
      <w:r w:rsidR="00516FB7">
        <w:rPr>
          <w:rFonts w:asciiTheme="minorHAnsi" w:hAnsiTheme="minorHAnsi" w:cstheme="minorHAnsi"/>
          <w:i/>
          <w:sz w:val="24"/>
          <w:szCs w:val="24"/>
        </w:rPr>
        <w:t xml:space="preserve"> polityk, programów, strategii oraz Uchwał </w:t>
      </w:r>
      <w:r w:rsidR="00426D66">
        <w:rPr>
          <w:rFonts w:asciiTheme="minorHAnsi" w:hAnsiTheme="minorHAnsi" w:cstheme="minorHAnsi"/>
          <w:i/>
          <w:sz w:val="24"/>
          <w:szCs w:val="24"/>
        </w:rPr>
        <w:t>Rady Miasta i Gminy Kosów Lacki,</w:t>
      </w:r>
      <w:r w:rsidR="0074123B">
        <w:rPr>
          <w:rFonts w:asciiTheme="minorHAnsi" w:hAnsiTheme="minorHAnsi" w:cstheme="minorHAnsi"/>
          <w:i/>
          <w:sz w:val="24"/>
          <w:szCs w:val="24"/>
        </w:rPr>
        <w:t xml:space="preserve"> </w:t>
      </w:r>
      <w:r w:rsidR="00411E3D">
        <w:rPr>
          <w:rFonts w:asciiTheme="minorHAnsi" w:hAnsiTheme="minorHAnsi" w:cstheme="minorHAnsi"/>
          <w:i/>
          <w:sz w:val="24"/>
          <w:szCs w:val="24"/>
        </w:rPr>
        <w:t>a także</w:t>
      </w:r>
      <w:r w:rsidR="00426D66">
        <w:rPr>
          <w:rFonts w:asciiTheme="minorHAnsi" w:hAnsiTheme="minorHAnsi" w:cstheme="minorHAnsi"/>
          <w:i/>
          <w:sz w:val="24"/>
          <w:szCs w:val="24"/>
        </w:rPr>
        <w:t xml:space="preserve"> informację o pracy gminnych jednostek organizacyjnych </w:t>
      </w:r>
    </w:p>
    <w:p w14:paraId="05C84827" w14:textId="6ACE4C59" w:rsidR="0074123B" w:rsidRDefault="0074123B" w:rsidP="00F13D60">
      <w:pPr>
        <w:spacing w:after="0" w:line="360" w:lineRule="auto"/>
        <w:jc w:val="both"/>
        <w:rPr>
          <w:rFonts w:asciiTheme="minorHAnsi" w:hAnsiTheme="minorHAnsi" w:cstheme="minorHAnsi"/>
          <w:i/>
          <w:sz w:val="24"/>
          <w:szCs w:val="24"/>
        </w:rPr>
      </w:pPr>
      <w:r>
        <w:rPr>
          <w:rFonts w:asciiTheme="minorHAnsi" w:hAnsiTheme="minorHAnsi" w:cstheme="minorHAnsi"/>
          <w:i/>
          <w:sz w:val="24"/>
          <w:szCs w:val="24"/>
        </w:rPr>
        <w:t xml:space="preserve">Pomimo trudnej sytuacji spowodowanej pandemią </w:t>
      </w:r>
      <w:proofErr w:type="spellStart"/>
      <w:r>
        <w:rPr>
          <w:rFonts w:asciiTheme="minorHAnsi" w:hAnsiTheme="minorHAnsi" w:cstheme="minorHAnsi"/>
          <w:i/>
          <w:sz w:val="24"/>
          <w:szCs w:val="24"/>
        </w:rPr>
        <w:t>koronawirusa</w:t>
      </w:r>
      <w:proofErr w:type="spellEnd"/>
      <w:r>
        <w:rPr>
          <w:rFonts w:asciiTheme="minorHAnsi" w:hAnsiTheme="minorHAnsi" w:cstheme="minorHAnsi"/>
          <w:i/>
          <w:sz w:val="24"/>
          <w:szCs w:val="24"/>
        </w:rPr>
        <w:t xml:space="preserve"> , udało się wykonać wiele inwestycji, </w:t>
      </w:r>
      <w:r w:rsidR="00426D66">
        <w:rPr>
          <w:rFonts w:asciiTheme="minorHAnsi" w:hAnsiTheme="minorHAnsi" w:cstheme="minorHAnsi"/>
          <w:i/>
          <w:sz w:val="24"/>
          <w:szCs w:val="24"/>
        </w:rPr>
        <w:t xml:space="preserve">a nade wszystko </w:t>
      </w:r>
      <w:r>
        <w:rPr>
          <w:rFonts w:asciiTheme="minorHAnsi" w:hAnsiTheme="minorHAnsi" w:cstheme="minorHAnsi"/>
          <w:i/>
          <w:sz w:val="24"/>
          <w:szCs w:val="24"/>
        </w:rPr>
        <w:t xml:space="preserve">realizowane były wszystkie zadania związane z obsługą obywateli. </w:t>
      </w:r>
    </w:p>
    <w:p w14:paraId="79C38A8C" w14:textId="4220383C" w:rsidR="001F6DEB" w:rsidRPr="00F13D60" w:rsidRDefault="001F6DEB" w:rsidP="00F13D60">
      <w:pPr>
        <w:spacing w:after="0" w:line="360" w:lineRule="auto"/>
        <w:jc w:val="both"/>
        <w:rPr>
          <w:rFonts w:asciiTheme="minorHAnsi" w:hAnsiTheme="minorHAnsi" w:cstheme="minorHAnsi"/>
          <w:i/>
          <w:sz w:val="24"/>
          <w:szCs w:val="24"/>
        </w:rPr>
      </w:pPr>
      <w:r>
        <w:rPr>
          <w:rFonts w:asciiTheme="minorHAnsi" w:hAnsiTheme="minorHAnsi" w:cstheme="minorHAnsi"/>
          <w:i/>
          <w:sz w:val="24"/>
          <w:szCs w:val="24"/>
        </w:rPr>
        <w:t>Zachęcam Państwa, a w szczególności mieszkańców Gminy Kosów Lacki do lektury dokumentu</w:t>
      </w:r>
      <w:r w:rsidR="002268AB">
        <w:rPr>
          <w:rFonts w:asciiTheme="minorHAnsi" w:hAnsiTheme="minorHAnsi" w:cstheme="minorHAnsi"/>
          <w:i/>
          <w:sz w:val="24"/>
          <w:szCs w:val="24"/>
        </w:rPr>
        <w:t>.</w:t>
      </w:r>
    </w:p>
    <w:p w14:paraId="413E4C34" w14:textId="25111907" w:rsidR="00FA799B" w:rsidRDefault="00FA799B" w:rsidP="003F41FF">
      <w:pPr>
        <w:spacing w:after="0" w:line="360" w:lineRule="auto"/>
        <w:jc w:val="both"/>
        <w:rPr>
          <w:rFonts w:asciiTheme="minorHAnsi" w:hAnsiTheme="minorHAnsi" w:cstheme="minorHAnsi"/>
          <w:b/>
          <w:i/>
          <w:sz w:val="24"/>
          <w:szCs w:val="24"/>
        </w:rPr>
      </w:pPr>
      <w:r w:rsidRPr="00F13D60">
        <w:rPr>
          <w:rFonts w:asciiTheme="minorHAnsi" w:hAnsiTheme="minorHAnsi" w:cstheme="minorHAnsi"/>
          <w:b/>
          <w:i/>
          <w:sz w:val="24"/>
          <w:szCs w:val="24"/>
        </w:rPr>
        <w:tab/>
      </w:r>
    </w:p>
    <w:p w14:paraId="3BE88DFC" w14:textId="639BC4A0" w:rsidR="003F6B18" w:rsidRPr="00F13D60" w:rsidRDefault="003F6B18" w:rsidP="006A299B">
      <w:pPr>
        <w:spacing w:after="0" w:line="360" w:lineRule="auto"/>
        <w:jc w:val="both"/>
        <w:rPr>
          <w:rFonts w:asciiTheme="minorHAnsi" w:hAnsiTheme="minorHAnsi" w:cstheme="minorHAnsi"/>
          <w:i/>
          <w:sz w:val="24"/>
          <w:szCs w:val="24"/>
        </w:rPr>
      </w:pPr>
    </w:p>
    <w:p w14:paraId="1342F45E" w14:textId="0A6DC224" w:rsidR="006A299B" w:rsidRDefault="006A299B" w:rsidP="006A299B">
      <w:pPr>
        <w:spacing w:after="0" w:line="360" w:lineRule="auto"/>
        <w:ind w:firstLine="708"/>
        <w:jc w:val="center"/>
        <w:rPr>
          <w:rFonts w:asciiTheme="minorHAnsi" w:hAnsiTheme="minorHAnsi" w:cstheme="minorHAnsi"/>
          <w:i/>
          <w:sz w:val="24"/>
          <w:szCs w:val="24"/>
        </w:rPr>
      </w:pPr>
      <w:r>
        <w:rPr>
          <w:rFonts w:asciiTheme="minorHAnsi" w:hAnsiTheme="minorHAnsi" w:cstheme="minorHAnsi"/>
          <w:i/>
          <w:sz w:val="24"/>
          <w:szCs w:val="24"/>
        </w:rPr>
        <w:t xml:space="preserve">                                                                                          </w:t>
      </w:r>
      <w:r w:rsidR="00433C35" w:rsidRPr="00F13D60">
        <w:rPr>
          <w:rFonts w:asciiTheme="minorHAnsi" w:hAnsiTheme="minorHAnsi" w:cstheme="minorHAnsi"/>
          <w:i/>
          <w:sz w:val="24"/>
          <w:szCs w:val="24"/>
        </w:rPr>
        <w:t xml:space="preserve"> Wyrazami szacunku</w:t>
      </w:r>
      <w:r w:rsidR="00433C35" w:rsidRPr="00F13D60">
        <w:rPr>
          <w:rFonts w:asciiTheme="minorHAnsi" w:hAnsiTheme="minorHAnsi" w:cstheme="minorHAnsi"/>
          <w:i/>
          <w:sz w:val="24"/>
          <w:szCs w:val="24"/>
        </w:rPr>
        <w:tab/>
      </w:r>
    </w:p>
    <w:p w14:paraId="69D32449" w14:textId="0AA581B5" w:rsidR="003F6B18" w:rsidRPr="00F13D60" w:rsidRDefault="00433C35" w:rsidP="00F13D60">
      <w:pPr>
        <w:spacing w:after="0" w:line="360" w:lineRule="auto"/>
        <w:ind w:firstLine="708"/>
        <w:jc w:val="right"/>
        <w:rPr>
          <w:rFonts w:asciiTheme="minorHAnsi" w:hAnsiTheme="minorHAnsi" w:cstheme="minorHAnsi"/>
          <w:i/>
          <w:sz w:val="24"/>
          <w:szCs w:val="24"/>
        </w:rPr>
      </w:pPr>
      <w:r w:rsidRPr="00F13D60">
        <w:rPr>
          <w:rFonts w:asciiTheme="minorHAnsi" w:hAnsiTheme="minorHAnsi" w:cstheme="minorHAnsi"/>
          <w:i/>
          <w:sz w:val="24"/>
          <w:szCs w:val="24"/>
        </w:rPr>
        <w:tab/>
      </w:r>
    </w:p>
    <w:p w14:paraId="6E0148C7" w14:textId="7DDABC6B" w:rsidR="00433C35" w:rsidRPr="00F13D60" w:rsidRDefault="00433C35" w:rsidP="00F13D60">
      <w:pPr>
        <w:spacing w:after="0" w:line="360" w:lineRule="auto"/>
        <w:ind w:firstLine="708"/>
        <w:jc w:val="right"/>
        <w:rPr>
          <w:rFonts w:asciiTheme="minorHAnsi" w:hAnsiTheme="minorHAnsi" w:cstheme="minorHAnsi"/>
          <w:i/>
          <w:sz w:val="24"/>
          <w:szCs w:val="24"/>
        </w:rPr>
      </w:pPr>
      <w:r w:rsidRPr="00F13D60">
        <w:rPr>
          <w:rFonts w:asciiTheme="minorHAnsi" w:hAnsiTheme="minorHAnsi" w:cstheme="minorHAnsi"/>
          <w:i/>
          <w:sz w:val="24"/>
          <w:szCs w:val="24"/>
        </w:rPr>
        <w:t>Burmistrz Miasta i Gminy</w:t>
      </w:r>
      <w:r w:rsidRPr="00F13D60">
        <w:rPr>
          <w:rFonts w:asciiTheme="minorHAnsi" w:hAnsiTheme="minorHAnsi" w:cstheme="minorHAnsi"/>
          <w:i/>
          <w:sz w:val="24"/>
          <w:szCs w:val="24"/>
        </w:rPr>
        <w:tab/>
      </w:r>
    </w:p>
    <w:p w14:paraId="1FCBF765" w14:textId="24A1A781" w:rsidR="003F6B18" w:rsidRPr="00F13D60" w:rsidRDefault="00C84870" w:rsidP="00F13D60">
      <w:pPr>
        <w:spacing w:after="0" w:line="360" w:lineRule="auto"/>
        <w:ind w:firstLine="708"/>
        <w:jc w:val="center"/>
        <w:rPr>
          <w:rFonts w:asciiTheme="minorHAnsi" w:hAnsiTheme="minorHAnsi" w:cstheme="minorHAnsi"/>
          <w:i/>
          <w:sz w:val="24"/>
          <w:szCs w:val="24"/>
        </w:rPr>
      </w:pPr>
      <w:r w:rsidRPr="00F13D60">
        <w:rPr>
          <w:rFonts w:asciiTheme="minorHAnsi" w:hAnsiTheme="minorHAnsi" w:cstheme="minorHAnsi"/>
          <w:i/>
          <w:sz w:val="24"/>
          <w:szCs w:val="24"/>
        </w:rPr>
        <w:t xml:space="preserve">                                                                                 </w:t>
      </w:r>
      <w:r w:rsidR="00D13CFB" w:rsidRPr="00F13D60">
        <w:rPr>
          <w:rFonts w:asciiTheme="minorHAnsi" w:hAnsiTheme="minorHAnsi" w:cstheme="minorHAnsi"/>
          <w:i/>
          <w:sz w:val="24"/>
          <w:szCs w:val="24"/>
        </w:rPr>
        <w:t>Jan Słomiak</w:t>
      </w:r>
    </w:p>
    <w:p w14:paraId="6BAA72C3" w14:textId="7B841719" w:rsidR="0017547E" w:rsidRPr="00F13D60" w:rsidRDefault="000C3748" w:rsidP="00F13D60">
      <w:pPr>
        <w:pStyle w:val="Nagwek1"/>
        <w:spacing w:before="0" w:line="360" w:lineRule="auto"/>
        <w:rPr>
          <w:rFonts w:asciiTheme="minorHAnsi" w:hAnsiTheme="minorHAnsi" w:cstheme="minorHAnsi"/>
        </w:rPr>
      </w:pPr>
      <w:bookmarkStart w:id="2" w:name="_Toc9232437"/>
      <w:bookmarkStart w:id="3" w:name="_Toc104975300"/>
      <w:r w:rsidRPr="00F13D60">
        <w:rPr>
          <w:rFonts w:asciiTheme="minorHAnsi" w:hAnsiTheme="minorHAnsi" w:cstheme="minorHAnsi"/>
        </w:rPr>
        <w:lastRenderedPageBreak/>
        <w:t xml:space="preserve">I. </w:t>
      </w:r>
      <w:r w:rsidR="00EE47B0" w:rsidRPr="00F13D60">
        <w:rPr>
          <w:rFonts w:asciiTheme="minorHAnsi" w:hAnsiTheme="minorHAnsi" w:cstheme="minorHAnsi"/>
        </w:rPr>
        <w:t>Informacje ogólne.</w:t>
      </w:r>
      <w:bookmarkEnd w:id="2"/>
      <w:bookmarkEnd w:id="3"/>
    </w:p>
    <w:p w14:paraId="283DCCC0" w14:textId="1488DC3C" w:rsidR="00EE47B0" w:rsidRPr="00F13D60" w:rsidRDefault="00826ABF" w:rsidP="00F13D60">
      <w:pPr>
        <w:pStyle w:val="Nagwek1"/>
        <w:spacing w:before="0" w:line="360" w:lineRule="auto"/>
        <w:rPr>
          <w:rFonts w:asciiTheme="minorHAnsi" w:hAnsiTheme="minorHAnsi" w:cstheme="minorHAnsi"/>
        </w:rPr>
      </w:pPr>
      <w:bookmarkStart w:id="4" w:name="_Toc9232438"/>
      <w:bookmarkStart w:id="5" w:name="_Toc104975301"/>
      <w:r w:rsidRPr="00F13D60">
        <w:rPr>
          <w:rFonts w:asciiTheme="minorHAnsi" w:hAnsiTheme="minorHAnsi" w:cstheme="minorHAnsi"/>
        </w:rPr>
        <w:t>1</w:t>
      </w:r>
      <w:r w:rsidR="000C3748" w:rsidRPr="00F13D60">
        <w:rPr>
          <w:rFonts w:asciiTheme="minorHAnsi" w:hAnsiTheme="minorHAnsi" w:cstheme="minorHAnsi"/>
        </w:rPr>
        <w:t xml:space="preserve">.1. </w:t>
      </w:r>
      <w:r w:rsidR="00EE47B0" w:rsidRPr="00F13D60">
        <w:rPr>
          <w:rFonts w:asciiTheme="minorHAnsi" w:hAnsiTheme="minorHAnsi" w:cstheme="minorHAnsi"/>
        </w:rPr>
        <w:t>Ogólna charakterystyka gminy.</w:t>
      </w:r>
      <w:bookmarkEnd w:id="4"/>
      <w:bookmarkEnd w:id="5"/>
    </w:p>
    <w:p w14:paraId="33E57FB7" w14:textId="77777777" w:rsidR="00512A69" w:rsidRPr="00F13D60" w:rsidRDefault="00EE47B0" w:rsidP="00F13D60">
      <w:pPr>
        <w:pStyle w:val="Akapitzlist"/>
        <w:spacing w:after="0" w:line="360" w:lineRule="auto"/>
        <w:ind w:left="737" w:firstLine="680"/>
        <w:contextualSpacing w:val="0"/>
        <w:rPr>
          <w:rFonts w:asciiTheme="minorHAnsi" w:hAnsiTheme="minorHAnsi" w:cstheme="minorHAnsi"/>
          <w:szCs w:val="24"/>
        </w:rPr>
      </w:pPr>
      <w:r w:rsidRPr="00F13D60">
        <w:rPr>
          <w:rFonts w:asciiTheme="minorHAnsi" w:hAnsiTheme="minorHAnsi" w:cstheme="minorHAnsi"/>
          <w:szCs w:val="24"/>
        </w:rPr>
        <w:t xml:space="preserve"> Gmina Kosów Lacki pod względem administracyjnym jest gminą miejsko-wiejską, położoną na terenie województwa mazowieckiego w północnej </w:t>
      </w:r>
      <w:r w:rsidR="00AE4FE7" w:rsidRPr="00F13D60">
        <w:rPr>
          <w:rFonts w:asciiTheme="minorHAnsi" w:hAnsiTheme="minorHAnsi" w:cstheme="minorHAnsi"/>
          <w:szCs w:val="24"/>
        </w:rPr>
        <w:t>części</w:t>
      </w:r>
      <w:r w:rsidRPr="00F13D60">
        <w:rPr>
          <w:rFonts w:asciiTheme="minorHAnsi" w:hAnsiTheme="minorHAnsi" w:cstheme="minorHAnsi"/>
          <w:szCs w:val="24"/>
        </w:rPr>
        <w:t xml:space="preserve"> dawnego województwa siedleckiego, w </w:t>
      </w:r>
      <w:r w:rsidR="00AE4FE7" w:rsidRPr="00F13D60">
        <w:rPr>
          <w:rFonts w:asciiTheme="minorHAnsi" w:hAnsiTheme="minorHAnsi" w:cstheme="minorHAnsi"/>
          <w:szCs w:val="24"/>
        </w:rPr>
        <w:t>powiecie</w:t>
      </w:r>
      <w:r w:rsidRPr="00F13D60">
        <w:rPr>
          <w:rFonts w:asciiTheme="minorHAnsi" w:hAnsiTheme="minorHAnsi" w:cstheme="minorHAnsi"/>
          <w:szCs w:val="24"/>
        </w:rPr>
        <w:t xml:space="preserve"> sokołowskim. </w:t>
      </w:r>
      <w:r w:rsidR="00562FF9" w:rsidRPr="00F13D60">
        <w:rPr>
          <w:rFonts w:asciiTheme="minorHAnsi" w:hAnsiTheme="minorHAnsi" w:cstheme="minorHAnsi"/>
          <w:szCs w:val="24"/>
        </w:rPr>
        <w:t xml:space="preserve"> Jest jedną z 50 gmin miejsko-wiejskich województwa. </w:t>
      </w:r>
      <w:r w:rsidR="00AE4FE7" w:rsidRPr="00F13D60">
        <w:rPr>
          <w:rFonts w:asciiTheme="minorHAnsi" w:hAnsiTheme="minorHAnsi" w:cstheme="minorHAnsi"/>
          <w:szCs w:val="24"/>
        </w:rPr>
        <w:t xml:space="preserve">Odległości drogowe z Kosowa Lackiego </w:t>
      </w:r>
      <w:r w:rsidR="00586AB2" w:rsidRPr="00F13D60">
        <w:rPr>
          <w:rFonts w:asciiTheme="minorHAnsi" w:hAnsiTheme="minorHAnsi" w:cstheme="minorHAnsi"/>
          <w:szCs w:val="24"/>
        </w:rPr>
        <w:t>wynoszą: do</w:t>
      </w:r>
      <w:r w:rsidR="00AE4FE7" w:rsidRPr="00F13D60">
        <w:rPr>
          <w:rFonts w:asciiTheme="minorHAnsi" w:hAnsiTheme="minorHAnsi" w:cstheme="minorHAnsi"/>
          <w:szCs w:val="24"/>
        </w:rPr>
        <w:t xml:space="preserve"> Sokołowa Podlaskiego około 25 km. , do Siedlec około 55 km., do Warszawy około </w:t>
      </w:r>
    </w:p>
    <w:p w14:paraId="50A60B5B" w14:textId="0D0E730F" w:rsidR="00260825" w:rsidRDefault="00260825" w:rsidP="00F13D60">
      <w:pPr>
        <w:pStyle w:val="Akapitzlist"/>
        <w:spacing w:after="0" w:line="360" w:lineRule="auto"/>
        <w:ind w:left="737" w:firstLine="680"/>
        <w:contextualSpacing w:val="0"/>
        <w:rPr>
          <w:rFonts w:asciiTheme="minorHAnsi" w:hAnsiTheme="minorHAnsi" w:cstheme="minorHAnsi"/>
          <w:szCs w:val="24"/>
        </w:rPr>
      </w:pPr>
      <w:r w:rsidRPr="00F13D60">
        <w:rPr>
          <w:rFonts w:asciiTheme="minorHAnsi" w:hAnsiTheme="minorHAnsi" w:cstheme="minorHAnsi"/>
          <w:szCs w:val="24"/>
        </w:rPr>
        <w:t>110 km.</w:t>
      </w:r>
    </w:p>
    <w:p w14:paraId="452E5CA4" w14:textId="77777777" w:rsidR="002268AB" w:rsidRPr="00F13D60" w:rsidRDefault="002268AB" w:rsidP="00F13D60">
      <w:pPr>
        <w:pStyle w:val="Akapitzlist"/>
        <w:spacing w:after="0" w:line="360" w:lineRule="auto"/>
        <w:ind w:left="737" w:firstLine="680"/>
        <w:contextualSpacing w:val="0"/>
        <w:rPr>
          <w:rFonts w:asciiTheme="minorHAnsi" w:hAnsiTheme="minorHAnsi" w:cstheme="minorHAnsi"/>
          <w:szCs w:val="24"/>
        </w:rPr>
      </w:pPr>
    </w:p>
    <w:p w14:paraId="0DC4BDAB" w14:textId="1AC373B8" w:rsidR="00EE47B0" w:rsidRPr="00F13D60" w:rsidRDefault="00512A69" w:rsidP="00F13D60">
      <w:pPr>
        <w:pStyle w:val="Akapitzlist"/>
        <w:spacing w:after="0" w:line="360" w:lineRule="auto"/>
        <w:ind w:left="737" w:firstLine="680"/>
        <w:contextualSpacing w:val="0"/>
        <w:rPr>
          <w:rFonts w:asciiTheme="minorHAnsi" w:hAnsiTheme="minorHAnsi" w:cstheme="minorHAnsi"/>
          <w:szCs w:val="24"/>
        </w:rPr>
      </w:pPr>
      <w:r w:rsidRPr="00F13D60">
        <w:rPr>
          <w:rFonts w:asciiTheme="minorHAnsi" w:eastAsia="Times New Roman" w:hAnsiTheme="minorHAnsi" w:cstheme="minorHAnsi"/>
          <w:snapToGrid w:val="0"/>
          <w:color w:val="000000"/>
          <w:w w:val="0"/>
          <w:sz w:val="0"/>
          <w:szCs w:val="0"/>
          <w:u w:color="000000"/>
          <w:bdr w:val="none" w:sz="0" w:space="0" w:color="000000"/>
          <w:shd w:val="clear" w:color="000000" w:fill="000000"/>
          <w:lang w:eastAsia="x-none" w:bidi="x-none"/>
        </w:rPr>
        <w:t xml:space="preserve">               </w:t>
      </w:r>
      <w:r w:rsidRPr="00F13D60">
        <w:rPr>
          <w:rFonts w:asciiTheme="minorHAnsi" w:eastAsia="Times New Roman" w:hAnsiTheme="minorHAnsi" w:cstheme="minorHAnsi"/>
          <w:snapToGrid w:val="0"/>
          <w:color w:val="000000"/>
          <w:w w:val="0"/>
          <w:sz w:val="0"/>
          <w:szCs w:val="0"/>
          <w:u w:color="000000"/>
          <w:bdr w:val="none" w:sz="0" w:space="0" w:color="000000"/>
          <w:shd w:val="clear" w:color="000000" w:fill="000000"/>
          <w:lang w:val="x-none" w:eastAsia="x-none" w:bidi="x-none"/>
        </w:rPr>
        <w:t xml:space="preserve"> </w:t>
      </w:r>
      <w:r w:rsidRPr="00F13D60">
        <w:rPr>
          <w:rFonts w:asciiTheme="minorHAnsi" w:hAnsiTheme="minorHAnsi" w:cstheme="minorHAnsi"/>
          <w:noProof/>
          <w:szCs w:val="24"/>
          <w:lang w:eastAsia="pl-PL"/>
        </w:rPr>
        <w:drawing>
          <wp:inline distT="0" distB="0" distL="0" distR="0" wp14:anchorId="456ECCC2" wp14:editId="618C011D">
            <wp:extent cx="3086100" cy="3000375"/>
            <wp:effectExtent l="0" t="0" r="0" b="9525"/>
            <wp:docPr id="13" name="Obraz 13" descr="D:\Daniela\Desktop\Gmina_Kosów_Lac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niela\Desktop\Gmina_Kosów_Lack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6100" cy="3000375"/>
                    </a:xfrm>
                    <a:prstGeom prst="rect">
                      <a:avLst/>
                    </a:prstGeom>
                    <a:noFill/>
                    <a:ln>
                      <a:noFill/>
                    </a:ln>
                  </pic:spPr>
                </pic:pic>
              </a:graphicData>
            </a:graphic>
          </wp:inline>
        </w:drawing>
      </w:r>
    </w:p>
    <w:p w14:paraId="277DF1B9" w14:textId="4FF8D258" w:rsidR="00E501A1" w:rsidRPr="00F13D60" w:rsidRDefault="002268AB" w:rsidP="00F13D60">
      <w:pPr>
        <w:pStyle w:val="Akapitzlist"/>
        <w:spacing w:after="0" w:line="360" w:lineRule="auto"/>
        <w:ind w:left="737" w:firstLine="680"/>
        <w:contextualSpacing w:val="0"/>
        <w:jc w:val="left"/>
        <w:rPr>
          <w:rFonts w:asciiTheme="minorHAnsi" w:hAnsiTheme="minorHAnsi" w:cstheme="minorHAnsi"/>
          <w:szCs w:val="24"/>
        </w:rPr>
      </w:pPr>
      <w:r>
        <w:rPr>
          <w:rFonts w:asciiTheme="minorHAnsi" w:hAnsiTheme="minorHAnsi" w:cstheme="minorHAnsi"/>
          <w:szCs w:val="24"/>
        </w:rPr>
        <w:t xml:space="preserve">             gmin</w:t>
      </w:r>
      <w:r w:rsidR="00411E3D">
        <w:rPr>
          <w:rFonts w:asciiTheme="minorHAnsi" w:hAnsiTheme="minorHAnsi" w:cstheme="minorHAnsi"/>
          <w:szCs w:val="24"/>
        </w:rPr>
        <w:t>y</w:t>
      </w:r>
      <w:r>
        <w:rPr>
          <w:rFonts w:asciiTheme="minorHAnsi" w:hAnsiTheme="minorHAnsi" w:cstheme="minorHAnsi"/>
          <w:szCs w:val="24"/>
        </w:rPr>
        <w:t xml:space="preserve"> powiatu sokołowskiego</w:t>
      </w:r>
    </w:p>
    <w:p w14:paraId="7D801C59" w14:textId="77777777" w:rsidR="00E501A1" w:rsidRPr="00F13D60" w:rsidRDefault="00E501A1" w:rsidP="00F13D60">
      <w:pPr>
        <w:pStyle w:val="Akapitzlist"/>
        <w:spacing w:after="0" w:line="360" w:lineRule="auto"/>
        <w:ind w:left="737" w:firstLine="680"/>
        <w:contextualSpacing w:val="0"/>
        <w:jc w:val="left"/>
        <w:rPr>
          <w:rFonts w:asciiTheme="minorHAnsi" w:hAnsiTheme="minorHAnsi" w:cstheme="minorHAnsi"/>
          <w:szCs w:val="24"/>
        </w:rPr>
      </w:pPr>
    </w:p>
    <w:p w14:paraId="0160EC2D" w14:textId="77777777" w:rsidR="002268AB" w:rsidRDefault="00AE4FE7" w:rsidP="00F13D60">
      <w:pPr>
        <w:pStyle w:val="Akapitzlist"/>
        <w:spacing w:after="0" w:line="360" w:lineRule="auto"/>
        <w:ind w:left="737" w:firstLine="680"/>
        <w:contextualSpacing w:val="0"/>
        <w:jc w:val="left"/>
        <w:rPr>
          <w:rFonts w:asciiTheme="minorHAnsi" w:hAnsiTheme="minorHAnsi" w:cstheme="minorHAnsi"/>
          <w:szCs w:val="24"/>
        </w:rPr>
      </w:pPr>
      <w:r w:rsidRPr="00F13D60">
        <w:rPr>
          <w:rFonts w:asciiTheme="minorHAnsi" w:hAnsiTheme="minorHAnsi" w:cstheme="minorHAnsi"/>
          <w:szCs w:val="24"/>
        </w:rPr>
        <w:t>Powierzchnia gminy – 200</w:t>
      </w:r>
      <w:r w:rsidR="005C5526" w:rsidRPr="00F13D60">
        <w:rPr>
          <w:rFonts w:asciiTheme="minorHAnsi" w:hAnsiTheme="minorHAnsi" w:cstheme="minorHAnsi"/>
          <w:szCs w:val="24"/>
        </w:rPr>
        <w:t xml:space="preserve"> </w:t>
      </w:r>
      <w:r w:rsidRPr="00F13D60">
        <w:rPr>
          <w:rFonts w:asciiTheme="minorHAnsi" w:hAnsiTheme="minorHAnsi" w:cstheme="minorHAnsi"/>
          <w:szCs w:val="24"/>
        </w:rPr>
        <w:t>km</w:t>
      </w:r>
      <w:r w:rsidRPr="00F13D60">
        <w:rPr>
          <w:rFonts w:asciiTheme="minorHAnsi" w:hAnsiTheme="minorHAnsi" w:cstheme="minorHAnsi"/>
          <w:szCs w:val="24"/>
          <w:vertAlign w:val="superscript"/>
        </w:rPr>
        <w:t xml:space="preserve">2 </w:t>
      </w:r>
      <w:r w:rsidRPr="00F13D60">
        <w:rPr>
          <w:rFonts w:asciiTheme="minorHAnsi" w:hAnsiTheme="minorHAnsi" w:cstheme="minorHAnsi"/>
          <w:szCs w:val="24"/>
        </w:rPr>
        <w:t xml:space="preserve">, stawia ją w grupie większych obszarowo </w:t>
      </w:r>
      <w:r w:rsidR="00206062" w:rsidRPr="00F13D60">
        <w:rPr>
          <w:rFonts w:asciiTheme="minorHAnsi" w:hAnsiTheme="minorHAnsi" w:cstheme="minorHAnsi"/>
          <w:szCs w:val="24"/>
        </w:rPr>
        <w:t>gmin</w:t>
      </w:r>
      <w:r w:rsidR="00586AB2" w:rsidRPr="00F13D60">
        <w:rPr>
          <w:rFonts w:asciiTheme="minorHAnsi" w:hAnsiTheme="minorHAnsi" w:cstheme="minorHAnsi"/>
          <w:szCs w:val="24"/>
        </w:rPr>
        <w:t xml:space="preserve"> </w:t>
      </w:r>
      <w:r w:rsidR="00206062" w:rsidRPr="00F13D60">
        <w:rPr>
          <w:rFonts w:asciiTheme="minorHAnsi" w:hAnsiTheme="minorHAnsi" w:cstheme="minorHAnsi"/>
          <w:szCs w:val="24"/>
        </w:rPr>
        <w:t xml:space="preserve">w </w:t>
      </w:r>
      <w:r w:rsidRPr="00F13D60">
        <w:rPr>
          <w:rFonts w:asciiTheme="minorHAnsi" w:hAnsiTheme="minorHAnsi" w:cstheme="minorHAnsi"/>
          <w:szCs w:val="24"/>
        </w:rPr>
        <w:t xml:space="preserve">kraju, a liczba ludności </w:t>
      </w:r>
      <w:r w:rsidR="005C5526" w:rsidRPr="00F13D60">
        <w:rPr>
          <w:rFonts w:asciiTheme="minorHAnsi" w:hAnsiTheme="minorHAnsi" w:cstheme="minorHAnsi"/>
          <w:szCs w:val="24"/>
        </w:rPr>
        <w:t>6 </w:t>
      </w:r>
      <w:r w:rsidR="000E6BED" w:rsidRPr="00F13D60">
        <w:rPr>
          <w:rFonts w:asciiTheme="minorHAnsi" w:hAnsiTheme="minorHAnsi" w:cstheme="minorHAnsi"/>
          <w:szCs w:val="24"/>
        </w:rPr>
        <w:t>017</w:t>
      </w:r>
      <w:r w:rsidRPr="00F13D60">
        <w:rPr>
          <w:rFonts w:asciiTheme="minorHAnsi" w:hAnsiTheme="minorHAnsi" w:cstheme="minorHAnsi"/>
          <w:szCs w:val="24"/>
        </w:rPr>
        <w:t xml:space="preserve"> osób  na koniec 20</w:t>
      </w:r>
      <w:r w:rsidR="000E6BED" w:rsidRPr="00F13D60">
        <w:rPr>
          <w:rFonts w:asciiTheme="minorHAnsi" w:hAnsiTheme="minorHAnsi" w:cstheme="minorHAnsi"/>
          <w:szCs w:val="24"/>
        </w:rPr>
        <w:t>21</w:t>
      </w:r>
      <w:r w:rsidR="00565038" w:rsidRPr="00F13D60">
        <w:rPr>
          <w:rFonts w:asciiTheme="minorHAnsi" w:hAnsiTheme="minorHAnsi" w:cstheme="minorHAnsi"/>
          <w:szCs w:val="24"/>
        </w:rPr>
        <w:t xml:space="preserve"> </w:t>
      </w:r>
      <w:r w:rsidRPr="00F13D60">
        <w:rPr>
          <w:rFonts w:asciiTheme="minorHAnsi" w:hAnsiTheme="minorHAnsi" w:cstheme="minorHAnsi"/>
          <w:szCs w:val="24"/>
        </w:rPr>
        <w:t>r. – w grupie średnich. Gęstość zaludnienia</w:t>
      </w:r>
      <w:r w:rsidR="00206062" w:rsidRPr="00F13D60">
        <w:rPr>
          <w:rFonts w:asciiTheme="minorHAnsi" w:hAnsiTheme="minorHAnsi" w:cstheme="minorHAnsi"/>
          <w:szCs w:val="24"/>
        </w:rPr>
        <w:t xml:space="preserve"> aktualne 3</w:t>
      </w:r>
      <w:r w:rsidR="005C5526" w:rsidRPr="00F13D60">
        <w:rPr>
          <w:rFonts w:asciiTheme="minorHAnsi" w:hAnsiTheme="minorHAnsi" w:cstheme="minorHAnsi"/>
          <w:szCs w:val="24"/>
        </w:rPr>
        <w:t>2</w:t>
      </w:r>
      <w:r w:rsidR="00206062" w:rsidRPr="00F13D60">
        <w:rPr>
          <w:rFonts w:asciiTheme="minorHAnsi" w:hAnsiTheme="minorHAnsi" w:cstheme="minorHAnsi"/>
          <w:szCs w:val="24"/>
        </w:rPr>
        <w:t xml:space="preserve"> os</w:t>
      </w:r>
      <w:r w:rsidR="005C5526" w:rsidRPr="00F13D60">
        <w:rPr>
          <w:rFonts w:asciiTheme="minorHAnsi" w:hAnsiTheme="minorHAnsi" w:cstheme="minorHAnsi"/>
          <w:szCs w:val="24"/>
        </w:rPr>
        <w:t>o</w:t>
      </w:r>
      <w:r w:rsidR="00206062" w:rsidRPr="00F13D60">
        <w:rPr>
          <w:rFonts w:asciiTheme="minorHAnsi" w:hAnsiTheme="minorHAnsi" w:cstheme="minorHAnsi"/>
          <w:szCs w:val="24"/>
        </w:rPr>
        <w:t>b</w:t>
      </w:r>
      <w:r w:rsidR="005C5526" w:rsidRPr="00F13D60">
        <w:rPr>
          <w:rFonts w:asciiTheme="minorHAnsi" w:hAnsiTheme="minorHAnsi" w:cstheme="minorHAnsi"/>
          <w:szCs w:val="24"/>
        </w:rPr>
        <w:t>y</w:t>
      </w:r>
      <w:r w:rsidR="00206062" w:rsidRPr="00F13D60">
        <w:rPr>
          <w:rFonts w:asciiTheme="minorHAnsi" w:hAnsiTheme="minorHAnsi" w:cstheme="minorHAnsi"/>
          <w:szCs w:val="24"/>
        </w:rPr>
        <w:t xml:space="preserve"> na 1km</w:t>
      </w:r>
      <w:r w:rsidR="00206062" w:rsidRPr="00F13D60">
        <w:rPr>
          <w:rFonts w:asciiTheme="minorHAnsi" w:hAnsiTheme="minorHAnsi" w:cstheme="minorHAnsi"/>
          <w:szCs w:val="24"/>
          <w:vertAlign w:val="superscript"/>
        </w:rPr>
        <w:t xml:space="preserve">2 </w:t>
      </w:r>
      <w:r w:rsidR="00206062" w:rsidRPr="00F13D60">
        <w:rPr>
          <w:rFonts w:asciiTheme="minorHAnsi" w:hAnsiTheme="minorHAnsi" w:cstheme="minorHAnsi"/>
          <w:szCs w:val="24"/>
        </w:rPr>
        <w:t>jest bardzo niska. Trwa proces wyludniania gminy.</w:t>
      </w:r>
      <w:r w:rsidR="00256A1D" w:rsidRPr="00F13D60">
        <w:rPr>
          <w:rFonts w:asciiTheme="minorHAnsi" w:hAnsiTheme="minorHAnsi" w:cstheme="minorHAnsi"/>
          <w:szCs w:val="24"/>
        </w:rPr>
        <w:t xml:space="preserve"> </w:t>
      </w:r>
    </w:p>
    <w:p w14:paraId="05BE60DB" w14:textId="7E513C0E" w:rsidR="00B40E95" w:rsidRPr="00F13D60" w:rsidRDefault="00D65ECE" w:rsidP="00F13D60">
      <w:pPr>
        <w:pStyle w:val="Akapitzlist"/>
        <w:spacing w:after="0" w:line="360" w:lineRule="auto"/>
        <w:ind w:left="737" w:firstLine="680"/>
        <w:contextualSpacing w:val="0"/>
        <w:jc w:val="left"/>
        <w:rPr>
          <w:rFonts w:asciiTheme="minorHAnsi" w:hAnsiTheme="minorHAnsi" w:cstheme="minorHAnsi"/>
          <w:szCs w:val="24"/>
        </w:rPr>
      </w:pPr>
      <w:r w:rsidRPr="00F13D60">
        <w:rPr>
          <w:rFonts w:asciiTheme="minorHAnsi" w:hAnsiTheme="minorHAnsi" w:cstheme="minorHAnsi"/>
          <w:szCs w:val="24"/>
        </w:rPr>
        <w:t xml:space="preserve"> </w:t>
      </w:r>
      <w:r w:rsidR="00256A1D" w:rsidRPr="00F13D60">
        <w:rPr>
          <w:rFonts w:asciiTheme="minorHAnsi" w:hAnsiTheme="minorHAnsi" w:cstheme="minorHAnsi"/>
          <w:szCs w:val="24"/>
        </w:rPr>
        <w:t>Siedzibą gminy jest miasto Kosów Lacki.</w:t>
      </w:r>
    </w:p>
    <w:p w14:paraId="73965BD1" w14:textId="77777777" w:rsidR="00B40E95" w:rsidRPr="00F13D60" w:rsidRDefault="00B40E95" w:rsidP="00F13D60">
      <w:pPr>
        <w:pStyle w:val="Akapitzlist"/>
        <w:spacing w:after="0" w:line="360" w:lineRule="auto"/>
        <w:ind w:left="737" w:firstLine="680"/>
        <w:contextualSpacing w:val="0"/>
        <w:rPr>
          <w:rFonts w:asciiTheme="minorHAnsi" w:hAnsiTheme="minorHAnsi" w:cstheme="minorHAnsi"/>
          <w:szCs w:val="24"/>
        </w:rPr>
      </w:pPr>
    </w:p>
    <w:p w14:paraId="6A4D4BD9" w14:textId="312DF88A" w:rsidR="00B40E95" w:rsidRPr="00F13D60" w:rsidRDefault="00B40E95" w:rsidP="00F13D60">
      <w:pPr>
        <w:pStyle w:val="Akapitzlist"/>
        <w:spacing w:after="0" w:line="360" w:lineRule="auto"/>
        <w:ind w:left="737" w:firstLine="680"/>
        <w:contextualSpacing w:val="0"/>
        <w:rPr>
          <w:rFonts w:asciiTheme="minorHAnsi" w:hAnsiTheme="minorHAnsi" w:cstheme="minorHAnsi"/>
          <w:szCs w:val="24"/>
        </w:rPr>
      </w:pPr>
      <w:r w:rsidRPr="00F13D60">
        <w:rPr>
          <w:rFonts w:asciiTheme="minorHAnsi" w:hAnsiTheme="minorHAnsi" w:cstheme="minorHAnsi"/>
          <w:noProof/>
          <w:lang w:eastAsia="pl-PL"/>
        </w:rPr>
        <w:lastRenderedPageBreak/>
        <w:drawing>
          <wp:inline distT="0" distB="0" distL="0" distR="0" wp14:anchorId="4BA49B1A" wp14:editId="48F79F28">
            <wp:extent cx="4467225" cy="5420360"/>
            <wp:effectExtent l="0" t="0" r="9525" b="889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856" t="7936" r="39815" b="46032"/>
                    <a:stretch/>
                  </pic:blipFill>
                  <pic:spPr bwMode="auto">
                    <a:xfrm>
                      <a:off x="0" y="0"/>
                      <a:ext cx="4509634" cy="5471818"/>
                    </a:xfrm>
                    <a:prstGeom prst="rect">
                      <a:avLst/>
                    </a:prstGeom>
                    <a:ln>
                      <a:noFill/>
                    </a:ln>
                    <a:extLst>
                      <a:ext uri="{53640926-AAD7-44D8-BBD7-CCE9431645EC}">
                        <a14:shadowObscured xmlns:a14="http://schemas.microsoft.com/office/drawing/2010/main"/>
                      </a:ext>
                    </a:extLst>
                  </pic:spPr>
                </pic:pic>
              </a:graphicData>
            </a:graphic>
          </wp:inline>
        </w:drawing>
      </w:r>
    </w:p>
    <w:p w14:paraId="3263A577" w14:textId="735E7450" w:rsidR="00B40E95" w:rsidRDefault="003F41FF" w:rsidP="00F13D60">
      <w:pPr>
        <w:pStyle w:val="Akapitzlist"/>
        <w:spacing w:after="0" w:line="360" w:lineRule="auto"/>
        <w:ind w:left="737" w:firstLine="680"/>
        <w:contextualSpacing w:val="0"/>
        <w:rPr>
          <w:rFonts w:asciiTheme="minorHAnsi" w:hAnsiTheme="minorHAnsi" w:cstheme="minorHAnsi"/>
          <w:szCs w:val="24"/>
        </w:rPr>
      </w:pPr>
      <w:r>
        <w:rPr>
          <w:rFonts w:asciiTheme="minorHAnsi" w:hAnsiTheme="minorHAnsi" w:cstheme="minorHAnsi"/>
          <w:szCs w:val="24"/>
        </w:rPr>
        <w:t>Plan miasta Kosów Lacki</w:t>
      </w:r>
    </w:p>
    <w:p w14:paraId="09A11056" w14:textId="77777777" w:rsidR="003F41FF" w:rsidRPr="00F13D60" w:rsidRDefault="003F41FF" w:rsidP="00F13D60">
      <w:pPr>
        <w:pStyle w:val="Akapitzlist"/>
        <w:spacing w:after="0" w:line="360" w:lineRule="auto"/>
        <w:ind w:left="737" w:firstLine="680"/>
        <w:contextualSpacing w:val="0"/>
        <w:rPr>
          <w:rFonts w:asciiTheme="minorHAnsi" w:hAnsiTheme="minorHAnsi" w:cstheme="minorHAnsi"/>
          <w:szCs w:val="24"/>
        </w:rPr>
      </w:pPr>
    </w:p>
    <w:p w14:paraId="63ECE930" w14:textId="1CF5D80D" w:rsidR="00BB6171" w:rsidRPr="00F13D60" w:rsidRDefault="00D93E72" w:rsidP="00F13D60">
      <w:pPr>
        <w:pStyle w:val="Akapitzlist"/>
        <w:spacing w:after="0" w:line="360" w:lineRule="auto"/>
        <w:ind w:left="737" w:firstLine="680"/>
        <w:contextualSpacing w:val="0"/>
        <w:rPr>
          <w:rFonts w:asciiTheme="minorHAnsi" w:hAnsiTheme="minorHAnsi" w:cstheme="minorHAnsi"/>
          <w:szCs w:val="24"/>
        </w:rPr>
      </w:pPr>
      <w:r w:rsidRPr="00F13D60">
        <w:rPr>
          <w:rFonts w:asciiTheme="minorHAnsi" w:hAnsiTheme="minorHAnsi" w:cstheme="minorHAnsi"/>
          <w:szCs w:val="24"/>
        </w:rPr>
        <w:t>Kosów Lacki jest niewielkim miastem. Leży nad rzeką Kosówką, stanowiącą dopływ Bugu. Miejscowość powstała w XII wieku, prawa miejskie uzyskała w latach 1723-1869, a następnie odzyskała je 1 stycznia 2000r. Zaledwie 10 km od Kosowa Lackiego znajduje się obóz zagłady w Treblince. Miasto ma niezwykle bogatą historię. Można w nim zobaczyć liczne zabytki</w:t>
      </w:r>
      <w:r w:rsidR="00562FF9" w:rsidRPr="00F13D60">
        <w:rPr>
          <w:rFonts w:asciiTheme="minorHAnsi" w:hAnsiTheme="minorHAnsi" w:cstheme="minorHAnsi"/>
          <w:szCs w:val="24"/>
        </w:rPr>
        <w:t xml:space="preserve">, spośród których najcenniejszym jest neogotycki kościół parafialny pw. Narodzenia Najświętszej Maryi Panny, który </w:t>
      </w:r>
      <w:r w:rsidR="00BB6171" w:rsidRPr="00F13D60">
        <w:rPr>
          <w:rFonts w:asciiTheme="minorHAnsi" w:hAnsiTheme="minorHAnsi" w:cstheme="minorHAnsi"/>
          <w:szCs w:val="24"/>
        </w:rPr>
        <w:t>został zbudowany</w:t>
      </w:r>
      <w:r w:rsidR="00562FF9" w:rsidRPr="00F13D60">
        <w:rPr>
          <w:rFonts w:asciiTheme="minorHAnsi" w:hAnsiTheme="minorHAnsi" w:cstheme="minorHAnsi"/>
          <w:szCs w:val="24"/>
        </w:rPr>
        <w:t xml:space="preserve"> w 1907 roku.</w:t>
      </w:r>
    </w:p>
    <w:p w14:paraId="24140B66" w14:textId="77777777" w:rsidR="00BB6171" w:rsidRPr="00F13D60" w:rsidRDefault="00BB6171" w:rsidP="00F13D60">
      <w:pPr>
        <w:pStyle w:val="Akapitzlist"/>
        <w:spacing w:after="0" w:line="360" w:lineRule="auto"/>
        <w:ind w:left="737" w:firstLine="680"/>
        <w:contextualSpacing w:val="0"/>
        <w:rPr>
          <w:rFonts w:asciiTheme="minorHAnsi" w:hAnsiTheme="minorHAnsi" w:cstheme="minorHAnsi"/>
          <w:szCs w:val="24"/>
        </w:rPr>
      </w:pPr>
    </w:p>
    <w:p w14:paraId="30061887" w14:textId="67FFE084" w:rsidR="00BB6171" w:rsidRPr="00F13D60" w:rsidRDefault="00BB6171" w:rsidP="00F13D60">
      <w:pPr>
        <w:pStyle w:val="Akapitzlist"/>
        <w:spacing w:after="0" w:line="360" w:lineRule="auto"/>
        <w:ind w:left="-142" w:firstLine="1559"/>
        <w:contextualSpacing w:val="0"/>
        <w:jc w:val="center"/>
        <w:rPr>
          <w:rFonts w:asciiTheme="minorHAnsi" w:hAnsiTheme="minorHAnsi" w:cstheme="minorHAnsi"/>
          <w:szCs w:val="24"/>
        </w:rPr>
      </w:pPr>
      <w:r w:rsidRPr="00F13D60">
        <w:rPr>
          <w:rFonts w:asciiTheme="minorHAnsi" w:hAnsiTheme="minorHAnsi" w:cstheme="minorHAnsi"/>
          <w:noProof/>
          <w:szCs w:val="24"/>
          <w:lang w:eastAsia="pl-PL"/>
        </w:rPr>
        <w:lastRenderedPageBreak/>
        <w:drawing>
          <wp:inline distT="0" distB="0" distL="0" distR="0" wp14:anchorId="5E5517BF" wp14:editId="3082F358">
            <wp:extent cx="5019281" cy="3970655"/>
            <wp:effectExtent l="0" t="0" r="0" b="0"/>
            <wp:docPr id="19" name="Obraz 19" descr="D:\Daniela\Desktop\kośció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niela\Desktop\kościół.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58594" cy="4001755"/>
                    </a:xfrm>
                    <a:prstGeom prst="rect">
                      <a:avLst/>
                    </a:prstGeom>
                    <a:noFill/>
                    <a:ln>
                      <a:noFill/>
                    </a:ln>
                  </pic:spPr>
                </pic:pic>
              </a:graphicData>
            </a:graphic>
          </wp:inline>
        </w:drawing>
      </w:r>
    </w:p>
    <w:p w14:paraId="74E7D007" w14:textId="4DC88506" w:rsidR="00BB6171" w:rsidRPr="00F13D60" w:rsidRDefault="00516FB7" w:rsidP="00F13D60">
      <w:pPr>
        <w:pStyle w:val="Akapitzlist"/>
        <w:spacing w:after="0" w:line="360" w:lineRule="auto"/>
        <w:ind w:left="737" w:firstLine="680"/>
        <w:contextualSpacing w:val="0"/>
        <w:rPr>
          <w:rFonts w:asciiTheme="minorHAnsi" w:hAnsiTheme="minorHAnsi" w:cstheme="minorHAnsi"/>
          <w:szCs w:val="24"/>
        </w:rPr>
      </w:pPr>
      <w:r>
        <w:rPr>
          <w:rFonts w:asciiTheme="minorHAnsi" w:hAnsiTheme="minorHAnsi" w:cstheme="minorHAnsi"/>
          <w:szCs w:val="24"/>
        </w:rPr>
        <w:t>Zabytkowy  kościół pw. NNMP w Kosowie Lackim</w:t>
      </w:r>
    </w:p>
    <w:p w14:paraId="7C248657" w14:textId="77777777" w:rsidR="00BB6171" w:rsidRPr="00F13D60" w:rsidRDefault="00BB6171" w:rsidP="00F13D60">
      <w:pPr>
        <w:pStyle w:val="Akapitzlist"/>
        <w:spacing w:after="0" w:line="360" w:lineRule="auto"/>
        <w:ind w:left="737" w:firstLine="680"/>
        <w:contextualSpacing w:val="0"/>
        <w:rPr>
          <w:rFonts w:asciiTheme="minorHAnsi" w:hAnsiTheme="minorHAnsi" w:cstheme="minorHAnsi"/>
          <w:szCs w:val="24"/>
        </w:rPr>
      </w:pPr>
    </w:p>
    <w:p w14:paraId="2042A3BB" w14:textId="77777777" w:rsidR="00BB6171" w:rsidRPr="00F13D60" w:rsidRDefault="00BB6171" w:rsidP="00F13D60">
      <w:pPr>
        <w:pStyle w:val="Akapitzlist"/>
        <w:spacing w:after="0" w:line="360" w:lineRule="auto"/>
        <w:ind w:left="737" w:firstLine="680"/>
        <w:contextualSpacing w:val="0"/>
        <w:rPr>
          <w:rFonts w:asciiTheme="minorHAnsi" w:hAnsiTheme="minorHAnsi" w:cstheme="minorHAnsi"/>
          <w:szCs w:val="24"/>
        </w:rPr>
      </w:pPr>
    </w:p>
    <w:p w14:paraId="3A0A2F43" w14:textId="3DD20E4B" w:rsidR="00D93E72" w:rsidRPr="00F13D60" w:rsidRDefault="003E726F" w:rsidP="00F13D60">
      <w:pPr>
        <w:pStyle w:val="Akapitzlist"/>
        <w:spacing w:after="0" w:line="360" w:lineRule="auto"/>
        <w:ind w:left="737" w:firstLine="680"/>
        <w:contextualSpacing w:val="0"/>
        <w:rPr>
          <w:rFonts w:asciiTheme="minorHAnsi" w:hAnsiTheme="minorHAnsi" w:cstheme="minorHAnsi"/>
          <w:szCs w:val="24"/>
        </w:rPr>
      </w:pPr>
      <w:r w:rsidRPr="00F13D60">
        <w:rPr>
          <w:rFonts w:asciiTheme="minorHAnsi" w:hAnsiTheme="minorHAnsi" w:cstheme="minorHAnsi"/>
          <w:szCs w:val="24"/>
        </w:rPr>
        <w:t>L</w:t>
      </w:r>
      <w:r w:rsidR="00562FF9" w:rsidRPr="00F13D60">
        <w:rPr>
          <w:rFonts w:asciiTheme="minorHAnsi" w:hAnsiTheme="minorHAnsi" w:cstheme="minorHAnsi"/>
          <w:szCs w:val="24"/>
        </w:rPr>
        <w:t>iczba mieszkańców tego miasteczka jest niewielka.</w:t>
      </w:r>
    </w:p>
    <w:p w14:paraId="33C40365" w14:textId="778C5B7C" w:rsidR="00D63D45" w:rsidRPr="00F13D60" w:rsidRDefault="00565038" w:rsidP="00F13D60">
      <w:pPr>
        <w:pStyle w:val="Akapitzlist"/>
        <w:spacing w:after="0" w:line="360" w:lineRule="auto"/>
        <w:ind w:left="737" w:firstLine="680"/>
        <w:contextualSpacing w:val="0"/>
        <w:rPr>
          <w:rFonts w:asciiTheme="minorHAnsi" w:hAnsiTheme="minorHAnsi" w:cstheme="minorHAnsi"/>
          <w:szCs w:val="24"/>
        </w:rPr>
      </w:pPr>
      <w:r w:rsidRPr="00F13D60">
        <w:rPr>
          <w:rFonts w:asciiTheme="minorHAnsi" w:hAnsiTheme="minorHAnsi" w:cstheme="minorHAnsi"/>
          <w:szCs w:val="24"/>
        </w:rPr>
        <w:t xml:space="preserve">  </w:t>
      </w:r>
      <w:r w:rsidR="00D63D45" w:rsidRPr="00F13D60">
        <w:rPr>
          <w:rFonts w:asciiTheme="minorHAnsi" w:hAnsiTheme="minorHAnsi" w:cstheme="minorHAnsi"/>
          <w:szCs w:val="24"/>
        </w:rPr>
        <w:t xml:space="preserve">Na koniec grudnia </w:t>
      </w:r>
      <w:r w:rsidR="00562FF9" w:rsidRPr="00F13D60">
        <w:rPr>
          <w:rFonts w:asciiTheme="minorHAnsi" w:hAnsiTheme="minorHAnsi" w:cstheme="minorHAnsi"/>
          <w:szCs w:val="24"/>
        </w:rPr>
        <w:t>20</w:t>
      </w:r>
      <w:r w:rsidR="00453B59" w:rsidRPr="00F13D60">
        <w:rPr>
          <w:rFonts w:asciiTheme="minorHAnsi" w:hAnsiTheme="minorHAnsi" w:cstheme="minorHAnsi"/>
          <w:szCs w:val="24"/>
        </w:rPr>
        <w:t xml:space="preserve">21 </w:t>
      </w:r>
      <w:r w:rsidR="00562FF9" w:rsidRPr="00F13D60">
        <w:rPr>
          <w:rFonts w:asciiTheme="minorHAnsi" w:hAnsiTheme="minorHAnsi" w:cstheme="minorHAnsi"/>
          <w:szCs w:val="24"/>
        </w:rPr>
        <w:t>r. mieszkało</w:t>
      </w:r>
      <w:r w:rsidR="00D63D45" w:rsidRPr="00F13D60">
        <w:rPr>
          <w:rFonts w:asciiTheme="minorHAnsi" w:hAnsiTheme="minorHAnsi" w:cstheme="minorHAnsi"/>
          <w:szCs w:val="24"/>
        </w:rPr>
        <w:t xml:space="preserve"> 2</w:t>
      </w:r>
      <w:r w:rsidR="00453B59" w:rsidRPr="00F13D60">
        <w:rPr>
          <w:rFonts w:asciiTheme="minorHAnsi" w:hAnsiTheme="minorHAnsi" w:cstheme="minorHAnsi"/>
          <w:szCs w:val="24"/>
        </w:rPr>
        <w:t xml:space="preserve"> 093</w:t>
      </w:r>
      <w:r w:rsidR="00D63D45" w:rsidRPr="00F13D60">
        <w:rPr>
          <w:rFonts w:asciiTheme="minorHAnsi" w:hAnsiTheme="minorHAnsi" w:cstheme="minorHAnsi"/>
          <w:szCs w:val="24"/>
        </w:rPr>
        <w:t xml:space="preserve"> </w:t>
      </w:r>
      <w:r w:rsidR="00562FF9" w:rsidRPr="00F13D60">
        <w:rPr>
          <w:rFonts w:asciiTheme="minorHAnsi" w:hAnsiTheme="minorHAnsi" w:cstheme="minorHAnsi"/>
          <w:szCs w:val="24"/>
        </w:rPr>
        <w:t>osób</w:t>
      </w:r>
      <w:r w:rsidR="00D63D45" w:rsidRPr="00F13D60">
        <w:rPr>
          <w:rFonts w:asciiTheme="minorHAnsi" w:hAnsiTheme="minorHAnsi" w:cstheme="minorHAnsi"/>
          <w:szCs w:val="24"/>
        </w:rPr>
        <w:t>. Tu koncentruje się około połowy podmiotów gospodarczych zarejestrowanych na terenie gminy. Możliwy jest dalszy harmonijny rozwój tej miejscowości, gdyż posiada obowiązujący miejscowy plan zagospodarowania przestrzennego.</w:t>
      </w:r>
      <w:r w:rsidR="002268AB">
        <w:rPr>
          <w:rFonts w:asciiTheme="minorHAnsi" w:hAnsiTheme="minorHAnsi" w:cstheme="minorHAnsi"/>
          <w:szCs w:val="24"/>
        </w:rPr>
        <w:t xml:space="preserve"> </w:t>
      </w:r>
      <w:r w:rsidR="00411E3D">
        <w:rPr>
          <w:rFonts w:asciiTheme="minorHAnsi" w:hAnsiTheme="minorHAnsi" w:cstheme="minorHAnsi"/>
          <w:szCs w:val="24"/>
        </w:rPr>
        <w:t xml:space="preserve">Miasto stale się </w:t>
      </w:r>
      <w:proofErr w:type="spellStart"/>
      <w:r w:rsidR="00411E3D">
        <w:rPr>
          <w:rFonts w:asciiTheme="minorHAnsi" w:hAnsiTheme="minorHAnsi" w:cstheme="minorHAnsi"/>
          <w:szCs w:val="24"/>
        </w:rPr>
        <w:t>rozwja</w:t>
      </w:r>
      <w:proofErr w:type="spellEnd"/>
      <w:r w:rsidR="002268AB">
        <w:rPr>
          <w:rFonts w:asciiTheme="minorHAnsi" w:hAnsiTheme="minorHAnsi" w:cstheme="minorHAnsi"/>
          <w:szCs w:val="24"/>
        </w:rPr>
        <w:t>, co rok przybywa nowych domów, powstają zakłady pracy</w:t>
      </w:r>
      <w:r w:rsidR="00DA062C">
        <w:rPr>
          <w:rFonts w:asciiTheme="minorHAnsi" w:hAnsiTheme="minorHAnsi" w:cstheme="minorHAnsi"/>
          <w:szCs w:val="24"/>
        </w:rPr>
        <w:t>.</w:t>
      </w:r>
    </w:p>
    <w:p w14:paraId="01C2FC4F" w14:textId="15CD483C" w:rsidR="00D63D45" w:rsidRPr="00F13D60" w:rsidRDefault="00D63D45" w:rsidP="00F13D60">
      <w:pPr>
        <w:pStyle w:val="Akapitzlist"/>
        <w:spacing w:after="0" w:line="360" w:lineRule="auto"/>
        <w:ind w:left="737" w:firstLine="680"/>
        <w:contextualSpacing w:val="0"/>
        <w:rPr>
          <w:rFonts w:asciiTheme="minorHAnsi" w:hAnsiTheme="minorHAnsi" w:cstheme="minorHAnsi"/>
          <w:szCs w:val="24"/>
        </w:rPr>
      </w:pPr>
      <w:r w:rsidRPr="00F13D60">
        <w:rPr>
          <w:rFonts w:asciiTheme="minorHAnsi" w:hAnsiTheme="minorHAnsi" w:cstheme="minorHAnsi"/>
          <w:szCs w:val="24"/>
        </w:rPr>
        <w:t xml:space="preserve">Poza miastem w skład gminy wchodzi 31 miejscowości o liczbie mieszkańców od </w:t>
      </w:r>
      <w:r w:rsidR="00603E6F" w:rsidRPr="00F13D60">
        <w:rPr>
          <w:rFonts w:asciiTheme="minorHAnsi" w:hAnsiTheme="minorHAnsi" w:cstheme="minorHAnsi"/>
          <w:szCs w:val="24"/>
        </w:rPr>
        <w:t>16</w:t>
      </w:r>
      <w:r w:rsidRPr="00F13D60">
        <w:rPr>
          <w:rFonts w:asciiTheme="minorHAnsi" w:hAnsiTheme="minorHAnsi" w:cstheme="minorHAnsi"/>
          <w:szCs w:val="24"/>
        </w:rPr>
        <w:t xml:space="preserve"> ( w miejscowości </w:t>
      </w:r>
      <w:r w:rsidR="00603E6F" w:rsidRPr="00F13D60">
        <w:rPr>
          <w:rFonts w:asciiTheme="minorHAnsi" w:hAnsiTheme="minorHAnsi" w:cstheme="minorHAnsi"/>
          <w:szCs w:val="24"/>
        </w:rPr>
        <w:t xml:space="preserve"> Henrysin</w:t>
      </w:r>
      <w:r w:rsidRPr="00F13D60">
        <w:rPr>
          <w:rFonts w:asciiTheme="minorHAnsi" w:hAnsiTheme="minorHAnsi" w:cstheme="minorHAnsi"/>
          <w:szCs w:val="24"/>
        </w:rPr>
        <w:t>) do 5</w:t>
      </w:r>
      <w:r w:rsidR="00603E6F" w:rsidRPr="00F13D60">
        <w:rPr>
          <w:rFonts w:asciiTheme="minorHAnsi" w:hAnsiTheme="minorHAnsi" w:cstheme="minorHAnsi"/>
          <w:szCs w:val="24"/>
        </w:rPr>
        <w:t>56</w:t>
      </w:r>
      <w:r w:rsidR="003F50D6">
        <w:rPr>
          <w:rFonts w:asciiTheme="minorHAnsi" w:hAnsiTheme="minorHAnsi" w:cstheme="minorHAnsi"/>
          <w:szCs w:val="24"/>
        </w:rPr>
        <w:t xml:space="preserve"> osób</w:t>
      </w:r>
      <w:r w:rsidRPr="00F13D60">
        <w:rPr>
          <w:rFonts w:asciiTheme="minorHAnsi" w:hAnsiTheme="minorHAnsi" w:cstheme="minorHAnsi"/>
          <w:szCs w:val="24"/>
        </w:rPr>
        <w:t xml:space="preserve"> ( w Telakach).</w:t>
      </w:r>
    </w:p>
    <w:p w14:paraId="71294AB9" w14:textId="3B805EE7" w:rsidR="00512A69" w:rsidRPr="00F13D60" w:rsidRDefault="00260825" w:rsidP="00F13D60">
      <w:pPr>
        <w:pStyle w:val="Akapitzlist"/>
        <w:spacing w:after="0" w:line="360" w:lineRule="auto"/>
        <w:ind w:left="737" w:firstLine="680"/>
        <w:contextualSpacing w:val="0"/>
        <w:rPr>
          <w:rFonts w:asciiTheme="minorHAnsi" w:hAnsiTheme="minorHAnsi" w:cstheme="minorHAnsi"/>
          <w:szCs w:val="24"/>
        </w:rPr>
      </w:pPr>
      <w:r w:rsidRPr="00F13D60">
        <w:rPr>
          <w:rFonts w:asciiTheme="minorHAnsi" w:hAnsiTheme="minorHAnsi" w:cstheme="minorHAnsi"/>
          <w:noProof/>
          <w:szCs w:val="24"/>
          <w:lang w:eastAsia="pl-PL"/>
        </w:rPr>
        <w:lastRenderedPageBreak/>
        <w:drawing>
          <wp:inline distT="0" distB="0" distL="0" distR="0" wp14:anchorId="46C59211" wp14:editId="77C57787">
            <wp:extent cx="4933950" cy="5191125"/>
            <wp:effectExtent l="0" t="0" r="0" b="9525"/>
            <wp:docPr id="16" name="Obraz 16" descr="D:\Daniela\Desktop\Kosów_Lacki_(gmina)_location_m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niela\Desktop\Kosów_Lacki_(gmina)_location_map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3950" cy="5191125"/>
                    </a:xfrm>
                    <a:prstGeom prst="rect">
                      <a:avLst/>
                    </a:prstGeom>
                    <a:noFill/>
                    <a:ln>
                      <a:noFill/>
                    </a:ln>
                  </pic:spPr>
                </pic:pic>
              </a:graphicData>
            </a:graphic>
          </wp:inline>
        </w:drawing>
      </w:r>
    </w:p>
    <w:p w14:paraId="58249D82" w14:textId="19D98343" w:rsidR="00512A69" w:rsidRPr="00F13D60" w:rsidRDefault="00516FB7" w:rsidP="00F13D60">
      <w:pPr>
        <w:pStyle w:val="Akapitzlist"/>
        <w:spacing w:after="0" w:line="360" w:lineRule="auto"/>
        <w:ind w:left="737" w:firstLine="680"/>
        <w:contextualSpacing w:val="0"/>
        <w:rPr>
          <w:rFonts w:asciiTheme="minorHAnsi" w:hAnsiTheme="minorHAnsi" w:cstheme="minorHAnsi"/>
          <w:szCs w:val="24"/>
        </w:rPr>
      </w:pPr>
      <w:r>
        <w:rPr>
          <w:rFonts w:asciiTheme="minorHAnsi" w:hAnsiTheme="minorHAnsi" w:cstheme="minorHAnsi"/>
          <w:szCs w:val="24"/>
        </w:rPr>
        <w:t>Mapa gminy</w:t>
      </w:r>
    </w:p>
    <w:p w14:paraId="0FBB5946" w14:textId="77777777" w:rsidR="00512A69" w:rsidRPr="00F13D60" w:rsidRDefault="00512A69" w:rsidP="00F13D60">
      <w:pPr>
        <w:pStyle w:val="Akapitzlist"/>
        <w:spacing w:after="0" w:line="360" w:lineRule="auto"/>
        <w:ind w:left="737" w:firstLine="680"/>
        <w:contextualSpacing w:val="0"/>
        <w:rPr>
          <w:rFonts w:asciiTheme="minorHAnsi" w:hAnsiTheme="minorHAnsi" w:cstheme="minorHAnsi"/>
          <w:szCs w:val="24"/>
        </w:rPr>
      </w:pPr>
    </w:p>
    <w:p w14:paraId="3056022C" w14:textId="4F13DBC5" w:rsidR="00D63D45" w:rsidRPr="00F13D60" w:rsidRDefault="00D63D45" w:rsidP="00F13D60">
      <w:pPr>
        <w:pStyle w:val="Akapitzlist"/>
        <w:spacing w:after="0" w:line="360" w:lineRule="auto"/>
        <w:ind w:left="737" w:firstLine="680"/>
        <w:contextualSpacing w:val="0"/>
        <w:rPr>
          <w:rFonts w:asciiTheme="minorHAnsi" w:hAnsiTheme="minorHAnsi" w:cstheme="minorHAnsi"/>
          <w:szCs w:val="24"/>
        </w:rPr>
      </w:pPr>
      <w:r w:rsidRPr="00F13D60">
        <w:rPr>
          <w:rFonts w:asciiTheme="minorHAnsi" w:hAnsiTheme="minorHAnsi" w:cstheme="minorHAnsi"/>
          <w:szCs w:val="24"/>
        </w:rPr>
        <w:t>Gmina ma charakter rolniczy. W jej granicach znajduje się</w:t>
      </w:r>
      <w:r w:rsidR="00565038" w:rsidRPr="00F13D60">
        <w:rPr>
          <w:rFonts w:asciiTheme="minorHAnsi" w:hAnsiTheme="minorHAnsi" w:cstheme="minorHAnsi"/>
          <w:szCs w:val="24"/>
        </w:rPr>
        <w:t xml:space="preserve"> </w:t>
      </w:r>
      <w:r w:rsidR="00B01FA9" w:rsidRPr="00F13D60">
        <w:rPr>
          <w:rFonts w:asciiTheme="minorHAnsi" w:hAnsiTheme="minorHAnsi" w:cstheme="minorHAnsi"/>
          <w:szCs w:val="24"/>
        </w:rPr>
        <w:t xml:space="preserve">                                                                                                                                                                 </w:t>
      </w:r>
      <w:r w:rsidRPr="00F13D60">
        <w:rPr>
          <w:rFonts w:asciiTheme="minorHAnsi" w:hAnsiTheme="minorHAnsi" w:cstheme="minorHAnsi"/>
          <w:szCs w:val="24"/>
        </w:rPr>
        <w:t xml:space="preserve">11,4 tys. </w:t>
      </w:r>
      <w:r w:rsidR="00C26C1B" w:rsidRPr="00F13D60">
        <w:rPr>
          <w:rFonts w:asciiTheme="minorHAnsi" w:hAnsiTheme="minorHAnsi" w:cstheme="minorHAnsi"/>
          <w:szCs w:val="24"/>
        </w:rPr>
        <w:t>h</w:t>
      </w:r>
      <w:r w:rsidRPr="00F13D60">
        <w:rPr>
          <w:rFonts w:asciiTheme="minorHAnsi" w:hAnsiTheme="minorHAnsi" w:cstheme="minorHAnsi"/>
          <w:szCs w:val="24"/>
        </w:rPr>
        <w:t>a użytków rolnych</w:t>
      </w:r>
      <w:r w:rsidR="007B20F6" w:rsidRPr="00F13D60">
        <w:rPr>
          <w:rFonts w:asciiTheme="minorHAnsi" w:hAnsiTheme="minorHAnsi" w:cstheme="minorHAnsi"/>
          <w:szCs w:val="24"/>
        </w:rPr>
        <w:t xml:space="preserve"> o stosunkowo niskiej jakości ( wskaźnik według IUNG 56,7 pkt) i wysokim udziale trwałych użytków zielonych w ogólnej powierzchni użytków rolnych ( 36,2%)</w:t>
      </w:r>
    </w:p>
    <w:p w14:paraId="6E9E108D" w14:textId="52FE6E18" w:rsidR="007B20F6" w:rsidRPr="00F13D60" w:rsidRDefault="007B20F6" w:rsidP="00F13D60">
      <w:pPr>
        <w:pStyle w:val="Akapitzlist"/>
        <w:spacing w:after="0" w:line="360" w:lineRule="auto"/>
        <w:ind w:left="737" w:firstLine="680"/>
        <w:contextualSpacing w:val="0"/>
        <w:rPr>
          <w:rFonts w:asciiTheme="minorHAnsi" w:hAnsiTheme="minorHAnsi" w:cstheme="minorHAnsi"/>
          <w:szCs w:val="24"/>
        </w:rPr>
      </w:pPr>
      <w:r w:rsidRPr="00F13D60">
        <w:rPr>
          <w:rFonts w:asciiTheme="minorHAnsi" w:hAnsiTheme="minorHAnsi" w:cstheme="minorHAnsi"/>
          <w:szCs w:val="24"/>
        </w:rPr>
        <w:t>Na terenach wiejskich gminy dominuje zabudowa zagrodowa. Występuje także wkomponowana w nią zabudowa mieszkaniowa jednorodzinna dla ludności nie związanej z gospodarstwami rolnymi, w tym o charakterze letniskowym, która ni</w:t>
      </w:r>
      <w:r w:rsidR="00603E6F" w:rsidRPr="00F13D60">
        <w:rPr>
          <w:rFonts w:asciiTheme="minorHAnsi" w:hAnsiTheme="minorHAnsi" w:cstheme="minorHAnsi"/>
          <w:szCs w:val="24"/>
        </w:rPr>
        <w:t>e</w:t>
      </w:r>
      <w:r w:rsidRPr="00F13D60">
        <w:rPr>
          <w:rFonts w:asciiTheme="minorHAnsi" w:hAnsiTheme="minorHAnsi" w:cstheme="minorHAnsi"/>
          <w:szCs w:val="24"/>
        </w:rPr>
        <w:t xml:space="preserve"> narusza ładu przestrzennego wsi. Miejscowości wiejskie nie posiadają planów zagospodarowania przestrzennego. Budowa nowych obiektów odbywa się na podstawie decyzji o warunkach zabudowy i decyzji o lokalizacji inwestycji celu publicznego. Małe</w:t>
      </w:r>
      <w:r w:rsidR="00EB22A9" w:rsidRPr="00F13D60">
        <w:rPr>
          <w:rFonts w:asciiTheme="minorHAnsi" w:hAnsiTheme="minorHAnsi" w:cstheme="minorHAnsi"/>
          <w:szCs w:val="24"/>
        </w:rPr>
        <w:t xml:space="preserve"> </w:t>
      </w:r>
      <w:r w:rsidRPr="00F13D60">
        <w:rPr>
          <w:rFonts w:asciiTheme="minorHAnsi" w:hAnsiTheme="minorHAnsi" w:cstheme="minorHAnsi"/>
          <w:szCs w:val="24"/>
        </w:rPr>
        <w:t xml:space="preserve">natężenie </w:t>
      </w:r>
      <w:r w:rsidR="00C26C1B" w:rsidRPr="00F13D60">
        <w:rPr>
          <w:rFonts w:asciiTheme="minorHAnsi" w:hAnsiTheme="minorHAnsi" w:cstheme="minorHAnsi"/>
          <w:szCs w:val="24"/>
        </w:rPr>
        <w:t xml:space="preserve">ruchu budowlanego sprawia, że brak miejscowych </w:t>
      </w:r>
      <w:r w:rsidR="00C26C1B" w:rsidRPr="00F13D60">
        <w:rPr>
          <w:rFonts w:asciiTheme="minorHAnsi" w:hAnsiTheme="minorHAnsi" w:cstheme="minorHAnsi"/>
          <w:szCs w:val="24"/>
        </w:rPr>
        <w:lastRenderedPageBreak/>
        <w:t>planów zagospodarowania przestrzennego nie stanowi zagrożenia ładu przestrzennego na terenie gminy.</w:t>
      </w:r>
    </w:p>
    <w:p w14:paraId="40EDD567" w14:textId="77777777" w:rsidR="00C26C1B" w:rsidRPr="00F13D60" w:rsidRDefault="00C26C1B" w:rsidP="00F13D60">
      <w:pPr>
        <w:pStyle w:val="Akapitzlist"/>
        <w:spacing w:after="0" w:line="360" w:lineRule="auto"/>
        <w:ind w:left="737" w:firstLine="680"/>
        <w:contextualSpacing w:val="0"/>
        <w:rPr>
          <w:rFonts w:asciiTheme="minorHAnsi" w:hAnsiTheme="minorHAnsi" w:cstheme="minorHAnsi"/>
          <w:szCs w:val="24"/>
        </w:rPr>
      </w:pPr>
      <w:r w:rsidRPr="00F13D60">
        <w:rPr>
          <w:rFonts w:asciiTheme="minorHAnsi" w:hAnsiTheme="minorHAnsi" w:cstheme="minorHAnsi"/>
          <w:szCs w:val="24"/>
        </w:rPr>
        <w:t>Na terenie gminy znajdują się bogate złoża żwiru. Złoża te eksploatowane są na podstawie uzyskanych koncesji w oparciu o uchwalone miejscowe plany zagospodarowania przestrzennego.</w:t>
      </w:r>
    </w:p>
    <w:p w14:paraId="7F20A4B5" w14:textId="4021E54B" w:rsidR="00C26C1B" w:rsidRPr="00F13D60" w:rsidRDefault="00C26C1B" w:rsidP="00F13D60">
      <w:pPr>
        <w:pStyle w:val="Akapitzlist"/>
        <w:spacing w:after="0" w:line="360" w:lineRule="auto"/>
        <w:ind w:left="737" w:firstLine="680"/>
        <w:contextualSpacing w:val="0"/>
        <w:rPr>
          <w:rFonts w:asciiTheme="minorHAnsi" w:hAnsiTheme="minorHAnsi" w:cstheme="minorHAnsi"/>
          <w:szCs w:val="24"/>
        </w:rPr>
      </w:pPr>
      <w:r w:rsidRPr="00F13D60">
        <w:rPr>
          <w:rFonts w:asciiTheme="minorHAnsi" w:hAnsiTheme="minorHAnsi" w:cstheme="minorHAnsi"/>
          <w:szCs w:val="24"/>
        </w:rPr>
        <w:t xml:space="preserve">Północna i zachodnia część gminy znajduje się w </w:t>
      </w:r>
      <w:r w:rsidR="00B65CE0" w:rsidRPr="00F13D60">
        <w:rPr>
          <w:rFonts w:asciiTheme="minorHAnsi" w:hAnsiTheme="minorHAnsi" w:cstheme="minorHAnsi"/>
          <w:szCs w:val="24"/>
        </w:rPr>
        <w:t>granicach</w:t>
      </w:r>
      <w:r w:rsidRPr="00F13D60">
        <w:rPr>
          <w:rFonts w:asciiTheme="minorHAnsi" w:hAnsiTheme="minorHAnsi" w:cstheme="minorHAnsi"/>
          <w:szCs w:val="24"/>
        </w:rPr>
        <w:t xml:space="preserve"> Nadbużańskiego Parku Krajobrazowego, a cała gmina w obszarze funkcjonalnym ,, Zielone Płuca Polski”, co stwarza preferencje do ekologicznych metod gospodarowania, pozostających </w:t>
      </w:r>
      <w:r w:rsidR="008A6612">
        <w:rPr>
          <w:rFonts w:asciiTheme="minorHAnsi" w:hAnsiTheme="minorHAnsi" w:cstheme="minorHAnsi"/>
          <w:szCs w:val="24"/>
        </w:rPr>
        <w:br/>
      </w:r>
      <w:r w:rsidRPr="00F13D60">
        <w:rPr>
          <w:rFonts w:asciiTheme="minorHAnsi" w:hAnsiTheme="minorHAnsi" w:cstheme="minorHAnsi"/>
          <w:szCs w:val="24"/>
        </w:rPr>
        <w:t>w harmonii przyrodą.</w:t>
      </w:r>
    </w:p>
    <w:p w14:paraId="225BC138" w14:textId="77777777" w:rsidR="00C26C1B" w:rsidRPr="00F13D60" w:rsidRDefault="00C26C1B" w:rsidP="00F13D60">
      <w:pPr>
        <w:pStyle w:val="Akapitzlist"/>
        <w:spacing w:after="0" w:line="360" w:lineRule="auto"/>
        <w:ind w:left="737" w:firstLine="680"/>
        <w:contextualSpacing w:val="0"/>
        <w:rPr>
          <w:rFonts w:asciiTheme="minorHAnsi" w:hAnsiTheme="minorHAnsi" w:cstheme="minorHAnsi"/>
          <w:szCs w:val="24"/>
        </w:rPr>
      </w:pPr>
      <w:r w:rsidRPr="00F13D60">
        <w:rPr>
          <w:rFonts w:asciiTheme="minorHAnsi" w:hAnsiTheme="minorHAnsi" w:cstheme="minorHAnsi"/>
          <w:szCs w:val="24"/>
        </w:rPr>
        <w:t>Przez teren gminy przebiega nowo pobudowana droga wojewódzka nr 627</w:t>
      </w:r>
      <w:r w:rsidR="008A2FDA" w:rsidRPr="00F13D60">
        <w:rPr>
          <w:rFonts w:asciiTheme="minorHAnsi" w:hAnsiTheme="minorHAnsi" w:cstheme="minorHAnsi"/>
          <w:szCs w:val="24"/>
        </w:rPr>
        <w:t>, stanowiąca fragment tzw. wielkiej obwodnicy Mazowsza.</w:t>
      </w:r>
    </w:p>
    <w:p w14:paraId="351058C9" w14:textId="77777777" w:rsidR="008A2FDA" w:rsidRPr="00F13D60" w:rsidRDefault="008A2FDA" w:rsidP="00F13D60">
      <w:pPr>
        <w:pStyle w:val="Akapitzlist"/>
        <w:spacing w:after="0" w:line="360" w:lineRule="auto"/>
        <w:ind w:left="737" w:firstLine="680"/>
        <w:contextualSpacing w:val="0"/>
        <w:rPr>
          <w:rFonts w:asciiTheme="minorHAnsi" w:hAnsiTheme="minorHAnsi" w:cstheme="minorHAnsi"/>
          <w:szCs w:val="24"/>
        </w:rPr>
      </w:pPr>
      <w:r w:rsidRPr="00F13D60">
        <w:rPr>
          <w:rFonts w:asciiTheme="minorHAnsi" w:hAnsiTheme="minorHAnsi" w:cstheme="minorHAnsi"/>
          <w:szCs w:val="24"/>
        </w:rPr>
        <w:t xml:space="preserve">Gmina posiada dobrze rozwiniętą sieć hydrograficzną. Obok rzek: Bugu, Kosówki, Treblinki i Buczynki, występuje znaczna liczba drobnych zbiorników wodnych oraz jedna młynówka. </w:t>
      </w:r>
    </w:p>
    <w:p w14:paraId="4F2AEFE2" w14:textId="77777777" w:rsidR="008A2FDA" w:rsidRPr="00F13D60" w:rsidRDefault="008A2FDA" w:rsidP="00F13D60">
      <w:pPr>
        <w:pStyle w:val="Akapitzlist"/>
        <w:spacing w:after="0" w:line="360" w:lineRule="auto"/>
        <w:ind w:left="737" w:firstLine="680"/>
        <w:contextualSpacing w:val="0"/>
        <w:rPr>
          <w:rFonts w:asciiTheme="minorHAnsi" w:hAnsiTheme="minorHAnsi" w:cstheme="minorHAnsi"/>
          <w:szCs w:val="24"/>
        </w:rPr>
      </w:pPr>
      <w:r w:rsidRPr="00F13D60">
        <w:rPr>
          <w:rFonts w:asciiTheme="minorHAnsi" w:hAnsiTheme="minorHAnsi" w:cstheme="minorHAnsi"/>
          <w:szCs w:val="24"/>
        </w:rPr>
        <w:t>Gmina odznacza się wysokimi walorami przyrodniczymi. Dolina Bugu posiada rangę międzynarodową, a rezerwat przyrody ,,Bojarski Grąd” – rangę ponadregionalną</w:t>
      </w:r>
      <w:r w:rsidR="00B65CE0" w:rsidRPr="00F13D60">
        <w:rPr>
          <w:rFonts w:asciiTheme="minorHAnsi" w:hAnsiTheme="minorHAnsi" w:cstheme="minorHAnsi"/>
          <w:szCs w:val="24"/>
        </w:rPr>
        <w:t>.</w:t>
      </w:r>
    </w:p>
    <w:p w14:paraId="4CC5C518" w14:textId="57CA412F" w:rsidR="00512A69" w:rsidRPr="00F13D60" w:rsidRDefault="00897D59" w:rsidP="00F13D60">
      <w:pPr>
        <w:pStyle w:val="Akapitzlist"/>
        <w:spacing w:after="0" w:line="360" w:lineRule="auto"/>
        <w:ind w:left="737" w:firstLine="680"/>
        <w:contextualSpacing w:val="0"/>
        <w:jc w:val="left"/>
        <w:rPr>
          <w:rFonts w:asciiTheme="minorHAnsi" w:hAnsiTheme="minorHAnsi" w:cstheme="minorHAnsi"/>
          <w:szCs w:val="24"/>
        </w:rPr>
      </w:pPr>
      <w:r w:rsidRPr="00F13D60">
        <w:rPr>
          <w:rFonts w:asciiTheme="minorHAnsi" w:hAnsiTheme="minorHAnsi" w:cstheme="minorHAnsi"/>
          <w:noProof/>
          <w:szCs w:val="24"/>
          <w:lang w:eastAsia="pl-PL"/>
        </w:rPr>
        <w:drawing>
          <wp:inline distT="0" distB="0" distL="0" distR="0" wp14:anchorId="05339FBD" wp14:editId="61B3FC8A">
            <wp:extent cx="4677117" cy="3568065"/>
            <wp:effectExtent l="0" t="0" r="9525" b="0"/>
            <wp:docPr id="14" name="Obraz 14" descr="D:\Daniela\Desktop\Bug na I stron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niela\Desktop\Bug na I stronę.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12468" cy="3595033"/>
                    </a:xfrm>
                    <a:prstGeom prst="rect">
                      <a:avLst/>
                    </a:prstGeom>
                    <a:noFill/>
                    <a:ln>
                      <a:noFill/>
                    </a:ln>
                  </pic:spPr>
                </pic:pic>
              </a:graphicData>
            </a:graphic>
          </wp:inline>
        </w:drawing>
      </w:r>
    </w:p>
    <w:p w14:paraId="5A27007C" w14:textId="2AA0D1C3" w:rsidR="00512A69" w:rsidRPr="00F13D60" w:rsidRDefault="00512A69" w:rsidP="00F13D60">
      <w:pPr>
        <w:pStyle w:val="Akapitzlist"/>
        <w:spacing w:after="0" w:line="360" w:lineRule="auto"/>
        <w:ind w:left="737" w:firstLine="680"/>
        <w:contextualSpacing w:val="0"/>
        <w:rPr>
          <w:rFonts w:asciiTheme="minorHAnsi" w:hAnsiTheme="minorHAnsi" w:cstheme="minorHAnsi"/>
          <w:szCs w:val="24"/>
        </w:rPr>
      </w:pPr>
    </w:p>
    <w:p w14:paraId="254A7BED" w14:textId="60679897" w:rsidR="00512A69" w:rsidRPr="00F13D60" w:rsidRDefault="00DB201D" w:rsidP="00F13D60">
      <w:pPr>
        <w:pStyle w:val="Akapitzlist"/>
        <w:spacing w:after="0" w:line="360" w:lineRule="auto"/>
        <w:ind w:left="737" w:firstLine="680"/>
        <w:contextualSpacing w:val="0"/>
        <w:rPr>
          <w:rFonts w:asciiTheme="minorHAnsi" w:hAnsiTheme="minorHAnsi" w:cstheme="minorHAnsi"/>
          <w:szCs w:val="24"/>
        </w:rPr>
      </w:pPr>
      <w:r w:rsidRPr="00F13D60">
        <w:rPr>
          <w:rFonts w:asciiTheme="minorHAnsi" w:hAnsiTheme="minorHAnsi" w:cstheme="minorHAnsi"/>
          <w:szCs w:val="24"/>
        </w:rPr>
        <w:t xml:space="preserve">,,Bojarski Grąd”- rezerwat przyrody znajdujący się około 1 km na południe od wsi Bojary. Położony jest w granicach </w:t>
      </w:r>
      <w:r w:rsidR="00E501A1" w:rsidRPr="00F13D60">
        <w:rPr>
          <w:rFonts w:asciiTheme="minorHAnsi" w:hAnsiTheme="minorHAnsi" w:cstheme="minorHAnsi"/>
          <w:szCs w:val="24"/>
        </w:rPr>
        <w:t>,,</w:t>
      </w:r>
      <w:r w:rsidRPr="00F13D60">
        <w:rPr>
          <w:rFonts w:asciiTheme="minorHAnsi" w:hAnsiTheme="minorHAnsi" w:cstheme="minorHAnsi"/>
          <w:szCs w:val="24"/>
        </w:rPr>
        <w:t>Nadbużańskiego Parku Krajobrazowego</w:t>
      </w:r>
      <w:r w:rsidR="00E501A1" w:rsidRPr="00F13D60">
        <w:rPr>
          <w:rFonts w:asciiTheme="minorHAnsi" w:hAnsiTheme="minorHAnsi" w:cstheme="minorHAnsi"/>
          <w:szCs w:val="24"/>
        </w:rPr>
        <w:t xml:space="preserve">”  w </w:t>
      </w:r>
      <w:r w:rsidR="00E501A1" w:rsidRPr="00F13D60">
        <w:rPr>
          <w:rFonts w:asciiTheme="minorHAnsi" w:hAnsiTheme="minorHAnsi" w:cstheme="minorHAnsi"/>
          <w:szCs w:val="24"/>
        </w:rPr>
        <w:lastRenderedPageBreak/>
        <w:t>północnej i północno-wschodniej części gminy</w:t>
      </w:r>
      <w:r w:rsidRPr="00F13D60">
        <w:rPr>
          <w:rFonts w:asciiTheme="minorHAnsi" w:hAnsiTheme="minorHAnsi" w:cstheme="minorHAnsi"/>
          <w:szCs w:val="24"/>
        </w:rPr>
        <w:t>. Obejmuje dwie niewielkie wydmy położone wśród łąk w dolinie Bugu o pow. 7,02 ha.</w:t>
      </w:r>
    </w:p>
    <w:p w14:paraId="51BCA4BD" w14:textId="77777777" w:rsidR="00E60731" w:rsidRPr="00F13D60" w:rsidRDefault="00E60731" w:rsidP="00F13D60">
      <w:pPr>
        <w:pStyle w:val="Akapitzlist"/>
        <w:spacing w:after="0" w:line="360" w:lineRule="auto"/>
        <w:ind w:left="737" w:firstLine="680"/>
        <w:contextualSpacing w:val="0"/>
        <w:rPr>
          <w:rFonts w:asciiTheme="minorHAnsi" w:hAnsiTheme="minorHAnsi" w:cstheme="minorHAnsi"/>
          <w:szCs w:val="24"/>
        </w:rPr>
      </w:pPr>
    </w:p>
    <w:p w14:paraId="3FD9A280" w14:textId="4D08CDC3" w:rsidR="00E60731" w:rsidRPr="00F13D60" w:rsidRDefault="00E60731" w:rsidP="00F13D60">
      <w:pPr>
        <w:pStyle w:val="Akapitzlist"/>
        <w:spacing w:after="0" w:line="360" w:lineRule="auto"/>
        <w:ind w:left="737" w:firstLine="680"/>
        <w:contextualSpacing w:val="0"/>
        <w:rPr>
          <w:rFonts w:asciiTheme="minorHAnsi" w:hAnsiTheme="minorHAnsi" w:cstheme="minorHAnsi"/>
          <w:b/>
          <w:bCs/>
          <w:szCs w:val="24"/>
          <w:u w:val="single"/>
        </w:rPr>
      </w:pPr>
      <w:r w:rsidRPr="00F13D60">
        <w:rPr>
          <w:rFonts w:asciiTheme="minorHAnsi" w:hAnsiTheme="minorHAnsi" w:cstheme="minorHAnsi"/>
          <w:b/>
          <w:bCs/>
          <w:szCs w:val="24"/>
          <w:u w:val="single"/>
        </w:rPr>
        <w:t>Rada Miasta i Gminy Kosów Lacki</w:t>
      </w:r>
    </w:p>
    <w:p w14:paraId="65CA8947" w14:textId="77777777" w:rsidR="00E60731" w:rsidRPr="00F13D60" w:rsidRDefault="00E60731" w:rsidP="00F13D60">
      <w:pPr>
        <w:pStyle w:val="Akapitzlist"/>
        <w:spacing w:after="0" w:line="360" w:lineRule="auto"/>
        <w:ind w:left="737" w:firstLine="680"/>
        <w:contextualSpacing w:val="0"/>
        <w:rPr>
          <w:rFonts w:asciiTheme="minorHAnsi" w:hAnsiTheme="minorHAnsi" w:cstheme="minorHAnsi"/>
          <w:b/>
          <w:bCs/>
          <w:szCs w:val="24"/>
          <w:u w:val="single"/>
        </w:rPr>
      </w:pPr>
    </w:p>
    <w:p w14:paraId="797AF0CC" w14:textId="6AD66841" w:rsidR="003A5259" w:rsidRPr="00F13D60" w:rsidRDefault="00E60731" w:rsidP="00F13D60">
      <w:pPr>
        <w:pStyle w:val="Akapitzlist"/>
        <w:spacing w:after="0" w:line="360" w:lineRule="auto"/>
        <w:ind w:left="737" w:firstLine="680"/>
        <w:contextualSpacing w:val="0"/>
        <w:rPr>
          <w:rFonts w:asciiTheme="minorHAnsi" w:hAnsiTheme="minorHAnsi" w:cstheme="minorHAnsi"/>
          <w:szCs w:val="24"/>
        </w:rPr>
      </w:pPr>
      <w:r w:rsidRPr="00F13D60">
        <w:rPr>
          <w:rFonts w:asciiTheme="minorHAnsi" w:hAnsiTheme="minorHAnsi" w:cstheme="minorHAnsi"/>
          <w:szCs w:val="24"/>
        </w:rPr>
        <w:t>Rada Miasta i Gminy Kosów Lacki jest organem stanowiącym i kontrolnym. Została wybrana w 2018 roku na pięcioletnią kadencję.</w:t>
      </w:r>
    </w:p>
    <w:p w14:paraId="3E6A7149" w14:textId="7E740F3F" w:rsidR="00E60731" w:rsidRPr="00F13D60" w:rsidRDefault="00E60731" w:rsidP="00F13D60">
      <w:pPr>
        <w:pStyle w:val="Akapitzlist"/>
        <w:spacing w:after="0" w:line="360" w:lineRule="auto"/>
        <w:ind w:left="737" w:firstLine="680"/>
        <w:contextualSpacing w:val="0"/>
        <w:rPr>
          <w:rFonts w:asciiTheme="minorHAnsi" w:hAnsiTheme="minorHAnsi" w:cstheme="minorHAnsi"/>
          <w:szCs w:val="24"/>
        </w:rPr>
      </w:pPr>
      <w:r w:rsidRPr="00F13D60">
        <w:rPr>
          <w:rFonts w:asciiTheme="minorHAnsi" w:hAnsiTheme="minorHAnsi" w:cstheme="minorHAnsi"/>
          <w:szCs w:val="24"/>
        </w:rPr>
        <w:t>Radę Miasta i Gminy tworzy 15 radnych</w:t>
      </w:r>
      <w:r w:rsidR="00D6634E" w:rsidRPr="00F13D60">
        <w:rPr>
          <w:rFonts w:asciiTheme="minorHAnsi" w:hAnsiTheme="minorHAnsi" w:cstheme="minorHAnsi"/>
          <w:szCs w:val="24"/>
        </w:rPr>
        <w:t xml:space="preserve"> : 6 kobiet i 9 mężczyzn.</w:t>
      </w:r>
    </w:p>
    <w:p w14:paraId="4579DFAB" w14:textId="21B33612" w:rsidR="00D6634E" w:rsidRPr="00F13D60" w:rsidRDefault="00D6634E" w:rsidP="00F13D60">
      <w:pPr>
        <w:pStyle w:val="Akapitzlist"/>
        <w:spacing w:after="0" w:line="360" w:lineRule="auto"/>
        <w:ind w:left="737" w:firstLine="680"/>
        <w:contextualSpacing w:val="0"/>
        <w:rPr>
          <w:rFonts w:asciiTheme="minorHAnsi" w:hAnsiTheme="minorHAnsi" w:cstheme="minorHAnsi"/>
          <w:szCs w:val="24"/>
        </w:rPr>
      </w:pPr>
      <w:r w:rsidRPr="00F13D60">
        <w:rPr>
          <w:rFonts w:asciiTheme="minorHAnsi" w:hAnsiTheme="minorHAnsi" w:cstheme="minorHAnsi"/>
          <w:szCs w:val="24"/>
        </w:rPr>
        <w:t>Radni pracują w czterech komisjach:</w:t>
      </w:r>
    </w:p>
    <w:p w14:paraId="732E2641" w14:textId="30B37054" w:rsidR="00D6634E" w:rsidRPr="00F13D60" w:rsidRDefault="00D6634E" w:rsidP="00F13D60">
      <w:pPr>
        <w:pStyle w:val="Akapitzlist"/>
        <w:numPr>
          <w:ilvl w:val="0"/>
          <w:numId w:val="26"/>
        </w:numPr>
        <w:spacing w:after="0" w:line="360" w:lineRule="auto"/>
        <w:contextualSpacing w:val="0"/>
        <w:rPr>
          <w:rFonts w:asciiTheme="minorHAnsi" w:hAnsiTheme="minorHAnsi" w:cstheme="minorHAnsi"/>
          <w:szCs w:val="24"/>
        </w:rPr>
      </w:pPr>
      <w:r w:rsidRPr="00F13D60">
        <w:rPr>
          <w:rFonts w:asciiTheme="minorHAnsi" w:hAnsiTheme="minorHAnsi" w:cstheme="minorHAnsi"/>
          <w:szCs w:val="24"/>
        </w:rPr>
        <w:t>Komisja Rewizyjna,</w:t>
      </w:r>
    </w:p>
    <w:p w14:paraId="6EE905C1" w14:textId="22D9FDFF" w:rsidR="00D6634E" w:rsidRPr="00F13D60" w:rsidRDefault="00D6634E" w:rsidP="00F13D60">
      <w:pPr>
        <w:pStyle w:val="Akapitzlist"/>
        <w:numPr>
          <w:ilvl w:val="0"/>
          <w:numId w:val="26"/>
        </w:numPr>
        <w:spacing w:after="0" w:line="360" w:lineRule="auto"/>
        <w:contextualSpacing w:val="0"/>
        <w:rPr>
          <w:rFonts w:asciiTheme="minorHAnsi" w:hAnsiTheme="minorHAnsi" w:cstheme="minorHAnsi"/>
          <w:szCs w:val="24"/>
        </w:rPr>
      </w:pPr>
      <w:r w:rsidRPr="00F13D60">
        <w:rPr>
          <w:rFonts w:asciiTheme="minorHAnsi" w:hAnsiTheme="minorHAnsi" w:cstheme="minorHAnsi"/>
          <w:szCs w:val="24"/>
        </w:rPr>
        <w:t>Komisja Skarg, Wniosków i Petycji,</w:t>
      </w:r>
    </w:p>
    <w:p w14:paraId="20566C62" w14:textId="0F1F6DE4" w:rsidR="00D6634E" w:rsidRPr="00F13D60" w:rsidRDefault="00995521" w:rsidP="00F13D60">
      <w:pPr>
        <w:pStyle w:val="Akapitzlist"/>
        <w:numPr>
          <w:ilvl w:val="0"/>
          <w:numId w:val="26"/>
        </w:numPr>
        <w:spacing w:after="0" w:line="360" w:lineRule="auto"/>
        <w:contextualSpacing w:val="0"/>
        <w:rPr>
          <w:rFonts w:asciiTheme="minorHAnsi" w:hAnsiTheme="minorHAnsi" w:cstheme="minorHAnsi"/>
          <w:szCs w:val="24"/>
        </w:rPr>
      </w:pPr>
      <w:r w:rsidRPr="00F13D60">
        <w:rPr>
          <w:rFonts w:asciiTheme="minorHAnsi" w:hAnsiTheme="minorHAnsi" w:cstheme="minorHAnsi"/>
          <w:szCs w:val="24"/>
        </w:rPr>
        <w:t>Komisja Ekonomiczno-Rol</w:t>
      </w:r>
      <w:r w:rsidR="00D6634E" w:rsidRPr="00F13D60">
        <w:rPr>
          <w:rFonts w:asciiTheme="minorHAnsi" w:hAnsiTheme="minorHAnsi" w:cstheme="minorHAnsi"/>
          <w:szCs w:val="24"/>
        </w:rPr>
        <w:t>na,</w:t>
      </w:r>
    </w:p>
    <w:p w14:paraId="55E34079" w14:textId="413B4899" w:rsidR="00D6634E" w:rsidRPr="00F13D60" w:rsidRDefault="00D6634E" w:rsidP="00F13D60">
      <w:pPr>
        <w:pStyle w:val="Akapitzlist"/>
        <w:numPr>
          <w:ilvl w:val="0"/>
          <w:numId w:val="26"/>
        </w:numPr>
        <w:spacing w:after="0" w:line="360" w:lineRule="auto"/>
        <w:contextualSpacing w:val="0"/>
        <w:rPr>
          <w:rFonts w:asciiTheme="minorHAnsi" w:hAnsiTheme="minorHAnsi" w:cstheme="minorHAnsi"/>
          <w:szCs w:val="24"/>
        </w:rPr>
      </w:pPr>
      <w:r w:rsidRPr="00F13D60">
        <w:rPr>
          <w:rFonts w:asciiTheme="minorHAnsi" w:hAnsiTheme="minorHAnsi" w:cstheme="minorHAnsi"/>
          <w:szCs w:val="24"/>
        </w:rPr>
        <w:t>Komisja Spraw Społecznych.</w:t>
      </w:r>
    </w:p>
    <w:p w14:paraId="1A5CE229" w14:textId="785D0ACB" w:rsidR="00D6634E" w:rsidRPr="00F13D60" w:rsidRDefault="00D6634E" w:rsidP="00F13D60">
      <w:pPr>
        <w:pStyle w:val="Akapitzlist"/>
        <w:spacing w:after="0" w:line="360" w:lineRule="auto"/>
        <w:ind w:left="1777"/>
        <w:contextualSpacing w:val="0"/>
        <w:rPr>
          <w:rFonts w:asciiTheme="minorHAnsi" w:hAnsiTheme="minorHAnsi" w:cstheme="minorHAnsi"/>
          <w:szCs w:val="24"/>
        </w:rPr>
      </w:pPr>
    </w:p>
    <w:p w14:paraId="24740E06" w14:textId="20832E8E" w:rsidR="00D6634E" w:rsidRPr="00F13D60" w:rsidRDefault="00D6634E" w:rsidP="00F13D60">
      <w:pPr>
        <w:pStyle w:val="Akapitzlist"/>
        <w:spacing w:after="0" w:line="360" w:lineRule="auto"/>
        <w:ind w:left="0"/>
        <w:contextualSpacing w:val="0"/>
        <w:rPr>
          <w:rFonts w:asciiTheme="minorHAnsi" w:hAnsiTheme="minorHAnsi" w:cstheme="minorHAnsi"/>
          <w:b/>
          <w:bCs/>
          <w:szCs w:val="24"/>
          <w:u w:val="single"/>
        </w:rPr>
      </w:pPr>
      <w:r w:rsidRPr="00F13D60">
        <w:rPr>
          <w:rFonts w:asciiTheme="minorHAnsi" w:hAnsiTheme="minorHAnsi" w:cstheme="minorHAnsi"/>
          <w:b/>
          <w:bCs/>
          <w:szCs w:val="24"/>
          <w:u w:val="single"/>
        </w:rPr>
        <w:t>Burmistrz Miasta i Gminy Kosów Lacki</w:t>
      </w:r>
    </w:p>
    <w:p w14:paraId="639DCFA1" w14:textId="75EEAEFA" w:rsidR="00D6634E" w:rsidRPr="00F13D60" w:rsidRDefault="00D6634E" w:rsidP="00F13D60">
      <w:pPr>
        <w:pStyle w:val="Akapitzlist"/>
        <w:spacing w:after="0" w:line="360" w:lineRule="auto"/>
        <w:ind w:left="0"/>
        <w:contextualSpacing w:val="0"/>
        <w:rPr>
          <w:rFonts w:asciiTheme="minorHAnsi" w:hAnsiTheme="minorHAnsi" w:cstheme="minorHAnsi"/>
          <w:szCs w:val="24"/>
        </w:rPr>
      </w:pPr>
      <w:r w:rsidRPr="00F13D60">
        <w:rPr>
          <w:rFonts w:asciiTheme="minorHAnsi" w:hAnsiTheme="minorHAnsi" w:cstheme="minorHAnsi"/>
          <w:szCs w:val="24"/>
        </w:rPr>
        <w:t>Burmistrz Miasta i Gminy Kosów Lacki jest organem wykonawczym, wybranym w 2018 roku na pięcioletnią kadencję. Wykonuje uchwały Rady Miasta i Gminy Kosów Lacki i zadania określone przepisami prawa   przy pomocy Urzędu Miasta i Gminy Kosów Lacki.</w:t>
      </w:r>
    </w:p>
    <w:p w14:paraId="60BBB257" w14:textId="77777777" w:rsidR="00D6634E" w:rsidRPr="00F13D60" w:rsidRDefault="00D6634E" w:rsidP="00F13D60">
      <w:pPr>
        <w:pStyle w:val="Akapitzlist"/>
        <w:spacing w:after="0" w:line="360" w:lineRule="auto"/>
        <w:ind w:left="1777"/>
        <w:contextualSpacing w:val="0"/>
        <w:rPr>
          <w:rFonts w:asciiTheme="minorHAnsi" w:hAnsiTheme="minorHAnsi" w:cstheme="minorHAnsi"/>
          <w:szCs w:val="24"/>
        </w:rPr>
      </w:pPr>
    </w:p>
    <w:p w14:paraId="23CAA29A" w14:textId="1BB5A7D2" w:rsidR="00D6634E" w:rsidRPr="00F13D60" w:rsidRDefault="00D6634E" w:rsidP="00F13D60">
      <w:pPr>
        <w:pStyle w:val="Akapitzlist"/>
        <w:spacing w:after="0" w:line="360" w:lineRule="auto"/>
        <w:ind w:left="1777"/>
        <w:contextualSpacing w:val="0"/>
        <w:rPr>
          <w:rFonts w:asciiTheme="minorHAnsi" w:hAnsiTheme="minorHAnsi" w:cstheme="minorHAnsi"/>
          <w:b/>
          <w:bCs/>
          <w:szCs w:val="24"/>
          <w:u w:val="single"/>
        </w:rPr>
      </w:pPr>
      <w:r w:rsidRPr="00F13D60">
        <w:rPr>
          <w:rFonts w:asciiTheme="minorHAnsi" w:hAnsiTheme="minorHAnsi" w:cstheme="minorHAnsi"/>
          <w:b/>
          <w:bCs/>
          <w:szCs w:val="24"/>
          <w:u w:val="single"/>
        </w:rPr>
        <w:t>Urząd Miasta i Gminy Kosów Lacki</w:t>
      </w:r>
    </w:p>
    <w:p w14:paraId="22F3F291" w14:textId="03AD5EE6" w:rsidR="00D6634E" w:rsidRPr="00F13D60" w:rsidRDefault="00D6634E" w:rsidP="00F13D60">
      <w:pPr>
        <w:pStyle w:val="Akapitzlist"/>
        <w:spacing w:after="0" w:line="360" w:lineRule="auto"/>
        <w:ind w:left="1777"/>
        <w:contextualSpacing w:val="0"/>
        <w:rPr>
          <w:rFonts w:asciiTheme="minorHAnsi" w:hAnsiTheme="minorHAnsi" w:cstheme="minorHAnsi"/>
          <w:b/>
          <w:bCs/>
          <w:szCs w:val="24"/>
          <w:u w:val="single"/>
        </w:rPr>
      </w:pPr>
    </w:p>
    <w:p w14:paraId="2D1E5634" w14:textId="71A2248F" w:rsidR="00D6634E" w:rsidRPr="00F13D60" w:rsidRDefault="00D6634E" w:rsidP="00F13D60">
      <w:pPr>
        <w:pStyle w:val="Akapitzlist"/>
        <w:spacing w:after="0" w:line="360" w:lineRule="auto"/>
        <w:ind w:left="0"/>
        <w:contextualSpacing w:val="0"/>
        <w:rPr>
          <w:rFonts w:asciiTheme="minorHAnsi" w:hAnsiTheme="minorHAnsi" w:cstheme="minorHAnsi"/>
          <w:szCs w:val="24"/>
        </w:rPr>
      </w:pPr>
      <w:r w:rsidRPr="00F13D60">
        <w:rPr>
          <w:rFonts w:asciiTheme="minorHAnsi" w:hAnsiTheme="minorHAnsi" w:cstheme="minorHAnsi"/>
          <w:szCs w:val="24"/>
        </w:rPr>
        <w:t>Siedzibą Urzędu Miasta i Gminy Kosów Lacki</w:t>
      </w:r>
      <w:r w:rsidR="00287E54" w:rsidRPr="00F13D60">
        <w:rPr>
          <w:rFonts w:asciiTheme="minorHAnsi" w:hAnsiTheme="minorHAnsi" w:cstheme="minorHAnsi"/>
          <w:szCs w:val="24"/>
        </w:rPr>
        <w:t xml:space="preserve"> jest budynek usytuowany na ul. Kolejowej 2</w:t>
      </w:r>
      <w:r w:rsidR="008C6CD8">
        <w:rPr>
          <w:rFonts w:asciiTheme="minorHAnsi" w:hAnsiTheme="minorHAnsi" w:cstheme="minorHAnsi"/>
          <w:szCs w:val="24"/>
        </w:rPr>
        <w:br/>
      </w:r>
      <w:r w:rsidR="00287E54" w:rsidRPr="00F13D60">
        <w:rPr>
          <w:rFonts w:asciiTheme="minorHAnsi" w:hAnsiTheme="minorHAnsi" w:cstheme="minorHAnsi"/>
          <w:szCs w:val="24"/>
        </w:rPr>
        <w:t xml:space="preserve"> w Kosowie Lackim.  Urząd realizuje zadania w oparciu przede wszystkim o:</w:t>
      </w:r>
    </w:p>
    <w:p w14:paraId="7EE08508" w14:textId="69880EB2" w:rsidR="00287E54" w:rsidRPr="00F13D60" w:rsidRDefault="00287E54" w:rsidP="00F13D60">
      <w:pPr>
        <w:pStyle w:val="Akapitzlist"/>
        <w:spacing w:after="0" w:line="360" w:lineRule="auto"/>
        <w:ind w:left="0"/>
        <w:contextualSpacing w:val="0"/>
        <w:rPr>
          <w:rFonts w:asciiTheme="minorHAnsi" w:hAnsiTheme="minorHAnsi" w:cstheme="minorHAnsi"/>
          <w:szCs w:val="24"/>
        </w:rPr>
      </w:pPr>
      <w:r w:rsidRPr="00F13D60">
        <w:rPr>
          <w:rFonts w:asciiTheme="minorHAnsi" w:hAnsiTheme="minorHAnsi" w:cstheme="minorHAnsi"/>
          <w:szCs w:val="24"/>
        </w:rPr>
        <w:t>-</w:t>
      </w:r>
      <w:r w:rsidR="00E249A7" w:rsidRPr="00F13D60">
        <w:rPr>
          <w:rFonts w:asciiTheme="minorHAnsi" w:hAnsiTheme="minorHAnsi" w:cstheme="minorHAnsi"/>
          <w:szCs w:val="24"/>
        </w:rPr>
        <w:t xml:space="preserve"> ustawę</w:t>
      </w:r>
      <w:r w:rsidRPr="00F13D60">
        <w:rPr>
          <w:rFonts w:asciiTheme="minorHAnsi" w:hAnsiTheme="minorHAnsi" w:cstheme="minorHAnsi"/>
          <w:szCs w:val="24"/>
        </w:rPr>
        <w:t xml:space="preserve"> z dnia 8 marca 1990 roku – o samorządzie gminnym;</w:t>
      </w:r>
    </w:p>
    <w:p w14:paraId="4AB377FB" w14:textId="7F9EEC1B" w:rsidR="00287E54" w:rsidRPr="00F13D60" w:rsidRDefault="00287E54" w:rsidP="00F13D60">
      <w:pPr>
        <w:pStyle w:val="Akapitzlist"/>
        <w:spacing w:after="0" w:line="360" w:lineRule="auto"/>
        <w:ind w:left="0"/>
        <w:contextualSpacing w:val="0"/>
        <w:rPr>
          <w:rFonts w:asciiTheme="minorHAnsi" w:hAnsiTheme="minorHAnsi" w:cstheme="minorHAnsi"/>
          <w:szCs w:val="24"/>
        </w:rPr>
      </w:pPr>
      <w:r w:rsidRPr="00F13D60">
        <w:rPr>
          <w:rFonts w:asciiTheme="minorHAnsi" w:hAnsiTheme="minorHAnsi" w:cstheme="minorHAnsi"/>
          <w:szCs w:val="24"/>
        </w:rPr>
        <w:t>- ustawę z dnia 27 sierpnia 2009 roku – o finansach publicznych;</w:t>
      </w:r>
    </w:p>
    <w:p w14:paraId="0ED4CE4F" w14:textId="57FE7A19" w:rsidR="00287E54" w:rsidRPr="00F13D60" w:rsidRDefault="00287E54" w:rsidP="00F13D60">
      <w:pPr>
        <w:pStyle w:val="Akapitzlist"/>
        <w:spacing w:after="0" w:line="360" w:lineRule="auto"/>
        <w:ind w:left="0"/>
        <w:contextualSpacing w:val="0"/>
        <w:rPr>
          <w:rFonts w:asciiTheme="minorHAnsi" w:hAnsiTheme="minorHAnsi" w:cstheme="minorHAnsi"/>
          <w:szCs w:val="24"/>
        </w:rPr>
      </w:pPr>
      <w:r w:rsidRPr="00F13D60">
        <w:rPr>
          <w:rFonts w:asciiTheme="minorHAnsi" w:hAnsiTheme="minorHAnsi" w:cstheme="minorHAnsi"/>
          <w:szCs w:val="24"/>
        </w:rPr>
        <w:t>- ustawę z dnia 29 stycznia 2004 r. – Prawo zamówień publicznych</w:t>
      </w:r>
    </w:p>
    <w:p w14:paraId="589EEC0B" w14:textId="0306DBF3" w:rsidR="00287E54" w:rsidRPr="00F13D60" w:rsidRDefault="00287E54" w:rsidP="00F13D60">
      <w:pPr>
        <w:pStyle w:val="Akapitzlist"/>
        <w:spacing w:after="0" w:line="360" w:lineRule="auto"/>
        <w:ind w:left="0"/>
        <w:contextualSpacing w:val="0"/>
        <w:rPr>
          <w:rFonts w:asciiTheme="minorHAnsi" w:hAnsiTheme="minorHAnsi" w:cstheme="minorHAnsi"/>
          <w:szCs w:val="24"/>
        </w:rPr>
      </w:pPr>
    </w:p>
    <w:p w14:paraId="04B5BFC4" w14:textId="77777777" w:rsidR="00453B59" w:rsidRPr="00F13D60" w:rsidRDefault="00453B59" w:rsidP="00F13D60">
      <w:pPr>
        <w:pStyle w:val="Akapitzlist"/>
        <w:spacing w:after="0" w:line="360" w:lineRule="auto"/>
        <w:ind w:left="0"/>
        <w:contextualSpacing w:val="0"/>
        <w:rPr>
          <w:rFonts w:asciiTheme="minorHAnsi" w:hAnsiTheme="minorHAnsi" w:cstheme="minorHAnsi"/>
          <w:szCs w:val="24"/>
        </w:rPr>
      </w:pPr>
    </w:p>
    <w:p w14:paraId="7F9F8FC3" w14:textId="77777777" w:rsidR="00453B59" w:rsidRDefault="00453B59" w:rsidP="00F13D60">
      <w:pPr>
        <w:pStyle w:val="Akapitzlist"/>
        <w:spacing w:after="0" w:line="360" w:lineRule="auto"/>
        <w:ind w:left="1777"/>
        <w:contextualSpacing w:val="0"/>
        <w:rPr>
          <w:rFonts w:asciiTheme="minorHAnsi" w:hAnsiTheme="minorHAnsi" w:cstheme="minorHAnsi"/>
          <w:szCs w:val="24"/>
        </w:rPr>
      </w:pPr>
    </w:p>
    <w:p w14:paraId="7BB6DBCD" w14:textId="77777777" w:rsidR="00DD1C68" w:rsidRDefault="00DD1C68" w:rsidP="00F13D60">
      <w:pPr>
        <w:pStyle w:val="Akapitzlist"/>
        <w:spacing w:after="0" w:line="360" w:lineRule="auto"/>
        <w:ind w:left="1777"/>
        <w:contextualSpacing w:val="0"/>
        <w:rPr>
          <w:rFonts w:asciiTheme="minorHAnsi" w:hAnsiTheme="minorHAnsi" w:cstheme="minorHAnsi"/>
          <w:szCs w:val="24"/>
        </w:rPr>
      </w:pPr>
    </w:p>
    <w:p w14:paraId="311B35EB" w14:textId="77777777" w:rsidR="00DD1C68" w:rsidRPr="00F13D60" w:rsidRDefault="00DD1C68" w:rsidP="00F13D60">
      <w:pPr>
        <w:pStyle w:val="Akapitzlist"/>
        <w:spacing w:after="0" w:line="360" w:lineRule="auto"/>
        <w:ind w:left="1777"/>
        <w:contextualSpacing w:val="0"/>
        <w:rPr>
          <w:rFonts w:asciiTheme="minorHAnsi" w:hAnsiTheme="minorHAnsi" w:cstheme="minorHAnsi"/>
          <w:szCs w:val="24"/>
        </w:rPr>
      </w:pPr>
    </w:p>
    <w:p w14:paraId="275B1D48" w14:textId="77777777" w:rsidR="00453B59" w:rsidRPr="00F13D60" w:rsidRDefault="00453B59" w:rsidP="00F13D60">
      <w:pPr>
        <w:pStyle w:val="Akapitzlist"/>
        <w:spacing w:after="0" w:line="360" w:lineRule="auto"/>
        <w:ind w:left="1777"/>
        <w:contextualSpacing w:val="0"/>
        <w:rPr>
          <w:rFonts w:asciiTheme="minorHAnsi" w:hAnsiTheme="minorHAnsi" w:cstheme="minorHAnsi"/>
          <w:szCs w:val="24"/>
        </w:rPr>
      </w:pPr>
    </w:p>
    <w:p w14:paraId="77681E22" w14:textId="77777777" w:rsidR="00453B59" w:rsidRPr="00F13D60" w:rsidRDefault="00453B59" w:rsidP="00F13D60">
      <w:pPr>
        <w:spacing w:after="0" w:line="360" w:lineRule="auto"/>
        <w:jc w:val="center"/>
        <w:rPr>
          <w:rFonts w:asciiTheme="minorHAnsi" w:hAnsiTheme="minorHAnsi" w:cstheme="minorHAnsi"/>
          <w:b/>
          <w:sz w:val="44"/>
          <w:szCs w:val="44"/>
          <w:u w:val="single"/>
        </w:rPr>
      </w:pPr>
      <w:r w:rsidRPr="00F13D60">
        <w:rPr>
          <w:rFonts w:asciiTheme="minorHAnsi" w:hAnsiTheme="minorHAnsi" w:cstheme="minorHAnsi"/>
          <w:b/>
          <w:sz w:val="44"/>
          <w:szCs w:val="44"/>
          <w:u w:val="single"/>
        </w:rPr>
        <w:lastRenderedPageBreak/>
        <w:t>STRUKTURA ORGANIZACYJNA URZĘDU</w:t>
      </w:r>
    </w:p>
    <w:p w14:paraId="7058ECF1" w14:textId="79814B6B" w:rsidR="00453B59" w:rsidRPr="00F13D60" w:rsidRDefault="00453B59" w:rsidP="00F13D60">
      <w:pPr>
        <w:spacing w:after="0" w:line="360" w:lineRule="auto"/>
        <w:jc w:val="both"/>
        <w:rPr>
          <w:rFonts w:asciiTheme="minorHAnsi" w:hAnsiTheme="minorHAnsi" w:cstheme="minorHAnsi"/>
          <w:b/>
          <w:sz w:val="44"/>
          <w:szCs w:val="44"/>
          <w:u w:val="single"/>
        </w:rPr>
      </w:pPr>
      <w:r w:rsidRPr="00F13D60">
        <w:rPr>
          <w:rFonts w:asciiTheme="minorHAnsi" w:hAnsiTheme="minorHAnsi" w:cstheme="minorHAnsi"/>
          <w:noProof/>
          <w:lang w:eastAsia="pl-PL"/>
        </w:rPr>
        <mc:AlternateContent>
          <mc:Choice Requires="wps">
            <w:drawing>
              <wp:anchor distT="0" distB="0" distL="114300" distR="114300" simplePos="0" relativeHeight="251671552" behindDoc="0" locked="0" layoutInCell="1" allowOverlap="1" wp14:anchorId="09428391" wp14:editId="3EFF7FFB">
                <wp:simplePos x="0" y="0"/>
                <wp:positionH relativeFrom="column">
                  <wp:posOffset>2657647</wp:posOffset>
                </wp:positionH>
                <wp:positionV relativeFrom="paragraph">
                  <wp:posOffset>120564</wp:posOffset>
                </wp:positionV>
                <wp:extent cx="1194435" cy="329565"/>
                <wp:effectExtent l="6350" t="12700" r="8890" b="10160"/>
                <wp:wrapNone/>
                <wp:docPr id="141"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4435" cy="329565"/>
                        </a:xfrm>
                        <a:prstGeom prst="flowChartProcess">
                          <a:avLst/>
                        </a:prstGeom>
                        <a:solidFill>
                          <a:srgbClr val="FFFFFF"/>
                        </a:solidFill>
                        <a:ln w="9525">
                          <a:solidFill>
                            <a:srgbClr val="000000"/>
                          </a:solidFill>
                          <a:miter lim="800000"/>
                          <a:headEnd/>
                          <a:tailEnd/>
                        </a:ln>
                      </wps:spPr>
                      <wps:txbx>
                        <w:txbxContent>
                          <w:p w14:paraId="635C1CE3" w14:textId="77777777" w:rsidR="006A299B" w:rsidRDefault="006A299B" w:rsidP="00453B59">
                            <w:pPr>
                              <w:jc w:val="center"/>
                              <w:rPr>
                                <w:b/>
                                <w:sz w:val="28"/>
                                <w:szCs w:val="28"/>
                              </w:rPr>
                            </w:pPr>
                            <w:r>
                              <w:rPr>
                                <w:b/>
                                <w:sz w:val="28"/>
                                <w:szCs w:val="28"/>
                              </w:rPr>
                              <w:t>BURMISTRZ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28391" id="_x0000_t109" coordsize="21600,21600" o:spt="109" path="m,l,21600r21600,l21600,xe">
                <v:stroke joinstyle="miter"/>
                <v:path gradientshapeok="t" o:connecttype="rect"/>
              </v:shapetype>
              <v:shape id="AutoShape 190" o:spid="_x0000_s1026" type="#_x0000_t109" style="position:absolute;left:0;text-align:left;margin-left:209.25pt;margin-top:9.5pt;width:94.05pt;height:25.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">
                <v:textbox>
                  <w:txbxContent>
                    <w:p w14:paraId="635C1CE3" w14:textId="77777777" w:rsidR="006A299B" w:rsidRDefault="006A299B" w:rsidP="00453B59">
                      <w:pPr>
                        <w:jc w:val="center"/>
                        <w:rPr>
                          <w:b/>
                          <w:sz w:val="28"/>
                          <w:szCs w:val="28"/>
                        </w:rPr>
                      </w:pPr>
                      <w:r>
                        <w:rPr>
                          <w:b/>
                          <w:sz w:val="28"/>
                          <w:szCs w:val="28"/>
                        </w:rPr>
                        <w:t>BURMISTRZ</w:t>
                      </w:r>
                    </w:p>
                  </w:txbxContent>
                </v:textbox>
              </v:shape>
            </w:pict>
          </mc:Fallback>
        </mc:AlternateContent>
      </w:r>
      <w:r w:rsidRPr="00F13D60">
        <w:rPr>
          <w:rFonts w:asciiTheme="minorHAnsi" w:hAnsiTheme="minorHAnsi" w:cstheme="minorHAnsi"/>
          <w:noProof/>
          <w:lang w:eastAsia="pl-PL"/>
        </w:rPr>
        <mc:AlternateContent>
          <mc:Choice Requires="wps">
            <w:drawing>
              <wp:anchor distT="0" distB="0" distL="114300" distR="114300" simplePos="0" relativeHeight="251718656" behindDoc="0" locked="0" layoutInCell="1" allowOverlap="1" wp14:anchorId="30B01124" wp14:editId="6D8E694B">
                <wp:simplePos x="0" y="0"/>
                <wp:positionH relativeFrom="column">
                  <wp:posOffset>3314700</wp:posOffset>
                </wp:positionH>
                <wp:positionV relativeFrom="paragraph">
                  <wp:posOffset>432435</wp:posOffset>
                </wp:positionV>
                <wp:extent cx="9525" cy="314325"/>
                <wp:effectExtent l="9525" t="13335" r="9525" b="5715"/>
                <wp:wrapNone/>
                <wp:docPr id="140"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14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861620" id="_x0000_t32" coordsize="21600,21600" o:spt="32" o:oned="t" path="m,l21600,21600e" filled="f">
                <v:path arrowok="t" fillok="f" o:connecttype="none"/>
                <o:lock v:ext="edit" shapetype="t"/>
              </v:shapetype>
              <v:shape id="AutoShape 236" o:spid="_x0000_s1026" type="#_x0000_t32" style="position:absolute;margin-left:261pt;margin-top:34.05pt;width:.75pt;height:24.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"/>
            </w:pict>
          </mc:Fallback>
        </mc:AlternateContent>
      </w:r>
    </w:p>
    <w:p w14:paraId="1E86DDA7" w14:textId="2CA8EE99" w:rsidR="00453B59" w:rsidRPr="00F13D60" w:rsidRDefault="00453B59" w:rsidP="00F13D60">
      <w:pPr>
        <w:spacing w:after="0" w:line="360" w:lineRule="auto"/>
        <w:jc w:val="both"/>
        <w:rPr>
          <w:rFonts w:asciiTheme="minorHAnsi" w:hAnsiTheme="minorHAnsi" w:cstheme="minorHAnsi"/>
          <w:b/>
          <w:sz w:val="44"/>
          <w:szCs w:val="44"/>
          <w:u w:val="single"/>
        </w:rPr>
      </w:pPr>
      <w:r w:rsidRPr="00F13D60">
        <w:rPr>
          <w:rFonts w:asciiTheme="minorHAnsi" w:hAnsiTheme="minorHAnsi" w:cstheme="minorHAnsi"/>
          <w:noProof/>
          <w:lang w:eastAsia="pl-PL"/>
        </w:rPr>
        <mc:AlternateContent>
          <mc:Choice Requires="wps">
            <w:drawing>
              <wp:anchor distT="0" distB="0" distL="114300" distR="114300" simplePos="0" relativeHeight="251717632" behindDoc="0" locked="0" layoutInCell="1" allowOverlap="1" wp14:anchorId="0B6A4C93" wp14:editId="2DE15913">
                <wp:simplePos x="0" y="0"/>
                <wp:positionH relativeFrom="column">
                  <wp:posOffset>2710180</wp:posOffset>
                </wp:positionH>
                <wp:positionV relativeFrom="paragraph">
                  <wp:posOffset>237490</wp:posOffset>
                </wp:positionV>
                <wp:extent cx="1224280" cy="647700"/>
                <wp:effectExtent l="5080" t="8890" r="8890" b="10160"/>
                <wp:wrapNone/>
                <wp:docPr id="139"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647700"/>
                        </a:xfrm>
                        <a:prstGeom prst="rect">
                          <a:avLst/>
                        </a:prstGeom>
                        <a:solidFill>
                          <a:srgbClr val="FFFFFF"/>
                        </a:solidFill>
                        <a:ln w="9525">
                          <a:solidFill>
                            <a:srgbClr val="000000"/>
                          </a:solidFill>
                          <a:miter lim="800000"/>
                          <a:headEnd/>
                          <a:tailEnd/>
                        </a:ln>
                      </wps:spPr>
                      <wps:txbx>
                        <w:txbxContent>
                          <w:p w14:paraId="5D9A4440" w14:textId="77777777" w:rsidR="006A299B" w:rsidRDefault="006A299B" w:rsidP="00453B59">
                            <w:pPr>
                              <w:spacing w:line="240" w:lineRule="auto"/>
                              <w:rPr>
                                <w:b/>
                                <w:sz w:val="28"/>
                                <w:szCs w:val="28"/>
                              </w:rPr>
                            </w:pPr>
                            <w:r>
                              <w:rPr>
                                <w:b/>
                                <w:sz w:val="28"/>
                                <w:szCs w:val="28"/>
                              </w:rPr>
                              <w:t>Zastępca Burmistrza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6A4C93" id="_x0000_t202" coordsize="21600,21600" o:spt="202" path="m,l,21600r21600,l21600,xe">
                <v:stroke joinstyle="miter"/>
                <v:path gradientshapeok="t" o:connecttype="rect"/>
              </v:shapetype>
              <v:shape id="Text Box 235" o:spid="_x0000_s1027" type="#_x0000_t202" style="position:absolute;left:0;text-align:left;margin-left:213.4pt;margin-top:18.7pt;width:96.4pt;height:5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">
                <v:textbox>
                  <w:txbxContent>
                    <w:p w14:paraId="5D9A4440" w14:textId="77777777" w:rsidR="006A299B" w:rsidRDefault="006A299B" w:rsidP="00453B59">
                      <w:pPr>
                        <w:spacing w:line="240" w:lineRule="auto"/>
                        <w:rPr>
                          <w:b/>
                          <w:sz w:val="28"/>
                          <w:szCs w:val="28"/>
                        </w:rPr>
                      </w:pPr>
                      <w:r>
                        <w:rPr>
                          <w:b/>
                          <w:sz w:val="28"/>
                          <w:szCs w:val="28"/>
                        </w:rPr>
                        <w:t>Zastępca Burmistrza</w:t>
                      </w:r>
                    </w:p>
                  </w:txbxContent>
                </v:textbox>
              </v:shape>
            </w:pict>
          </mc:Fallback>
        </mc:AlternateContent>
      </w:r>
    </w:p>
    <w:p w14:paraId="36F20C23" w14:textId="4F693E08" w:rsidR="00453B59" w:rsidRPr="00F13D60" w:rsidRDefault="00453B59" w:rsidP="00F13D60">
      <w:pPr>
        <w:spacing w:after="0" w:line="360" w:lineRule="auto"/>
        <w:jc w:val="both"/>
        <w:rPr>
          <w:rFonts w:asciiTheme="minorHAnsi" w:hAnsiTheme="minorHAnsi" w:cstheme="minorHAnsi"/>
          <w:b/>
          <w:sz w:val="44"/>
          <w:szCs w:val="44"/>
          <w:u w:val="single"/>
        </w:rPr>
      </w:pPr>
      <w:r w:rsidRPr="00F13D60">
        <w:rPr>
          <w:rFonts w:asciiTheme="minorHAnsi" w:hAnsiTheme="minorHAnsi" w:cstheme="minorHAnsi"/>
          <w:noProof/>
          <w:lang w:eastAsia="pl-PL"/>
        </w:rPr>
        <mc:AlternateContent>
          <mc:Choice Requires="wps">
            <w:drawing>
              <wp:anchor distT="0" distB="0" distL="114300" distR="114300" simplePos="0" relativeHeight="251687936" behindDoc="0" locked="0" layoutInCell="1" allowOverlap="1" wp14:anchorId="647099CC" wp14:editId="40C950D5">
                <wp:simplePos x="0" y="0"/>
                <wp:positionH relativeFrom="column">
                  <wp:posOffset>4156075</wp:posOffset>
                </wp:positionH>
                <wp:positionV relativeFrom="paragraph">
                  <wp:posOffset>2132330</wp:posOffset>
                </wp:positionV>
                <wp:extent cx="1285240" cy="1209675"/>
                <wp:effectExtent l="12700" t="8255" r="6985" b="10795"/>
                <wp:wrapNone/>
                <wp:docPr id="126"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240" cy="1209675"/>
                        </a:xfrm>
                        <a:prstGeom prst="flowChartProcess">
                          <a:avLst/>
                        </a:prstGeom>
                        <a:solidFill>
                          <a:srgbClr val="FFFFFF"/>
                        </a:solidFill>
                        <a:ln w="9525">
                          <a:solidFill>
                            <a:srgbClr val="000000"/>
                          </a:solidFill>
                          <a:miter lim="800000"/>
                          <a:headEnd/>
                          <a:tailEnd/>
                        </a:ln>
                      </wps:spPr>
                      <wps:txbx>
                        <w:txbxContent>
                          <w:p w14:paraId="300A26FD" w14:textId="77777777" w:rsidR="006A299B" w:rsidRDefault="006A299B" w:rsidP="00453B59">
                            <w:pPr>
                              <w:rPr>
                                <w:sz w:val="20"/>
                              </w:rPr>
                            </w:pPr>
                            <w:r>
                              <w:rPr>
                                <w:sz w:val="20"/>
                              </w:rPr>
                              <w:t xml:space="preserve">stanowisko ds. ogólno- organizacyjnych, obsługi rady Sekretariat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099CC" id="AutoShape 206" o:spid="_x0000_s1028" type="#_x0000_t109" style="position:absolute;left:0;text-align:left;margin-left:327.25pt;margin-top:167.9pt;width:101.2pt;height:9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">
                <v:textbox>
                  <w:txbxContent>
                    <w:p w14:paraId="300A26FD" w14:textId="77777777" w:rsidR="006A299B" w:rsidRDefault="006A299B" w:rsidP="00453B59">
                      <w:pPr>
                        <w:rPr>
                          <w:sz w:val="20"/>
                        </w:rPr>
                      </w:pPr>
                      <w:r>
                        <w:rPr>
                          <w:sz w:val="20"/>
                        </w:rPr>
                        <w:t xml:space="preserve">stanowisko ds. ogólno- organizacyjnych, obsługi rady Sekretariat                </w:t>
                      </w:r>
                    </w:p>
                  </w:txbxContent>
                </v:textbox>
              </v:shape>
            </w:pict>
          </mc:Fallback>
        </mc:AlternateContent>
      </w:r>
      <w:r w:rsidRPr="00F13D60">
        <w:rPr>
          <w:rFonts w:asciiTheme="minorHAnsi" w:hAnsiTheme="minorHAnsi" w:cstheme="minorHAnsi"/>
          <w:noProof/>
          <w:lang w:eastAsia="pl-PL"/>
        </w:rPr>
        <mc:AlternateContent>
          <mc:Choice Requires="wps">
            <w:drawing>
              <wp:anchor distT="0" distB="0" distL="114300" distR="114300" simplePos="0" relativeHeight="251688960" behindDoc="0" locked="0" layoutInCell="1" allowOverlap="1" wp14:anchorId="12E53D0B" wp14:editId="7F638E88">
                <wp:simplePos x="0" y="0"/>
                <wp:positionH relativeFrom="column">
                  <wp:posOffset>4156075</wp:posOffset>
                </wp:positionH>
                <wp:positionV relativeFrom="paragraph">
                  <wp:posOffset>3523615</wp:posOffset>
                </wp:positionV>
                <wp:extent cx="1285240" cy="508000"/>
                <wp:effectExtent l="12700" t="8890" r="6985" b="6985"/>
                <wp:wrapNone/>
                <wp:docPr id="125"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240" cy="508000"/>
                        </a:xfrm>
                        <a:prstGeom prst="flowChartProcess">
                          <a:avLst/>
                        </a:prstGeom>
                        <a:solidFill>
                          <a:srgbClr val="FFFFFF"/>
                        </a:solidFill>
                        <a:ln w="9525">
                          <a:solidFill>
                            <a:srgbClr val="000000"/>
                          </a:solidFill>
                          <a:miter lim="800000"/>
                          <a:headEnd/>
                          <a:tailEnd/>
                        </a:ln>
                      </wps:spPr>
                      <wps:txbx>
                        <w:txbxContent>
                          <w:p w14:paraId="12760840" w14:textId="77777777" w:rsidR="006A299B" w:rsidRDefault="006A299B" w:rsidP="00453B59">
                            <w:pPr>
                              <w:pStyle w:val="Bezodstpw"/>
                              <w:rPr>
                                <w:sz w:val="20"/>
                                <w:szCs w:val="20"/>
                              </w:rPr>
                            </w:pPr>
                            <w:r>
                              <w:rPr>
                                <w:sz w:val="20"/>
                                <w:szCs w:val="20"/>
                              </w:rPr>
                              <w:t>stanowisko do</w:t>
                            </w:r>
                          </w:p>
                          <w:p w14:paraId="552728E9" w14:textId="77777777" w:rsidR="006A299B" w:rsidRDefault="006A299B" w:rsidP="00453B59">
                            <w:pPr>
                              <w:pStyle w:val="Bezodstpw"/>
                              <w:rPr>
                                <w:sz w:val="20"/>
                                <w:szCs w:val="20"/>
                              </w:rPr>
                            </w:pPr>
                            <w:r>
                              <w:rPr>
                                <w:sz w:val="20"/>
                                <w:szCs w:val="20"/>
                              </w:rPr>
                              <w:t xml:space="preserve"> spraw społecznych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53D0B" id="AutoShape 207" o:spid="_x0000_s1029" type="#_x0000_t109" style="position:absolute;left:0;text-align:left;margin-left:327.25pt;margin-top:277.45pt;width:101.2pt;height:4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">
                <v:textbox>
                  <w:txbxContent>
                    <w:p w14:paraId="12760840" w14:textId="77777777" w:rsidR="006A299B" w:rsidRDefault="006A299B" w:rsidP="00453B59">
                      <w:pPr>
                        <w:pStyle w:val="Bezodstpw"/>
                        <w:rPr>
                          <w:sz w:val="20"/>
                          <w:szCs w:val="20"/>
                        </w:rPr>
                      </w:pPr>
                      <w:r>
                        <w:rPr>
                          <w:sz w:val="20"/>
                          <w:szCs w:val="20"/>
                        </w:rPr>
                        <w:t>stanowisko do</w:t>
                      </w:r>
                    </w:p>
                    <w:p w14:paraId="552728E9" w14:textId="77777777" w:rsidR="006A299B" w:rsidRDefault="006A299B" w:rsidP="00453B59">
                      <w:pPr>
                        <w:pStyle w:val="Bezodstpw"/>
                        <w:rPr>
                          <w:sz w:val="20"/>
                          <w:szCs w:val="20"/>
                        </w:rPr>
                      </w:pPr>
                      <w:r>
                        <w:rPr>
                          <w:sz w:val="20"/>
                          <w:szCs w:val="20"/>
                        </w:rPr>
                        <w:t xml:space="preserve"> spraw społecznych</w:t>
                      </w:r>
                    </w:p>
                  </w:txbxContent>
                </v:textbox>
              </v:shape>
            </w:pict>
          </mc:Fallback>
        </mc:AlternateContent>
      </w:r>
      <w:r w:rsidRPr="00F13D60">
        <w:rPr>
          <w:rFonts w:asciiTheme="minorHAnsi" w:hAnsiTheme="minorHAnsi" w:cstheme="minorHAnsi"/>
          <w:noProof/>
          <w:lang w:eastAsia="pl-PL"/>
        </w:rPr>
        <mc:AlternateContent>
          <mc:Choice Requires="wps">
            <w:drawing>
              <wp:anchor distT="0" distB="0" distL="114300" distR="114300" simplePos="0" relativeHeight="251691008" behindDoc="0" locked="0" layoutInCell="1" allowOverlap="1" wp14:anchorId="59C9A07A" wp14:editId="54790F4A">
                <wp:simplePos x="0" y="0"/>
                <wp:positionH relativeFrom="column">
                  <wp:posOffset>4156075</wp:posOffset>
                </wp:positionH>
                <wp:positionV relativeFrom="paragraph">
                  <wp:posOffset>5177155</wp:posOffset>
                </wp:positionV>
                <wp:extent cx="1243965" cy="444500"/>
                <wp:effectExtent l="12700" t="5080" r="10160" b="7620"/>
                <wp:wrapNone/>
                <wp:docPr id="123"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965" cy="444500"/>
                        </a:xfrm>
                        <a:prstGeom prst="flowChartProcess">
                          <a:avLst/>
                        </a:prstGeom>
                        <a:solidFill>
                          <a:srgbClr val="FFFFFF"/>
                        </a:solidFill>
                        <a:ln w="9525">
                          <a:solidFill>
                            <a:srgbClr val="000000"/>
                          </a:solidFill>
                          <a:miter lim="800000"/>
                          <a:headEnd/>
                          <a:tailEnd/>
                        </a:ln>
                      </wps:spPr>
                      <wps:txbx>
                        <w:txbxContent>
                          <w:p w14:paraId="2AAF5936" w14:textId="77777777" w:rsidR="006A299B" w:rsidRDefault="006A299B" w:rsidP="00453B59">
                            <w:pPr>
                              <w:rPr>
                                <w:sz w:val="20"/>
                              </w:rPr>
                            </w:pPr>
                            <w:r>
                              <w:rPr>
                                <w:sz w:val="20"/>
                              </w:rPr>
                              <w:t>stanowisko ds. informatyki i GCI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9A07A" id="AutoShape 209" o:spid="_x0000_s1030" type="#_x0000_t109" style="position:absolute;left:0;text-align:left;margin-left:327.25pt;margin-top:407.65pt;width:97.95pt;height: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">
                <v:textbox>
                  <w:txbxContent>
                    <w:p w14:paraId="2AAF5936" w14:textId="77777777" w:rsidR="006A299B" w:rsidRDefault="006A299B" w:rsidP="00453B59">
                      <w:pPr>
                        <w:rPr>
                          <w:sz w:val="20"/>
                        </w:rPr>
                      </w:pPr>
                      <w:r>
                        <w:rPr>
                          <w:sz w:val="20"/>
                        </w:rPr>
                        <w:t>stanowisko ds. informatyki i GCI</w:t>
                      </w:r>
                    </w:p>
                  </w:txbxContent>
                </v:textbox>
              </v:shape>
            </w:pict>
          </mc:Fallback>
        </mc:AlternateContent>
      </w:r>
      <w:r w:rsidRPr="00F13D60">
        <w:rPr>
          <w:rFonts w:asciiTheme="minorHAnsi" w:hAnsiTheme="minorHAnsi" w:cstheme="minorHAnsi"/>
          <w:noProof/>
          <w:lang w:eastAsia="pl-PL"/>
        </w:rPr>
        <mc:AlternateContent>
          <mc:Choice Requires="wps">
            <w:drawing>
              <wp:anchor distT="0" distB="0" distL="114300" distR="114300" simplePos="0" relativeHeight="251692032" behindDoc="0" locked="0" layoutInCell="1" allowOverlap="1" wp14:anchorId="5326FF2A" wp14:editId="1A17C64D">
                <wp:simplePos x="0" y="0"/>
                <wp:positionH relativeFrom="column">
                  <wp:posOffset>4156075</wp:posOffset>
                </wp:positionH>
                <wp:positionV relativeFrom="paragraph">
                  <wp:posOffset>5791200</wp:posOffset>
                </wp:positionV>
                <wp:extent cx="1243965" cy="304800"/>
                <wp:effectExtent l="12700" t="9525" r="10160" b="9525"/>
                <wp:wrapNone/>
                <wp:docPr id="122"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965" cy="304800"/>
                        </a:xfrm>
                        <a:prstGeom prst="flowChartProcess">
                          <a:avLst/>
                        </a:prstGeom>
                        <a:solidFill>
                          <a:srgbClr val="FFFFFF"/>
                        </a:solidFill>
                        <a:ln w="9525">
                          <a:solidFill>
                            <a:srgbClr val="000000"/>
                          </a:solidFill>
                          <a:miter lim="800000"/>
                          <a:headEnd/>
                          <a:tailEnd/>
                        </a:ln>
                      </wps:spPr>
                      <wps:txbx>
                        <w:txbxContent>
                          <w:p w14:paraId="6CE1C82C" w14:textId="77777777" w:rsidR="006A299B" w:rsidRDefault="006A299B" w:rsidP="00453B59">
                            <w:pPr>
                              <w:rPr>
                                <w:sz w:val="20"/>
                              </w:rPr>
                            </w:pPr>
                            <w:r>
                              <w:rPr>
                                <w:sz w:val="20"/>
                              </w:rPr>
                              <w:t>sprzątaczka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6FF2A" id="AutoShape 210" o:spid="_x0000_s1031" type="#_x0000_t109" style="position:absolute;left:0;text-align:left;margin-left:327.25pt;margin-top:456pt;width:97.95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">
                <v:textbox>
                  <w:txbxContent>
                    <w:p w14:paraId="6CE1C82C" w14:textId="77777777" w:rsidR="006A299B" w:rsidRDefault="006A299B" w:rsidP="00453B59">
                      <w:pPr>
                        <w:rPr>
                          <w:sz w:val="20"/>
                        </w:rPr>
                      </w:pPr>
                      <w:r>
                        <w:rPr>
                          <w:sz w:val="20"/>
                        </w:rPr>
                        <w:t>sprzątaczka</w:t>
                      </w:r>
                    </w:p>
                  </w:txbxContent>
                </v:textbox>
              </v:shape>
            </w:pict>
          </mc:Fallback>
        </mc:AlternateContent>
      </w:r>
      <w:r w:rsidRPr="00F13D60">
        <w:rPr>
          <w:rFonts w:asciiTheme="minorHAnsi" w:hAnsiTheme="minorHAnsi" w:cstheme="minorHAnsi"/>
          <w:noProof/>
          <w:lang w:eastAsia="pl-PL"/>
        </w:rPr>
        <mc:AlternateContent>
          <mc:Choice Requires="wps">
            <w:drawing>
              <wp:anchor distT="0" distB="0" distL="114300" distR="114300" simplePos="0" relativeHeight="251693056" behindDoc="0" locked="0" layoutInCell="1" allowOverlap="1" wp14:anchorId="1D1F3BDC" wp14:editId="52483020">
                <wp:simplePos x="0" y="0"/>
                <wp:positionH relativeFrom="column">
                  <wp:posOffset>3373120</wp:posOffset>
                </wp:positionH>
                <wp:positionV relativeFrom="paragraph">
                  <wp:posOffset>93980</wp:posOffset>
                </wp:positionV>
                <wp:extent cx="0" cy="172720"/>
                <wp:effectExtent l="10795" t="8255" r="8255" b="9525"/>
                <wp:wrapNone/>
                <wp:docPr id="121"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70C19B" id="AutoShape 211" o:spid="_x0000_s1026" type="#_x0000_t32" style="position:absolute;margin-left:265.6pt;margin-top:7.4pt;width:0;height:1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"/>
            </w:pict>
          </mc:Fallback>
        </mc:AlternateContent>
      </w:r>
      <w:r w:rsidRPr="00F13D60">
        <w:rPr>
          <w:rFonts w:asciiTheme="minorHAnsi" w:hAnsiTheme="minorHAnsi" w:cstheme="minorHAnsi"/>
          <w:noProof/>
          <w:lang w:eastAsia="pl-PL"/>
        </w:rPr>
        <mc:AlternateContent>
          <mc:Choice Requires="wps">
            <w:drawing>
              <wp:anchor distT="0" distB="0" distL="114300" distR="114300" simplePos="0" relativeHeight="251694080" behindDoc="0" locked="0" layoutInCell="1" allowOverlap="1" wp14:anchorId="366B2739" wp14:editId="47CC8940">
                <wp:simplePos x="0" y="0"/>
                <wp:positionH relativeFrom="column">
                  <wp:posOffset>3373120</wp:posOffset>
                </wp:positionH>
                <wp:positionV relativeFrom="paragraph">
                  <wp:posOffset>266700</wp:posOffset>
                </wp:positionV>
                <wp:extent cx="0" cy="732790"/>
                <wp:effectExtent l="10795" t="9525" r="8255" b="10160"/>
                <wp:wrapNone/>
                <wp:docPr id="120"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2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52DF39" id="AutoShape 212" o:spid="_x0000_s1026" type="#_x0000_t32" style="position:absolute;margin-left:265.6pt;margin-top:21pt;width:0;height:57.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"/>
            </w:pict>
          </mc:Fallback>
        </mc:AlternateContent>
      </w:r>
      <w:r w:rsidRPr="00F13D60">
        <w:rPr>
          <w:rFonts w:asciiTheme="minorHAnsi" w:hAnsiTheme="minorHAnsi" w:cstheme="minorHAnsi"/>
          <w:noProof/>
          <w:lang w:eastAsia="pl-PL"/>
        </w:rPr>
        <mc:AlternateContent>
          <mc:Choice Requires="wps">
            <w:drawing>
              <wp:anchor distT="0" distB="0" distL="114300" distR="114300" simplePos="0" relativeHeight="251695104" behindDoc="0" locked="0" layoutInCell="1" allowOverlap="1" wp14:anchorId="0CBA4A66" wp14:editId="61C4DEFA">
                <wp:simplePos x="0" y="0"/>
                <wp:positionH relativeFrom="column">
                  <wp:posOffset>3373120</wp:posOffset>
                </wp:positionH>
                <wp:positionV relativeFrom="paragraph">
                  <wp:posOffset>600075</wp:posOffset>
                </wp:positionV>
                <wp:extent cx="2784475" cy="8255"/>
                <wp:effectExtent l="10795" t="9525" r="5080" b="10795"/>
                <wp:wrapNone/>
                <wp:docPr id="119"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4475"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FF96A8" id="AutoShape 213" o:spid="_x0000_s1026" type="#_x0000_t32" style="position:absolute;margin-left:265.6pt;margin-top:47.25pt;width:219.25pt;height:.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Fw+JQIAAEI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"/>
            </w:pict>
          </mc:Fallback>
        </mc:AlternateContent>
      </w:r>
      <w:r w:rsidRPr="00F13D60">
        <w:rPr>
          <w:rFonts w:asciiTheme="minorHAnsi" w:hAnsiTheme="minorHAnsi" w:cstheme="minorHAnsi"/>
          <w:noProof/>
          <w:lang w:eastAsia="pl-PL"/>
        </w:rPr>
        <mc:AlternateContent>
          <mc:Choice Requires="wps">
            <w:drawing>
              <wp:anchor distT="0" distB="0" distL="114300" distR="114300" simplePos="0" relativeHeight="251696128" behindDoc="0" locked="0" layoutInCell="1" allowOverlap="1" wp14:anchorId="58AB184D" wp14:editId="36D02900">
                <wp:simplePos x="0" y="0"/>
                <wp:positionH relativeFrom="column">
                  <wp:posOffset>6157595</wp:posOffset>
                </wp:positionH>
                <wp:positionV relativeFrom="paragraph">
                  <wp:posOffset>608330</wp:posOffset>
                </wp:positionV>
                <wp:extent cx="0" cy="386715"/>
                <wp:effectExtent l="13970" t="8255" r="5080" b="5080"/>
                <wp:wrapNone/>
                <wp:docPr id="118"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6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93215A" id="AutoShape 214" o:spid="_x0000_s1026" type="#_x0000_t32" style="position:absolute;margin-left:484.85pt;margin-top:47.9pt;width:0;height:30.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"/>
            </w:pict>
          </mc:Fallback>
        </mc:AlternateContent>
      </w:r>
      <w:r w:rsidRPr="00F13D60">
        <w:rPr>
          <w:rFonts w:asciiTheme="minorHAnsi" w:hAnsiTheme="minorHAnsi" w:cstheme="minorHAnsi"/>
          <w:noProof/>
          <w:lang w:eastAsia="pl-PL"/>
        </w:rPr>
        <mc:AlternateContent>
          <mc:Choice Requires="wps">
            <w:drawing>
              <wp:anchor distT="0" distB="0" distL="114300" distR="114300" simplePos="0" relativeHeight="251699200" behindDoc="0" locked="0" layoutInCell="1" allowOverlap="1" wp14:anchorId="6E20742C" wp14:editId="536DFA12">
                <wp:simplePos x="0" y="0"/>
                <wp:positionH relativeFrom="column">
                  <wp:posOffset>1939925</wp:posOffset>
                </wp:positionH>
                <wp:positionV relativeFrom="paragraph">
                  <wp:posOffset>608330</wp:posOffset>
                </wp:positionV>
                <wp:extent cx="8255" cy="386715"/>
                <wp:effectExtent l="6350" t="8255" r="13970" b="5080"/>
                <wp:wrapNone/>
                <wp:docPr id="115"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386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53A862" id="AutoShape 217" o:spid="_x0000_s1026" type="#_x0000_t32" style="position:absolute;margin-left:152.75pt;margin-top:47.9pt;width:.65pt;height:30.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"/>
            </w:pict>
          </mc:Fallback>
        </mc:AlternateContent>
      </w:r>
      <w:r w:rsidRPr="00F13D60">
        <w:rPr>
          <w:rFonts w:asciiTheme="minorHAnsi" w:hAnsiTheme="minorHAnsi" w:cstheme="minorHAnsi"/>
          <w:noProof/>
          <w:lang w:eastAsia="pl-PL"/>
        </w:rPr>
        <mc:AlternateContent>
          <mc:Choice Requires="wps">
            <w:drawing>
              <wp:anchor distT="0" distB="0" distL="114300" distR="114300" simplePos="0" relativeHeight="251700224" behindDoc="0" locked="0" layoutInCell="1" allowOverlap="1" wp14:anchorId="52A4F1F9" wp14:editId="1CE3CEAD">
                <wp:simplePos x="0" y="0"/>
                <wp:positionH relativeFrom="column">
                  <wp:posOffset>4806950</wp:posOffset>
                </wp:positionH>
                <wp:positionV relativeFrom="paragraph">
                  <wp:posOffset>608330</wp:posOffset>
                </wp:positionV>
                <wp:extent cx="8255" cy="386715"/>
                <wp:effectExtent l="6350" t="8255" r="13970" b="5080"/>
                <wp:wrapNone/>
                <wp:docPr id="114"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386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F33715" id="AutoShape 218" o:spid="_x0000_s1026" type="#_x0000_t32" style="position:absolute;margin-left:378.5pt;margin-top:47.9pt;width:.65pt;height:30.4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"/>
            </w:pict>
          </mc:Fallback>
        </mc:AlternateContent>
      </w:r>
      <w:r w:rsidRPr="00F13D60">
        <w:rPr>
          <w:rFonts w:asciiTheme="minorHAnsi" w:hAnsiTheme="minorHAnsi" w:cstheme="minorHAnsi"/>
          <w:noProof/>
          <w:lang w:eastAsia="pl-PL"/>
        </w:rPr>
        <mc:AlternateContent>
          <mc:Choice Requires="wps">
            <w:drawing>
              <wp:anchor distT="0" distB="0" distL="114300" distR="114300" simplePos="0" relativeHeight="251701248" behindDoc="0" locked="0" layoutInCell="1" allowOverlap="1" wp14:anchorId="6A7C87EE" wp14:editId="4677A16F">
                <wp:simplePos x="0" y="0"/>
                <wp:positionH relativeFrom="column">
                  <wp:posOffset>1939925</wp:posOffset>
                </wp:positionH>
                <wp:positionV relativeFrom="paragraph">
                  <wp:posOffset>1943100</wp:posOffset>
                </wp:positionV>
                <wp:extent cx="0" cy="189230"/>
                <wp:effectExtent l="6350" t="9525" r="12700" b="10795"/>
                <wp:wrapNone/>
                <wp:docPr id="113"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A747E3" id="AutoShape 219" o:spid="_x0000_s1026" type="#_x0000_t32" style="position:absolute;margin-left:152.75pt;margin-top:153pt;width:0;height:14.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"/>
            </w:pict>
          </mc:Fallback>
        </mc:AlternateContent>
      </w:r>
      <w:r w:rsidRPr="00F13D60">
        <w:rPr>
          <w:rFonts w:asciiTheme="minorHAnsi" w:hAnsiTheme="minorHAnsi" w:cstheme="minorHAnsi"/>
          <w:noProof/>
          <w:lang w:eastAsia="pl-PL"/>
        </w:rPr>
        <mc:AlternateContent>
          <mc:Choice Requires="wps">
            <w:drawing>
              <wp:anchor distT="0" distB="0" distL="114300" distR="114300" simplePos="0" relativeHeight="251702272" behindDoc="0" locked="0" layoutInCell="1" allowOverlap="1" wp14:anchorId="7678EF58" wp14:editId="188302E0">
                <wp:simplePos x="0" y="0"/>
                <wp:positionH relativeFrom="column">
                  <wp:posOffset>1939925</wp:posOffset>
                </wp:positionH>
                <wp:positionV relativeFrom="paragraph">
                  <wp:posOffset>2824480</wp:posOffset>
                </wp:positionV>
                <wp:extent cx="0" cy="156210"/>
                <wp:effectExtent l="6350" t="5080" r="12700" b="10160"/>
                <wp:wrapNone/>
                <wp:docPr id="112"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467D4F" id="AutoShape 220" o:spid="_x0000_s1026" type="#_x0000_t32" style="position:absolute;margin-left:152.75pt;margin-top:222.4pt;width:0;height:12.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"/>
            </w:pict>
          </mc:Fallback>
        </mc:AlternateContent>
      </w:r>
      <w:r w:rsidRPr="00F13D60">
        <w:rPr>
          <w:rFonts w:asciiTheme="minorHAnsi" w:hAnsiTheme="minorHAnsi" w:cstheme="minorHAnsi"/>
          <w:noProof/>
          <w:lang w:eastAsia="pl-PL"/>
        </w:rPr>
        <mc:AlternateContent>
          <mc:Choice Requires="wps">
            <w:drawing>
              <wp:anchor distT="0" distB="0" distL="114300" distR="114300" simplePos="0" relativeHeight="251703296" behindDoc="0" locked="0" layoutInCell="1" allowOverlap="1" wp14:anchorId="7512013F" wp14:editId="4EC6BEBA">
                <wp:simplePos x="0" y="0"/>
                <wp:positionH relativeFrom="column">
                  <wp:posOffset>1939925</wp:posOffset>
                </wp:positionH>
                <wp:positionV relativeFrom="paragraph">
                  <wp:posOffset>3664585</wp:posOffset>
                </wp:positionV>
                <wp:extent cx="0" cy="132080"/>
                <wp:effectExtent l="6350" t="6985" r="12700" b="13335"/>
                <wp:wrapNone/>
                <wp:docPr id="111"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C7A12C" id="AutoShape 221" o:spid="_x0000_s1026" type="#_x0000_t32" style="position:absolute;margin-left:152.75pt;margin-top:288.55pt;width:0;height:10.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"/>
            </w:pict>
          </mc:Fallback>
        </mc:AlternateContent>
      </w:r>
      <w:r w:rsidRPr="00F13D60">
        <w:rPr>
          <w:rFonts w:asciiTheme="minorHAnsi" w:hAnsiTheme="minorHAnsi" w:cstheme="minorHAnsi"/>
          <w:noProof/>
          <w:lang w:eastAsia="pl-PL"/>
        </w:rPr>
        <mc:AlternateContent>
          <mc:Choice Requires="wps">
            <w:drawing>
              <wp:anchor distT="0" distB="0" distL="114300" distR="114300" simplePos="0" relativeHeight="251704320" behindDoc="0" locked="0" layoutInCell="1" allowOverlap="1" wp14:anchorId="398FD4B1" wp14:editId="5DDF4C16">
                <wp:simplePos x="0" y="0"/>
                <wp:positionH relativeFrom="column">
                  <wp:posOffset>1948180</wp:posOffset>
                </wp:positionH>
                <wp:positionV relativeFrom="paragraph">
                  <wp:posOffset>4455795</wp:posOffset>
                </wp:positionV>
                <wp:extent cx="0" cy="139700"/>
                <wp:effectExtent l="5080" t="7620" r="13970" b="5080"/>
                <wp:wrapNone/>
                <wp:docPr id="110"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C72BB5" id="AutoShape 222" o:spid="_x0000_s1026" type="#_x0000_t32" style="position:absolute;margin-left:153.4pt;margin-top:350.85pt;width:0;height:1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"/>
            </w:pict>
          </mc:Fallback>
        </mc:AlternateContent>
      </w:r>
      <w:r w:rsidRPr="00F13D60">
        <w:rPr>
          <w:rFonts w:asciiTheme="minorHAnsi" w:hAnsiTheme="minorHAnsi" w:cstheme="minorHAnsi"/>
          <w:noProof/>
          <w:lang w:eastAsia="pl-PL"/>
        </w:rPr>
        <mc:AlternateContent>
          <mc:Choice Requires="wps">
            <w:drawing>
              <wp:anchor distT="0" distB="0" distL="114300" distR="114300" simplePos="0" relativeHeight="251709440" behindDoc="0" locked="0" layoutInCell="1" allowOverlap="1" wp14:anchorId="3482AC0B" wp14:editId="2A587C06">
                <wp:simplePos x="0" y="0"/>
                <wp:positionH relativeFrom="column">
                  <wp:posOffset>4806950</wp:posOffset>
                </wp:positionH>
                <wp:positionV relativeFrom="paragraph">
                  <wp:posOffset>1943100</wp:posOffset>
                </wp:positionV>
                <wp:extent cx="0" cy="189230"/>
                <wp:effectExtent l="6350" t="9525" r="12700" b="10795"/>
                <wp:wrapNone/>
                <wp:docPr id="106"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974E54" id="_x0000_t32" coordsize="21600,21600" o:spt="32" o:oned="t" path="m,l21600,21600e" filled="f">
                <v:path arrowok="t" fillok="f" o:connecttype="none"/>
                <o:lock v:ext="edit" shapetype="t"/>
              </v:shapetype>
              <v:shape id="AutoShape 227" o:spid="_x0000_s1026" type="#_x0000_t32" style="position:absolute;margin-left:378.5pt;margin-top:153pt;width:0;height:14.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"/>
            </w:pict>
          </mc:Fallback>
        </mc:AlternateContent>
      </w:r>
      <w:r w:rsidRPr="00F13D60">
        <w:rPr>
          <w:rFonts w:asciiTheme="minorHAnsi" w:hAnsiTheme="minorHAnsi" w:cstheme="minorHAnsi"/>
          <w:noProof/>
          <w:lang w:eastAsia="pl-PL"/>
        </w:rPr>
        <mc:AlternateContent>
          <mc:Choice Requires="wps">
            <w:drawing>
              <wp:anchor distT="0" distB="0" distL="114300" distR="114300" simplePos="0" relativeHeight="251710464" behindDoc="0" locked="0" layoutInCell="1" allowOverlap="1" wp14:anchorId="1D9835A6" wp14:editId="734EEEA1">
                <wp:simplePos x="0" y="0"/>
                <wp:positionH relativeFrom="column">
                  <wp:posOffset>4806950</wp:posOffset>
                </wp:positionH>
                <wp:positionV relativeFrom="paragraph">
                  <wp:posOffset>3342005</wp:posOffset>
                </wp:positionV>
                <wp:extent cx="0" cy="181610"/>
                <wp:effectExtent l="6350" t="8255" r="12700" b="10160"/>
                <wp:wrapNone/>
                <wp:docPr id="105"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FB3192" id="AutoShape 228" o:spid="_x0000_s1026" type="#_x0000_t32" style="position:absolute;margin-left:378.5pt;margin-top:263.15pt;width:0;height:14.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"/>
            </w:pict>
          </mc:Fallback>
        </mc:AlternateContent>
      </w:r>
      <w:r w:rsidRPr="00F13D60">
        <w:rPr>
          <w:rFonts w:asciiTheme="minorHAnsi" w:hAnsiTheme="minorHAnsi" w:cstheme="minorHAnsi"/>
          <w:noProof/>
          <w:lang w:eastAsia="pl-PL"/>
        </w:rPr>
        <mc:AlternateContent>
          <mc:Choice Requires="wps">
            <w:drawing>
              <wp:anchor distT="0" distB="0" distL="114300" distR="114300" simplePos="0" relativeHeight="251711488" behindDoc="0" locked="0" layoutInCell="1" allowOverlap="1" wp14:anchorId="362581B6" wp14:editId="57EDFA42">
                <wp:simplePos x="0" y="0"/>
                <wp:positionH relativeFrom="column">
                  <wp:posOffset>4815205</wp:posOffset>
                </wp:positionH>
                <wp:positionV relativeFrom="paragraph">
                  <wp:posOffset>4031615</wp:posOffset>
                </wp:positionV>
                <wp:extent cx="0" cy="165100"/>
                <wp:effectExtent l="5080" t="12065" r="13970" b="13335"/>
                <wp:wrapNone/>
                <wp:docPr id="104"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5E0BDF" id="AutoShape 229" o:spid="_x0000_s1026" type="#_x0000_t32" style="position:absolute;margin-left:379.15pt;margin-top:317.45pt;width:0;height:1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"/>
            </w:pict>
          </mc:Fallback>
        </mc:AlternateContent>
      </w:r>
      <w:r w:rsidRPr="00F13D60">
        <w:rPr>
          <w:rFonts w:asciiTheme="minorHAnsi" w:hAnsiTheme="minorHAnsi" w:cstheme="minorHAnsi"/>
          <w:noProof/>
          <w:lang w:eastAsia="pl-PL"/>
        </w:rPr>
        <mc:AlternateContent>
          <mc:Choice Requires="wps">
            <w:drawing>
              <wp:anchor distT="0" distB="0" distL="114300" distR="114300" simplePos="0" relativeHeight="251712512" behindDoc="0" locked="0" layoutInCell="1" allowOverlap="1" wp14:anchorId="5FA69954" wp14:editId="1555262D">
                <wp:simplePos x="0" y="0"/>
                <wp:positionH relativeFrom="column">
                  <wp:posOffset>4806950</wp:posOffset>
                </wp:positionH>
                <wp:positionV relativeFrom="paragraph">
                  <wp:posOffset>5036820</wp:posOffset>
                </wp:positionV>
                <wp:extent cx="0" cy="140335"/>
                <wp:effectExtent l="6350" t="7620" r="12700" b="13970"/>
                <wp:wrapNone/>
                <wp:docPr id="103"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2019B3" id="AutoShape 230" o:spid="_x0000_s1026" type="#_x0000_t32" style="position:absolute;margin-left:378.5pt;margin-top:396.6pt;width:0;height:11.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"/>
            </w:pict>
          </mc:Fallback>
        </mc:AlternateContent>
      </w:r>
      <w:r w:rsidRPr="00F13D60">
        <w:rPr>
          <w:rFonts w:asciiTheme="minorHAnsi" w:hAnsiTheme="minorHAnsi" w:cstheme="minorHAnsi"/>
          <w:noProof/>
          <w:lang w:eastAsia="pl-PL"/>
        </w:rPr>
        <mc:AlternateContent>
          <mc:Choice Requires="wps">
            <w:drawing>
              <wp:anchor distT="0" distB="0" distL="114300" distR="114300" simplePos="0" relativeHeight="251713536" behindDoc="0" locked="0" layoutInCell="1" allowOverlap="1" wp14:anchorId="7EA64D15" wp14:editId="4CE81C6F">
                <wp:simplePos x="0" y="0"/>
                <wp:positionH relativeFrom="column">
                  <wp:posOffset>4798695</wp:posOffset>
                </wp:positionH>
                <wp:positionV relativeFrom="paragraph">
                  <wp:posOffset>5621655</wp:posOffset>
                </wp:positionV>
                <wp:extent cx="8255" cy="156210"/>
                <wp:effectExtent l="7620" t="11430" r="12700" b="13335"/>
                <wp:wrapNone/>
                <wp:docPr id="102"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56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E21613" id="AutoShape 231" o:spid="_x0000_s1026" type="#_x0000_t32" style="position:absolute;margin-left:377.85pt;margin-top:442.65pt;width:.65pt;height:12.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"/>
            </w:pict>
          </mc:Fallback>
        </mc:AlternateContent>
      </w:r>
    </w:p>
    <w:p w14:paraId="7EC86497" w14:textId="31334A10" w:rsidR="00453B59" w:rsidRPr="00F13D60" w:rsidRDefault="00E10507" w:rsidP="00F13D60">
      <w:pPr>
        <w:spacing w:after="0" w:line="360" w:lineRule="auto"/>
        <w:jc w:val="both"/>
        <w:rPr>
          <w:rFonts w:asciiTheme="minorHAnsi" w:hAnsiTheme="minorHAnsi" w:cstheme="minorHAnsi"/>
          <w:b/>
          <w:sz w:val="44"/>
          <w:szCs w:val="44"/>
          <w:u w:val="single"/>
        </w:rPr>
      </w:pPr>
      <w:r w:rsidRPr="00F13D60">
        <w:rPr>
          <w:rFonts w:asciiTheme="minorHAnsi" w:hAnsiTheme="minorHAnsi" w:cstheme="minorHAnsi"/>
          <w:noProof/>
          <w:lang w:eastAsia="pl-PL"/>
        </w:rPr>
        <mc:AlternateContent>
          <mc:Choice Requires="wps">
            <w:drawing>
              <wp:anchor distT="0" distB="0" distL="114300" distR="114300" simplePos="0" relativeHeight="251673600" behindDoc="0" locked="0" layoutInCell="1" allowOverlap="1" wp14:anchorId="071846B6" wp14:editId="410278A7">
                <wp:simplePos x="0" y="0"/>
                <wp:positionH relativeFrom="column">
                  <wp:posOffset>3938905</wp:posOffset>
                </wp:positionH>
                <wp:positionV relativeFrom="paragraph">
                  <wp:posOffset>466090</wp:posOffset>
                </wp:positionV>
                <wp:extent cx="1371600" cy="948055"/>
                <wp:effectExtent l="0" t="0" r="19050" b="23495"/>
                <wp:wrapNone/>
                <wp:docPr id="135"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48055"/>
                        </a:xfrm>
                        <a:prstGeom prst="flowChartProcess">
                          <a:avLst/>
                        </a:prstGeom>
                        <a:solidFill>
                          <a:srgbClr val="FFFFFF"/>
                        </a:solidFill>
                        <a:ln w="9525">
                          <a:solidFill>
                            <a:srgbClr val="000000"/>
                          </a:solidFill>
                          <a:miter lim="800000"/>
                          <a:headEnd/>
                          <a:tailEnd/>
                        </a:ln>
                      </wps:spPr>
                      <wps:txbx>
                        <w:txbxContent>
                          <w:p w14:paraId="5DB2B718" w14:textId="77777777" w:rsidR="006A299B" w:rsidRDefault="006A299B" w:rsidP="00453B59">
                            <w:pPr>
                              <w:pStyle w:val="Bezodstpw"/>
                              <w:jc w:val="center"/>
                              <w:rPr>
                                <w:b/>
                                <w:sz w:val="24"/>
                                <w:szCs w:val="24"/>
                              </w:rPr>
                            </w:pPr>
                            <w:r>
                              <w:rPr>
                                <w:b/>
                                <w:sz w:val="24"/>
                                <w:szCs w:val="24"/>
                              </w:rPr>
                              <w:t>SEKRETARZ</w:t>
                            </w:r>
                          </w:p>
                          <w:p w14:paraId="2C26EE4F" w14:textId="65271333" w:rsidR="006A299B" w:rsidRDefault="006A299B" w:rsidP="00453B59">
                            <w:pPr>
                              <w:pStyle w:val="Bezodstpw"/>
                              <w:rPr>
                                <w:b/>
                                <w:sz w:val="24"/>
                                <w:szCs w:val="24"/>
                              </w:rPr>
                            </w:pPr>
                            <w:r>
                              <w:rPr>
                                <w:sz w:val="20"/>
                                <w:szCs w:val="20"/>
                              </w:rPr>
                              <w:t>Kier. wydz. organizacyjnego i spraw</w:t>
                            </w:r>
                            <w:r>
                              <w:t xml:space="preserve"> o</w:t>
                            </w:r>
                            <w:r>
                              <w:rPr>
                                <w:sz w:val="20"/>
                                <w:szCs w:val="20"/>
                              </w:rPr>
                              <w:t>bywatelskich, z-ca kierownika USC</w:t>
                            </w:r>
                            <w:r>
                              <w:t xml:space="preserve"> </w:t>
                            </w:r>
                          </w:p>
                          <w:p w14:paraId="6C911753" w14:textId="77777777" w:rsidR="006A299B" w:rsidRDefault="006A299B" w:rsidP="00453B59">
                            <w:pPr>
                              <w:pStyle w:val="Bezodstpw"/>
                              <w:jc w:val="center"/>
                            </w:pPr>
                          </w:p>
                          <w:p w14:paraId="1538C810" w14:textId="77777777" w:rsidR="006A299B" w:rsidRDefault="006A299B" w:rsidP="00453B59">
                            <w:pPr>
                              <w:pStyle w:val="Bezodstpw"/>
                              <w:jc w:val="center"/>
                            </w:pPr>
                            <w:proofErr w:type="spellStart"/>
                            <w:r>
                              <w:t>ZastZastęp</w:t>
                            </w:r>
                            <w:proofErr w:type="spellEnd"/>
                          </w:p>
                          <w:p w14:paraId="3E5FB97F" w14:textId="77777777" w:rsidR="006A299B" w:rsidRDefault="006A299B" w:rsidP="00453B59">
                            <w:pPr>
                              <w:pStyle w:val="Bezodstpw"/>
                              <w:jc w:val="center"/>
                            </w:pPr>
                            <w:proofErr w:type="spellStart"/>
                            <w:r>
                              <w:t>Zaastępca</w:t>
                            </w:r>
                            <w:proofErr w:type="spellEnd"/>
                          </w:p>
                          <w:p w14:paraId="795C1300" w14:textId="77777777" w:rsidR="006A299B" w:rsidRDefault="006A299B" w:rsidP="00453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846B6" id="AutoShape 192" o:spid="_x0000_s1032" type="#_x0000_t109" style="position:absolute;left:0;text-align:left;margin-left:310.15pt;margin-top:36.7pt;width:108pt;height:74.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">
                <v:textbox>
                  <w:txbxContent>
                    <w:p w14:paraId="5DB2B718" w14:textId="77777777" w:rsidR="006A299B" w:rsidRDefault="006A299B" w:rsidP="00453B59">
                      <w:pPr>
                        <w:pStyle w:val="Bezodstpw"/>
                        <w:jc w:val="center"/>
                        <w:rPr>
                          <w:b/>
                          <w:sz w:val="24"/>
                          <w:szCs w:val="24"/>
                        </w:rPr>
                      </w:pPr>
                      <w:r>
                        <w:rPr>
                          <w:b/>
                          <w:sz w:val="24"/>
                          <w:szCs w:val="24"/>
                        </w:rPr>
                        <w:t>SEKRETARZ</w:t>
                      </w:r>
                    </w:p>
                    <w:p w14:paraId="2C26EE4F" w14:textId="65271333" w:rsidR="006A299B" w:rsidRDefault="006A299B" w:rsidP="00453B59">
                      <w:pPr>
                        <w:pStyle w:val="Bezodstpw"/>
                        <w:rPr>
                          <w:b/>
                          <w:sz w:val="24"/>
                          <w:szCs w:val="24"/>
                        </w:rPr>
                      </w:pPr>
                      <w:r>
                        <w:rPr>
                          <w:sz w:val="20"/>
                          <w:szCs w:val="20"/>
                        </w:rPr>
                        <w:t>Kier. wydz. organizacyjnego i spraw</w:t>
                      </w:r>
                      <w:r>
                        <w:t xml:space="preserve"> o</w:t>
                      </w:r>
                      <w:r>
                        <w:rPr>
                          <w:sz w:val="20"/>
                          <w:szCs w:val="20"/>
                        </w:rPr>
                        <w:t>bywatelskich, z-ca kierownika USC</w:t>
                      </w:r>
                      <w:r>
                        <w:t xml:space="preserve"> </w:t>
                      </w:r>
                    </w:p>
                    <w:p w14:paraId="6C911753" w14:textId="77777777" w:rsidR="006A299B" w:rsidRDefault="006A299B" w:rsidP="00453B59">
                      <w:pPr>
                        <w:pStyle w:val="Bezodstpw"/>
                        <w:jc w:val="center"/>
                      </w:pPr>
                    </w:p>
                    <w:p w14:paraId="1538C810" w14:textId="77777777" w:rsidR="006A299B" w:rsidRDefault="006A299B" w:rsidP="00453B59">
                      <w:pPr>
                        <w:pStyle w:val="Bezodstpw"/>
                        <w:jc w:val="center"/>
                      </w:pPr>
                      <w:proofErr w:type="spellStart"/>
                      <w:r>
                        <w:t>ZastZastęp</w:t>
                      </w:r>
                      <w:proofErr w:type="spellEnd"/>
                    </w:p>
                    <w:p w14:paraId="3E5FB97F" w14:textId="77777777" w:rsidR="006A299B" w:rsidRDefault="006A299B" w:rsidP="00453B59">
                      <w:pPr>
                        <w:pStyle w:val="Bezodstpw"/>
                        <w:jc w:val="center"/>
                      </w:pPr>
                      <w:proofErr w:type="spellStart"/>
                      <w:r>
                        <w:t>Zaastępca</w:t>
                      </w:r>
                      <w:proofErr w:type="spellEnd"/>
                    </w:p>
                    <w:p w14:paraId="795C1300" w14:textId="77777777" w:rsidR="006A299B" w:rsidRDefault="006A299B" w:rsidP="00453B59"/>
                  </w:txbxContent>
                </v:textbox>
              </v:shape>
            </w:pict>
          </mc:Fallback>
        </mc:AlternateContent>
      </w:r>
      <w:r w:rsidR="00F13D60" w:rsidRPr="00F13D60">
        <w:rPr>
          <w:rFonts w:asciiTheme="minorHAnsi" w:hAnsiTheme="minorHAnsi" w:cstheme="minorHAnsi"/>
          <w:noProof/>
          <w:lang w:eastAsia="pl-PL"/>
        </w:rPr>
        <mc:AlternateContent>
          <mc:Choice Requires="wps">
            <w:drawing>
              <wp:anchor distT="0" distB="0" distL="114300" distR="114300" simplePos="0" relativeHeight="251674624" behindDoc="0" locked="0" layoutInCell="1" allowOverlap="1" wp14:anchorId="1D4B1BB0" wp14:editId="55E9DEC2">
                <wp:simplePos x="0" y="0"/>
                <wp:positionH relativeFrom="column">
                  <wp:posOffset>5392420</wp:posOffset>
                </wp:positionH>
                <wp:positionV relativeFrom="paragraph">
                  <wp:posOffset>494665</wp:posOffset>
                </wp:positionV>
                <wp:extent cx="1143000" cy="798830"/>
                <wp:effectExtent l="0" t="0" r="19050" b="20320"/>
                <wp:wrapNone/>
                <wp:docPr id="134"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798830"/>
                        </a:xfrm>
                        <a:prstGeom prst="flowChartProcess">
                          <a:avLst/>
                        </a:prstGeom>
                        <a:solidFill>
                          <a:srgbClr val="FFFFFF"/>
                        </a:solidFill>
                        <a:ln w="9525">
                          <a:solidFill>
                            <a:srgbClr val="000000"/>
                          </a:solidFill>
                          <a:miter lim="800000"/>
                          <a:headEnd/>
                          <a:tailEnd/>
                        </a:ln>
                      </wps:spPr>
                      <wps:txbx>
                        <w:txbxContent>
                          <w:p w14:paraId="4E0B3D08" w14:textId="77777777" w:rsidR="006A299B" w:rsidRDefault="006A299B" w:rsidP="00787CD1">
                            <w:pPr>
                              <w:pStyle w:val="Bezodstpw"/>
                              <w:rPr>
                                <w:b/>
                                <w:sz w:val="24"/>
                                <w:szCs w:val="24"/>
                              </w:rPr>
                            </w:pPr>
                            <w:r>
                              <w:rPr>
                                <w:b/>
                                <w:sz w:val="24"/>
                                <w:szCs w:val="24"/>
                              </w:rPr>
                              <w:t xml:space="preserve">URZĄD STANU </w:t>
                            </w:r>
                            <w:r>
                              <w:rPr>
                                <w:b/>
                                <w:sz w:val="20"/>
                                <w:szCs w:val="20"/>
                              </w:rPr>
                              <w:t>CYWILNEGO</w:t>
                            </w:r>
                          </w:p>
                          <w:p w14:paraId="7947FFF3" w14:textId="77777777" w:rsidR="006A299B" w:rsidRDefault="006A299B" w:rsidP="00787CD1">
                            <w:pPr>
                              <w:pStyle w:val="Bezodstpw"/>
                              <w:rPr>
                                <w:sz w:val="20"/>
                                <w:szCs w:val="20"/>
                              </w:rPr>
                            </w:pPr>
                            <w:r>
                              <w:rPr>
                                <w:sz w:val="20"/>
                                <w:szCs w:val="20"/>
                              </w:rPr>
                              <w:t xml:space="preserve">Kierownik Urzędu </w:t>
                            </w:r>
                          </w:p>
                          <w:p w14:paraId="2031439C" w14:textId="54E89279" w:rsidR="006A299B" w:rsidRDefault="006A299B" w:rsidP="00787CD1">
                            <w:pPr>
                              <w:pStyle w:val="Bezodstpw"/>
                              <w:rPr>
                                <w:sz w:val="20"/>
                                <w:szCs w:val="20"/>
                              </w:rPr>
                            </w:pPr>
                            <w:r>
                              <w:rPr>
                                <w:sz w:val="20"/>
                                <w:szCs w:val="20"/>
                              </w:rPr>
                              <w:t xml:space="preserve">Stanu  Cywilnego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B1BB0" id="AutoShape 193" o:spid="_x0000_s1033" type="#_x0000_t109" style="position:absolute;left:0;text-align:left;margin-left:424.6pt;margin-top:38.95pt;width:90pt;height:62.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">
                <v:textbox>
                  <w:txbxContent>
                    <w:p w14:paraId="4E0B3D08" w14:textId="77777777" w:rsidR="006A299B" w:rsidRDefault="006A299B" w:rsidP="00787CD1">
                      <w:pPr>
                        <w:pStyle w:val="Bezodstpw"/>
                        <w:rPr>
                          <w:b/>
                          <w:sz w:val="24"/>
                          <w:szCs w:val="24"/>
                        </w:rPr>
                      </w:pPr>
                      <w:r>
                        <w:rPr>
                          <w:b/>
                          <w:sz w:val="24"/>
                          <w:szCs w:val="24"/>
                        </w:rPr>
                        <w:t xml:space="preserve">URZĄD STANU </w:t>
                      </w:r>
                      <w:r>
                        <w:rPr>
                          <w:b/>
                          <w:sz w:val="20"/>
                          <w:szCs w:val="20"/>
                        </w:rPr>
                        <w:t>CYWILNEGO</w:t>
                      </w:r>
                    </w:p>
                    <w:p w14:paraId="7947FFF3" w14:textId="77777777" w:rsidR="006A299B" w:rsidRDefault="006A299B" w:rsidP="00787CD1">
                      <w:pPr>
                        <w:pStyle w:val="Bezodstpw"/>
                        <w:rPr>
                          <w:sz w:val="20"/>
                          <w:szCs w:val="20"/>
                        </w:rPr>
                      </w:pPr>
                      <w:r>
                        <w:rPr>
                          <w:sz w:val="20"/>
                          <w:szCs w:val="20"/>
                        </w:rPr>
                        <w:t xml:space="preserve">Kierownik Urzędu </w:t>
                      </w:r>
                    </w:p>
                    <w:p w14:paraId="2031439C" w14:textId="54E89279" w:rsidR="006A299B" w:rsidRDefault="006A299B" w:rsidP="00787CD1">
                      <w:pPr>
                        <w:pStyle w:val="Bezodstpw"/>
                        <w:rPr>
                          <w:sz w:val="20"/>
                          <w:szCs w:val="20"/>
                        </w:rPr>
                      </w:pPr>
                      <w:r>
                        <w:rPr>
                          <w:sz w:val="20"/>
                          <w:szCs w:val="20"/>
                        </w:rPr>
                        <w:t xml:space="preserve">Stanu  Cywilnego </w:t>
                      </w:r>
                    </w:p>
                  </w:txbxContent>
                </v:textbox>
              </v:shape>
            </w:pict>
          </mc:Fallback>
        </mc:AlternateContent>
      </w:r>
      <w:r w:rsidR="00F13D60" w:rsidRPr="00F13D60">
        <w:rPr>
          <w:rFonts w:asciiTheme="minorHAnsi" w:hAnsiTheme="minorHAnsi" w:cstheme="minorHAnsi"/>
          <w:noProof/>
          <w:lang w:eastAsia="pl-PL"/>
        </w:rPr>
        <mc:AlternateContent>
          <mc:Choice Requires="wps">
            <w:drawing>
              <wp:anchor distT="0" distB="0" distL="114300" distR="114300" simplePos="0" relativeHeight="251697152" behindDoc="0" locked="0" layoutInCell="1" allowOverlap="1" wp14:anchorId="6AC1B578" wp14:editId="17AD149E">
                <wp:simplePos x="0" y="0"/>
                <wp:positionH relativeFrom="column">
                  <wp:posOffset>556260</wp:posOffset>
                </wp:positionH>
                <wp:positionV relativeFrom="paragraph">
                  <wp:posOffset>90170</wp:posOffset>
                </wp:positionV>
                <wp:extent cx="2816860" cy="0"/>
                <wp:effectExtent l="13335" t="9525" r="8255" b="9525"/>
                <wp:wrapNone/>
                <wp:docPr id="117"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16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E65C5D" id="AutoShape 215" o:spid="_x0000_s1026" type="#_x0000_t32" style="position:absolute;margin-left:43.8pt;margin-top:7.1pt;width:221.8pt;height:0;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"/>
            </w:pict>
          </mc:Fallback>
        </mc:AlternateContent>
      </w:r>
      <w:r w:rsidR="00787CD1" w:rsidRPr="00F13D60">
        <w:rPr>
          <w:rFonts w:asciiTheme="minorHAnsi" w:hAnsiTheme="minorHAnsi" w:cstheme="minorHAnsi"/>
          <w:noProof/>
          <w:lang w:eastAsia="pl-PL"/>
        </w:rPr>
        <mc:AlternateContent>
          <mc:Choice Requires="wps">
            <w:drawing>
              <wp:anchor distT="0" distB="0" distL="114300" distR="114300" simplePos="0" relativeHeight="251672576" behindDoc="0" locked="0" layoutInCell="1" allowOverlap="1" wp14:anchorId="67AE2B47" wp14:editId="55A53E61">
                <wp:simplePos x="0" y="0"/>
                <wp:positionH relativeFrom="column">
                  <wp:posOffset>2518908</wp:posOffset>
                </wp:positionH>
                <wp:positionV relativeFrom="paragraph">
                  <wp:posOffset>466536</wp:posOffset>
                </wp:positionV>
                <wp:extent cx="1260389" cy="948055"/>
                <wp:effectExtent l="0" t="0" r="16510" b="23495"/>
                <wp:wrapNone/>
                <wp:docPr id="136"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389" cy="948055"/>
                        </a:xfrm>
                        <a:prstGeom prst="flowChartProcess">
                          <a:avLst/>
                        </a:prstGeom>
                        <a:solidFill>
                          <a:srgbClr val="FFFFFF"/>
                        </a:solidFill>
                        <a:ln w="9525">
                          <a:solidFill>
                            <a:srgbClr val="000000"/>
                          </a:solidFill>
                          <a:miter lim="800000"/>
                          <a:headEnd/>
                          <a:tailEnd/>
                        </a:ln>
                      </wps:spPr>
                      <wps:txbx>
                        <w:txbxContent>
                          <w:p w14:paraId="657BD316" w14:textId="77777777" w:rsidR="006A299B" w:rsidRDefault="006A299B" w:rsidP="00453B59">
                            <w:pPr>
                              <w:rPr>
                                <w:b/>
                              </w:rPr>
                            </w:pPr>
                            <w:r>
                              <w:rPr>
                                <w:b/>
                                <w:sz w:val="24"/>
                                <w:szCs w:val="24"/>
                              </w:rPr>
                              <w:t xml:space="preserve"> Kierownik wydz.</w:t>
                            </w:r>
                            <w:r>
                              <w:t xml:space="preserve"> </w:t>
                            </w:r>
                            <w:r>
                              <w:rPr>
                                <w:b/>
                                <w:sz w:val="24"/>
                                <w:szCs w:val="24"/>
                              </w:rPr>
                              <w:t>rozwoju gospodarczego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E2B47" id="AutoShape 191" o:spid="_x0000_s1034" type="#_x0000_t109" style="position:absolute;left:0;text-align:left;margin-left:198.35pt;margin-top:36.75pt;width:99.25pt;height:7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">
                <v:textbox>
                  <w:txbxContent>
                    <w:p w14:paraId="657BD316" w14:textId="77777777" w:rsidR="006A299B" w:rsidRDefault="006A299B" w:rsidP="00453B59">
                      <w:pPr>
                        <w:rPr>
                          <w:b/>
                        </w:rPr>
                      </w:pPr>
                      <w:r>
                        <w:rPr>
                          <w:b/>
                          <w:sz w:val="24"/>
                          <w:szCs w:val="24"/>
                        </w:rPr>
                        <w:t xml:space="preserve"> Kierownik wydz.</w:t>
                      </w:r>
                      <w:r>
                        <w:t xml:space="preserve"> </w:t>
                      </w:r>
                      <w:r>
                        <w:rPr>
                          <w:b/>
                          <w:sz w:val="24"/>
                          <w:szCs w:val="24"/>
                        </w:rPr>
                        <w:t>rozwoju gospodarczego</w:t>
                      </w:r>
                    </w:p>
                  </w:txbxContent>
                </v:textbox>
              </v:shape>
            </w:pict>
          </mc:Fallback>
        </mc:AlternateContent>
      </w:r>
      <w:r w:rsidR="00787CD1" w:rsidRPr="00F13D60">
        <w:rPr>
          <w:rFonts w:asciiTheme="minorHAnsi" w:hAnsiTheme="minorHAnsi" w:cstheme="minorHAnsi"/>
          <w:noProof/>
          <w:lang w:eastAsia="pl-PL"/>
        </w:rPr>
        <mc:AlternateContent>
          <mc:Choice Requires="wps">
            <w:drawing>
              <wp:anchor distT="0" distB="0" distL="114300" distR="114300" simplePos="0" relativeHeight="251675648" behindDoc="0" locked="0" layoutInCell="1" allowOverlap="1" wp14:anchorId="615D5C42" wp14:editId="78F56F15">
                <wp:simplePos x="0" y="0"/>
                <wp:positionH relativeFrom="column">
                  <wp:posOffset>1184378</wp:posOffset>
                </wp:positionH>
                <wp:positionV relativeFrom="paragraph">
                  <wp:posOffset>474774</wp:posOffset>
                </wp:positionV>
                <wp:extent cx="1079157" cy="948055"/>
                <wp:effectExtent l="0" t="0" r="26035" b="23495"/>
                <wp:wrapNone/>
                <wp:docPr id="133"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157" cy="948055"/>
                        </a:xfrm>
                        <a:prstGeom prst="flowChartProcess">
                          <a:avLst/>
                        </a:prstGeom>
                        <a:solidFill>
                          <a:srgbClr val="FFFFFF"/>
                        </a:solidFill>
                        <a:ln w="9525">
                          <a:solidFill>
                            <a:srgbClr val="000000"/>
                          </a:solidFill>
                          <a:miter lim="800000"/>
                          <a:headEnd/>
                          <a:tailEnd/>
                        </a:ln>
                      </wps:spPr>
                      <wps:txbx>
                        <w:txbxContent>
                          <w:p w14:paraId="7689489C" w14:textId="77777777" w:rsidR="006A299B" w:rsidRDefault="006A299B" w:rsidP="00453B59">
                            <w:pPr>
                              <w:pStyle w:val="Bezodstpw"/>
                              <w:jc w:val="center"/>
                              <w:rPr>
                                <w:b/>
                              </w:rPr>
                            </w:pPr>
                          </w:p>
                          <w:p w14:paraId="0BB375D9" w14:textId="77777777" w:rsidR="006A299B" w:rsidRDefault="006A299B" w:rsidP="00453B59">
                            <w:pPr>
                              <w:pStyle w:val="Bezodstpw"/>
                              <w:jc w:val="center"/>
                              <w:rPr>
                                <w:b/>
                                <w:sz w:val="24"/>
                                <w:szCs w:val="24"/>
                              </w:rPr>
                            </w:pPr>
                            <w:r>
                              <w:rPr>
                                <w:b/>
                                <w:sz w:val="24"/>
                                <w:szCs w:val="24"/>
                              </w:rPr>
                              <w:t>SKARBNIK</w:t>
                            </w:r>
                          </w:p>
                          <w:p w14:paraId="7EBCABF8" w14:textId="77777777" w:rsidR="006A299B" w:rsidRDefault="006A299B" w:rsidP="00453B59">
                            <w:pPr>
                              <w:pStyle w:val="Bezodstpw"/>
                              <w:jc w:val="center"/>
                              <w:rPr>
                                <w:sz w:val="20"/>
                                <w:szCs w:val="20"/>
                              </w:rPr>
                            </w:pPr>
                            <w:r>
                              <w:rPr>
                                <w:sz w:val="20"/>
                                <w:szCs w:val="20"/>
                              </w:rPr>
                              <w:t>Kier. wydz. finansowego</w:t>
                            </w:r>
                          </w:p>
                          <w:p w14:paraId="271E3465" w14:textId="77777777" w:rsidR="006A299B" w:rsidRDefault="006A299B" w:rsidP="00453B59">
                            <w:pPr>
                              <w:pStyle w:val="Bezodstpw"/>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D5C42" id="AutoShape 194" o:spid="_x0000_s1035" type="#_x0000_t109" style="position:absolute;left:0;text-align:left;margin-left:93.25pt;margin-top:37.4pt;width:84.95pt;height:74.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">
                <v:textbox>
                  <w:txbxContent>
                    <w:p w14:paraId="7689489C" w14:textId="77777777" w:rsidR="006A299B" w:rsidRDefault="006A299B" w:rsidP="00453B59">
                      <w:pPr>
                        <w:pStyle w:val="Bezodstpw"/>
                        <w:jc w:val="center"/>
                        <w:rPr>
                          <w:b/>
                        </w:rPr>
                      </w:pPr>
                    </w:p>
                    <w:p w14:paraId="0BB375D9" w14:textId="77777777" w:rsidR="006A299B" w:rsidRDefault="006A299B" w:rsidP="00453B59">
                      <w:pPr>
                        <w:pStyle w:val="Bezodstpw"/>
                        <w:jc w:val="center"/>
                        <w:rPr>
                          <w:b/>
                          <w:sz w:val="24"/>
                          <w:szCs w:val="24"/>
                        </w:rPr>
                      </w:pPr>
                      <w:r>
                        <w:rPr>
                          <w:b/>
                          <w:sz w:val="24"/>
                          <w:szCs w:val="24"/>
                        </w:rPr>
                        <w:t>SKARBNIK</w:t>
                      </w:r>
                    </w:p>
                    <w:p w14:paraId="7EBCABF8" w14:textId="77777777" w:rsidR="006A299B" w:rsidRDefault="006A299B" w:rsidP="00453B59">
                      <w:pPr>
                        <w:pStyle w:val="Bezodstpw"/>
                        <w:jc w:val="center"/>
                        <w:rPr>
                          <w:sz w:val="20"/>
                          <w:szCs w:val="20"/>
                        </w:rPr>
                      </w:pPr>
                      <w:r>
                        <w:rPr>
                          <w:sz w:val="20"/>
                          <w:szCs w:val="20"/>
                        </w:rPr>
                        <w:t>Kier. wydz. finansowego</w:t>
                      </w:r>
                    </w:p>
                    <w:p w14:paraId="271E3465" w14:textId="77777777" w:rsidR="006A299B" w:rsidRDefault="006A299B" w:rsidP="00453B59">
                      <w:pPr>
                        <w:pStyle w:val="Bezodstpw"/>
                      </w:pPr>
                    </w:p>
                  </w:txbxContent>
                </v:textbox>
              </v:shape>
            </w:pict>
          </mc:Fallback>
        </mc:AlternateContent>
      </w:r>
      <w:r w:rsidR="00787CD1" w:rsidRPr="00F13D60">
        <w:rPr>
          <w:rFonts w:asciiTheme="minorHAnsi" w:hAnsiTheme="minorHAnsi" w:cstheme="minorHAnsi"/>
          <w:noProof/>
          <w:lang w:eastAsia="pl-PL"/>
        </w:rPr>
        <mc:AlternateContent>
          <mc:Choice Requires="wps">
            <w:drawing>
              <wp:anchor distT="0" distB="0" distL="114300" distR="114300" simplePos="0" relativeHeight="251676672" behindDoc="0" locked="0" layoutInCell="1" allowOverlap="1" wp14:anchorId="58B865F0" wp14:editId="539F0843">
                <wp:simplePos x="0" y="0"/>
                <wp:positionH relativeFrom="column">
                  <wp:posOffset>-176204</wp:posOffset>
                </wp:positionH>
                <wp:positionV relativeFrom="paragraph">
                  <wp:posOffset>467378</wp:posOffset>
                </wp:positionV>
                <wp:extent cx="1194435" cy="948055"/>
                <wp:effectExtent l="8890" t="13970" r="6350" b="9525"/>
                <wp:wrapNone/>
                <wp:docPr id="132"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4435" cy="948055"/>
                        </a:xfrm>
                        <a:prstGeom prst="flowChartProcess">
                          <a:avLst/>
                        </a:prstGeom>
                        <a:solidFill>
                          <a:srgbClr val="FFFFFF"/>
                        </a:solidFill>
                        <a:ln w="9525">
                          <a:solidFill>
                            <a:srgbClr val="000000"/>
                          </a:solidFill>
                          <a:miter lim="800000"/>
                          <a:headEnd/>
                          <a:tailEnd/>
                        </a:ln>
                      </wps:spPr>
                      <wps:txbx>
                        <w:txbxContent>
                          <w:p w14:paraId="65AFCE0C" w14:textId="77777777" w:rsidR="006A299B" w:rsidRDefault="006A299B" w:rsidP="00453B59">
                            <w:pPr>
                              <w:pStyle w:val="Bezodstpw"/>
                              <w:jc w:val="center"/>
                              <w:rPr>
                                <w:b/>
                              </w:rPr>
                            </w:pPr>
                          </w:p>
                          <w:p w14:paraId="2480A184" w14:textId="77777777" w:rsidR="006A299B" w:rsidRDefault="006A299B" w:rsidP="00453B59">
                            <w:pPr>
                              <w:pStyle w:val="Bezodstpw"/>
                              <w:jc w:val="center"/>
                              <w:rPr>
                                <w:b/>
                              </w:rPr>
                            </w:pPr>
                            <w:r>
                              <w:rPr>
                                <w:b/>
                              </w:rPr>
                              <w:t>RADCA</w:t>
                            </w:r>
                          </w:p>
                          <w:p w14:paraId="75C101CB" w14:textId="77777777" w:rsidR="006A299B" w:rsidRDefault="006A299B" w:rsidP="00453B59">
                            <w:pPr>
                              <w:jc w:val="center"/>
                              <w:rPr>
                                <w:b/>
                                <w:sz w:val="24"/>
                                <w:szCs w:val="24"/>
                              </w:rPr>
                            </w:pPr>
                            <w:r>
                              <w:rPr>
                                <w:b/>
                                <w:sz w:val="24"/>
                                <w:szCs w:val="24"/>
                              </w:rPr>
                              <w:t>PRAWNY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865F0" id="AutoShape 195" o:spid="_x0000_s1036" type="#_x0000_t109" style="position:absolute;left:0;text-align:left;margin-left:-13.85pt;margin-top:36.8pt;width:94.05pt;height:7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">
                <v:textbox>
                  <w:txbxContent>
                    <w:p w14:paraId="65AFCE0C" w14:textId="77777777" w:rsidR="006A299B" w:rsidRDefault="006A299B" w:rsidP="00453B59">
                      <w:pPr>
                        <w:pStyle w:val="Bezodstpw"/>
                        <w:jc w:val="center"/>
                        <w:rPr>
                          <w:b/>
                        </w:rPr>
                      </w:pPr>
                    </w:p>
                    <w:p w14:paraId="2480A184" w14:textId="77777777" w:rsidR="006A299B" w:rsidRDefault="006A299B" w:rsidP="00453B59">
                      <w:pPr>
                        <w:pStyle w:val="Bezodstpw"/>
                        <w:jc w:val="center"/>
                        <w:rPr>
                          <w:b/>
                        </w:rPr>
                      </w:pPr>
                      <w:r>
                        <w:rPr>
                          <w:b/>
                        </w:rPr>
                        <w:t>RADCA</w:t>
                      </w:r>
                    </w:p>
                    <w:p w14:paraId="75C101CB" w14:textId="77777777" w:rsidR="006A299B" w:rsidRDefault="006A299B" w:rsidP="00453B59">
                      <w:pPr>
                        <w:jc w:val="center"/>
                        <w:rPr>
                          <w:b/>
                          <w:sz w:val="24"/>
                          <w:szCs w:val="24"/>
                        </w:rPr>
                      </w:pPr>
                      <w:r>
                        <w:rPr>
                          <w:b/>
                          <w:sz w:val="24"/>
                          <w:szCs w:val="24"/>
                        </w:rPr>
                        <w:t>PRAWNY</w:t>
                      </w:r>
                    </w:p>
                  </w:txbxContent>
                </v:textbox>
              </v:shape>
            </w:pict>
          </mc:Fallback>
        </mc:AlternateContent>
      </w:r>
      <w:r w:rsidR="00453B59" w:rsidRPr="00F13D60">
        <w:rPr>
          <w:rFonts w:asciiTheme="minorHAnsi" w:hAnsiTheme="minorHAnsi" w:cstheme="minorHAnsi"/>
          <w:noProof/>
          <w:lang w:eastAsia="pl-PL"/>
        </w:rPr>
        <mc:AlternateContent>
          <mc:Choice Requires="wps">
            <w:drawing>
              <wp:anchor distT="0" distB="0" distL="114300" distR="114300" simplePos="0" relativeHeight="251698176" behindDoc="0" locked="0" layoutInCell="1" allowOverlap="1" wp14:anchorId="6EDF6A59" wp14:editId="04939432">
                <wp:simplePos x="0" y="0"/>
                <wp:positionH relativeFrom="column">
                  <wp:posOffset>556260</wp:posOffset>
                </wp:positionH>
                <wp:positionV relativeFrom="paragraph">
                  <wp:posOffset>90170</wp:posOffset>
                </wp:positionV>
                <wp:extent cx="0" cy="394970"/>
                <wp:effectExtent l="13335" t="9525" r="5715" b="5080"/>
                <wp:wrapNone/>
                <wp:docPr id="116"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369B77" id="AutoShape 216" o:spid="_x0000_s1026" type="#_x0000_t32" style="position:absolute;margin-left:43.8pt;margin-top:7.1pt;width:0;height:31.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"/>
            </w:pict>
          </mc:Fallback>
        </mc:AlternateContent>
      </w:r>
    </w:p>
    <w:p w14:paraId="68C7F8CD" w14:textId="19C42F02" w:rsidR="00453B59" w:rsidRPr="00F13D60" w:rsidRDefault="00453B59" w:rsidP="00F13D60">
      <w:pPr>
        <w:spacing w:after="0" w:line="360" w:lineRule="auto"/>
        <w:jc w:val="both"/>
        <w:rPr>
          <w:rFonts w:asciiTheme="minorHAnsi" w:hAnsiTheme="minorHAnsi" w:cstheme="minorHAnsi"/>
          <w:sz w:val="44"/>
          <w:szCs w:val="44"/>
        </w:rPr>
      </w:pPr>
    </w:p>
    <w:p w14:paraId="5AA0CBBA" w14:textId="137D9991" w:rsidR="00453B59" w:rsidRPr="00F13D60" w:rsidRDefault="00E10507" w:rsidP="00F13D60">
      <w:pPr>
        <w:tabs>
          <w:tab w:val="left" w:pos="9690"/>
        </w:tabs>
        <w:spacing w:after="0" w:line="360" w:lineRule="auto"/>
        <w:jc w:val="both"/>
        <w:rPr>
          <w:rFonts w:asciiTheme="minorHAnsi" w:hAnsiTheme="minorHAnsi" w:cstheme="minorHAnsi"/>
          <w:sz w:val="44"/>
          <w:szCs w:val="44"/>
        </w:rPr>
      </w:pPr>
      <w:r w:rsidRPr="00F13D60">
        <w:rPr>
          <w:rFonts w:asciiTheme="minorHAnsi" w:hAnsiTheme="minorHAnsi" w:cstheme="minorHAnsi"/>
          <w:noProof/>
          <w:lang w:eastAsia="pl-PL"/>
        </w:rPr>
        <mc:AlternateContent>
          <mc:Choice Requires="wps">
            <w:drawing>
              <wp:anchor distT="0" distB="0" distL="114300" distR="114300" simplePos="0" relativeHeight="251689984" behindDoc="0" locked="0" layoutInCell="1" allowOverlap="1" wp14:anchorId="295FF8CF" wp14:editId="4BECDAF4">
                <wp:simplePos x="0" y="0"/>
                <wp:positionH relativeFrom="column">
                  <wp:posOffset>4149725</wp:posOffset>
                </wp:positionH>
                <wp:positionV relativeFrom="paragraph">
                  <wp:posOffset>2661920</wp:posOffset>
                </wp:positionV>
                <wp:extent cx="1243965" cy="840105"/>
                <wp:effectExtent l="6350" t="5715" r="6985" b="11430"/>
                <wp:wrapNone/>
                <wp:docPr id="124"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965" cy="840105"/>
                        </a:xfrm>
                        <a:prstGeom prst="flowChartProcess">
                          <a:avLst/>
                        </a:prstGeom>
                        <a:solidFill>
                          <a:srgbClr val="FFFFFF"/>
                        </a:solidFill>
                        <a:ln w="9525">
                          <a:solidFill>
                            <a:srgbClr val="000000"/>
                          </a:solidFill>
                          <a:miter lim="800000"/>
                          <a:headEnd/>
                          <a:tailEnd/>
                        </a:ln>
                      </wps:spPr>
                      <wps:txbx>
                        <w:txbxContent>
                          <w:p w14:paraId="2ECC833D" w14:textId="77777777" w:rsidR="006A299B" w:rsidRDefault="006A299B" w:rsidP="00453B59">
                            <w:pPr>
                              <w:rPr>
                                <w:sz w:val="20"/>
                              </w:rPr>
                            </w:pPr>
                            <w:r>
                              <w:rPr>
                                <w:sz w:val="20"/>
                              </w:rPr>
                              <w:t>stanowisko ds. ewidencji ludności i działalności gospodarczej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FF8CF" id="AutoShape 208" o:spid="_x0000_s1037" type="#_x0000_t109" style="position:absolute;left:0;text-align:left;margin-left:326.75pt;margin-top:209.6pt;width:97.95pt;height:66.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">
                <v:textbox>
                  <w:txbxContent>
                    <w:p w14:paraId="2ECC833D" w14:textId="77777777" w:rsidR="006A299B" w:rsidRDefault="006A299B" w:rsidP="00453B59">
                      <w:pPr>
                        <w:rPr>
                          <w:sz w:val="20"/>
                        </w:rPr>
                      </w:pPr>
                      <w:r>
                        <w:rPr>
                          <w:sz w:val="20"/>
                        </w:rPr>
                        <w:t>stanowisko ds. ewidencji ludności i działalności gospodarczej</w:t>
                      </w:r>
                    </w:p>
                  </w:txbxContent>
                </v:textbox>
              </v:shape>
            </w:pict>
          </mc:Fallback>
        </mc:AlternateContent>
      </w:r>
      <w:r w:rsidRPr="00F13D60">
        <w:rPr>
          <w:rFonts w:asciiTheme="minorHAnsi" w:hAnsiTheme="minorHAnsi" w:cstheme="minorHAnsi"/>
          <w:noProof/>
          <w:lang w:eastAsia="pl-PL"/>
        </w:rPr>
        <mc:AlternateContent>
          <mc:Choice Requires="wps">
            <w:drawing>
              <wp:anchor distT="0" distB="0" distL="114300" distR="114300" simplePos="0" relativeHeight="251715584" behindDoc="0" locked="0" layoutInCell="1" allowOverlap="1" wp14:anchorId="7F97A743" wp14:editId="7FFBF466">
                <wp:simplePos x="0" y="0"/>
                <wp:positionH relativeFrom="column">
                  <wp:posOffset>2710815</wp:posOffset>
                </wp:positionH>
                <wp:positionV relativeFrom="paragraph">
                  <wp:posOffset>5773420</wp:posOffset>
                </wp:positionV>
                <wp:extent cx="1235710" cy="379095"/>
                <wp:effectExtent l="5715" t="11430" r="6350" b="9525"/>
                <wp:wrapNone/>
                <wp:docPr id="101"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10" cy="379095"/>
                        </a:xfrm>
                        <a:prstGeom prst="rect">
                          <a:avLst/>
                        </a:prstGeom>
                        <a:solidFill>
                          <a:srgbClr val="FFFFFF"/>
                        </a:solidFill>
                        <a:ln w="9525">
                          <a:solidFill>
                            <a:srgbClr val="000000"/>
                          </a:solidFill>
                          <a:miter lim="800000"/>
                          <a:headEnd/>
                          <a:tailEnd/>
                        </a:ln>
                      </wps:spPr>
                      <wps:txbx>
                        <w:txbxContent>
                          <w:p w14:paraId="3F9F03F6" w14:textId="77777777" w:rsidR="006A299B" w:rsidRDefault="006A299B" w:rsidP="00453B59">
                            <w:pPr>
                              <w:rPr>
                                <w:sz w:val="18"/>
                                <w:szCs w:val="18"/>
                              </w:rPr>
                            </w:pPr>
                            <w:r>
                              <w:rPr>
                                <w:sz w:val="18"/>
                                <w:szCs w:val="18"/>
                              </w:rPr>
                              <w:t>kierowca-konserwator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7A743" id="Text Box 233" o:spid="_x0000_s1038" type="#_x0000_t202" style="position:absolute;left:0;text-align:left;margin-left:213.45pt;margin-top:454.6pt;width:97.3pt;height:29.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">
                <v:textbox>
                  <w:txbxContent>
                    <w:p w14:paraId="3F9F03F6" w14:textId="77777777" w:rsidR="006A299B" w:rsidRDefault="006A299B" w:rsidP="00453B59">
                      <w:pPr>
                        <w:rPr>
                          <w:sz w:val="18"/>
                          <w:szCs w:val="18"/>
                        </w:rPr>
                      </w:pPr>
                      <w:r>
                        <w:rPr>
                          <w:sz w:val="18"/>
                          <w:szCs w:val="18"/>
                        </w:rPr>
                        <w:t>kierowca-konserwator</w:t>
                      </w:r>
                    </w:p>
                  </w:txbxContent>
                </v:textbox>
              </v:shape>
            </w:pict>
          </mc:Fallback>
        </mc:AlternateContent>
      </w:r>
      <w:r w:rsidRPr="00F13D60">
        <w:rPr>
          <w:rFonts w:asciiTheme="minorHAnsi" w:hAnsiTheme="minorHAnsi" w:cstheme="minorHAnsi"/>
          <w:noProof/>
          <w:lang w:eastAsia="pl-PL"/>
        </w:rPr>
        <mc:AlternateContent>
          <mc:Choice Requires="wps">
            <w:drawing>
              <wp:anchor distT="0" distB="0" distL="114300" distR="114300" simplePos="0" relativeHeight="251685888" behindDoc="0" locked="0" layoutInCell="1" allowOverlap="1" wp14:anchorId="1917A151" wp14:editId="34247C44">
                <wp:simplePos x="0" y="0"/>
                <wp:positionH relativeFrom="column">
                  <wp:posOffset>2710815</wp:posOffset>
                </wp:positionH>
                <wp:positionV relativeFrom="paragraph">
                  <wp:posOffset>5288915</wp:posOffset>
                </wp:positionV>
                <wp:extent cx="1260475" cy="363220"/>
                <wp:effectExtent l="5715" t="12700" r="10160" b="5080"/>
                <wp:wrapNone/>
                <wp:docPr id="100"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475" cy="363220"/>
                        </a:xfrm>
                        <a:prstGeom prst="flowChartProcess">
                          <a:avLst/>
                        </a:prstGeom>
                        <a:solidFill>
                          <a:srgbClr val="FFFFFF"/>
                        </a:solidFill>
                        <a:ln w="9525">
                          <a:solidFill>
                            <a:srgbClr val="000000"/>
                          </a:solidFill>
                          <a:miter lim="800000"/>
                          <a:headEnd/>
                          <a:tailEnd/>
                        </a:ln>
                      </wps:spPr>
                      <wps:txbx>
                        <w:txbxContent>
                          <w:p w14:paraId="724D8535" w14:textId="77777777" w:rsidR="006A299B" w:rsidRDefault="006A299B" w:rsidP="00453B59">
                            <w:pPr>
                              <w:spacing w:line="240" w:lineRule="auto"/>
                              <w:rPr>
                                <w:sz w:val="18"/>
                                <w:szCs w:val="18"/>
                              </w:rPr>
                            </w:pPr>
                            <w:r>
                              <w:rPr>
                                <w:sz w:val="18"/>
                                <w:szCs w:val="18"/>
                              </w:rPr>
                              <w:t>pracownik gospodarczy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7A151" id="AutoShape 204" o:spid="_x0000_s1039" type="#_x0000_t109" style="position:absolute;left:0;text-align:left;margin-left:213.45pt;margin-top:416.45pt;width:99.25pt;height:28.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">
                <v:textbox>
                  <w:txbxContent>
                    <w:p w14:paraId="724D8535" w14:textId="77777777" w:rsidR="006A299B" w:rsidRDefault="006A299B" w:rsidP="00453B59">
                      <w:pPr>
                        <w:spacing w:line="240" w:lineRule="auto"/>
                        <w:rPr>
                          <w:sz w:val="18"/>
                          <w:szCs w:val="18"/>
                        </w:rPr>
                      </w:pPr>
                      <w:r>
                        <w:rPr>
                          <w:sz w:val="18"/>
                          <w:szCs w:val="18"/>
                        </w:rPr>
                        <w:t>pracownik gospodarczy</w:t>
                      </w:r>
                    </w:p>
                  </w:txbxContent>
                </v:textbox>
              </v:shape>
            </w:pict>
          </mc:Fallback>
        </mc:AlternateContent>
      </w:r>
      <w:r w:rsidRPr="00F13D60">
        <w:rPr>
          <w:rFonts w:asciiTheme="minorHAnsi" w:hAnsiTheme="minorHAnsi" w:cstheme="minorHAnsi"/>
          <w:noProof/>
          <w:lang w:eastAsia="pl-PL"/>
        </w:rPr>
        <mc:AlternateContent>
          <mc:Choice Requires="wps">
            <w:drawing>
              <wp:anchor distT="0" distB="0" distL="114300" distR="114300" simplePos="0" relativeHeight="251686912" behindDoc="0" locked="0" layoutInCell="1" allowOverlap="1" wp14:anchorId="67131A35" wp14:editId="00C764C4">
                <wp:simplePos x="0" y="0"/>
                <wp:positionH relativeFrom="column">
                  <wp:posOffset>2710815</wp:posOffset>
                </wp:positionH>
                <wp:positionV relativeFrom="paragraph">
                  <wp:posOffset>4707890</wp:posOffset>
                </wp:positionV>
                <wp:extent cx="1260475" cy="484505"/>
                <wp:effectExtent l="5715" t="12700" r="10160" b="7620"/>
                <wp:wrapNone/>
                <wp:docPr id="99"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475" cy="484505"/>
                        </a:xfrm>
                        <a:prstGeom prst="flowChartProcess">
                          <a:avLst/>
                        </a:prstGeom>
                        <a:solidFill>
                          <a:srgbClr val="FFFFFF"/>
                        </a:solidFill>
                        <a:ln w="9525">
                          <a:solidFill>
                            <a:srgbClr val="000000"/>
                          </a:solidFill>
                          <a:miter lim="800000"/>
                          <a:headEnd/>
                          <a:tailEnd/>
                        </a:ln>
                      </wps:spPr>
                      <wps:txbx>
                        <w:txbxContent>
                          <w:p w14:paraId="43AAE786" w14:textId="77777777" w:rsidR="006A299B" w:rsidRDefault="006A299B" w:rsidP="00453B59">
                            <w:pPr>
                              <w:spacing w:line="240" w:lineRule="auto"/>
                              <w:rPr>
                                <w:sz w:val="18"/>
                                <w:szCs w:val="18"/>
                              </w:rPr>
                            </w:pPr>
                            <w:r>
                              <w:rPr>
                                <w:sz w:val="18"/>
                                <w:szCs w:val="18"/>
                              </w:rPr>
                              <w:t>Stanowisko ds. gospodarki odpadami komunalnymi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31A35" id="AutoShape 205" o:spid="_x0000_s1040" type="#_x0000_t109" style="position:absolute;left:0;text-align:left;margin-left:213.45pt;margin-top:370.7pt;width:99.25pt;height:38.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">
                <v:textbox>
                  <w:txbxContent>
                    <w:p w14:paraId="43AAE786" w14:textId="77777777" w:rsidR="006A299B" w:rsidRDefault="006A299B" w:rsidP="00453B59">
                      <w:pPr>
                        <w:spacing w:line="240" w:lineRule="auto"/>
                        <w:rPr>
                          <w:sz w:val="18"/>
                          <w:szCs w:val="18"/>
                        </w:rPr>
                      </w:pPr>
                      <w:r>
                        <w:rPr>
                          <w:sz w:val="18"/>
                          <w:szCs w:val="18"/>
                        </w:rPr>
                        <w:t>Stanowisko ds. gospodarki odpadami komunalnymi</w:t>
                      </w:r>
                    </w:p>
                  </w:txbxContent>
                </v:textbox>
              </v:shape>
            </w:pict>
          </mc:Fallback>
        </mc:AlternateContent>
      </w:r>
      <w:r w:rsidRPr="00F13D60">
        <w:rPr>
          <w:rFonts w:asciiTheme="minorHAnsi" w:hAnsiTheme="minorHAnsi" w:cstheme="minorHAnsi"/>
          <w:noProof/>
          <w:lang w:eastAsia="pl-PL"/>
        </w:rPr>
        <mc:AlternateContent>
          <mc:Choice Requires="wps">
            <w:drawing>
              <wp:anchor distT="0" distB="0" distL="114300" distR="114300" simplePos="0" relativeHeight="251684864" behindDoc="0" locked="0" layoutInCell="1" allowOverlap="1" wp14:anchorId="7BAB916E" wp14:editId="17DD3E6E">
                <wp:simplePos x="0" y="0"/>
                <wp:positionH relativeFrom="column">
                  <wp:posOffset>2707005</wp:posOffset>
                </wp:positionH>
                <wp:positionV relativeFrom="paragraph">
                  <wp:posOffset>3867150</wp:posOffset>
                </wp:positionV>
                <wp:extent cx="1235710" cy="735965"/>
                <wp:effectExtent l="5715" t="10160" r="6350" b="6350"/>
                <wp:wrapNone/>
                <wp:docPr id="98"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710" cy="735965"/>
                        </a:xfrm>
                        <a:prstGeom prst="flowChartProcess">
                          <a:avLst/>
                        </a:prstGeom>
                        <a:solidFill>
                          <a:srgbClr val="FFFFFF"/>
                        </a:solidFill>
                        <a:ln w="9525">
                          <a:solidFill>
                            <a:srgbClr val="000000"/>
                          </a:solidFill>
                          <a:miter lim="800000"/>
                          <a:headEnd/>
                          <a:tailEnd/>
                        </a:ln>
                      </wps:spPr>
                      <wps:txbx>
                        <w:txbxContent>
                          <w:p w14:paraId="7E84C7BD" w14:textId="77777777" w:rsidR="006A299B" w:rsidRDefault="006A299B" w:rsidP="00453B59">
                            <w:pPr>
                              <w:rPr>
                                <w:sz w:val="18"/>
                                <w:szCs w:val="18"/>
                              </w:rPr>
                            </w:pPr>
                            <w:r>
                              <w:rPr>
                                <w:sz w:val="18"/>
                                <w:szCs w:val="18"/>
                              </w:rPr>
                              <w:t>stanowisko ds. ochrony środowiska, gospodarki wodnej, leśnictwa i łowiectwa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B916E" id="AutoShape 203" o:spid="_x0000_s1041" type="#_x0000_t109" style="position:absolute;left:0;text-align:left;margin-left:213.15pt;margin-top:304.5pt;width:97.3pt;height:57.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">
                <v:textbox>
                  <w:txbxContent>
                    <w:p w14:paraId="7E84C7BD" w14:textId="77777777" w:rsidR="006A299B" w:rsidRDefault="006A299B" w:rsidP="00453B59">
                      <w:pPr>
                        <w:rPr>
                          <w:sz w:val="18"/>
                          <w:szCs w:val="18"/>
                        </w:rPr>
                      </w:pPr>
                      <w:r>
                        <w:rPr>
                          <w:sz w:val="18"/>
                          <w:szCs w:val="18"/>
                        </w:rPr>
                        <w:t>stanowisko ds. ochrony środowiska, gospodarki wodnej, leśnictwa i łowiectwa</w:t>
                      </w:r>
                    </w:p>
                  </w:txbxContent>
                </v:textbox>
              </v:shape>
            </w:pict>
          </mc:Fallback>
        </mc:AlternateContent>
      </w:r>
      <w:r w:rsidRPr="00F13D60">
        <w:rPr>
          <w:rFonts w:asciiTheme="minorHAnsi" w:hAnsiTheme="minorHAnsi" w:cstheme="minorHAnsi"/>
          <w:noProof/>
          <w:lang w:eastAsia="pl-PL"/>
        </w:rPr>
        <mc:AlternateContent>
          <mc:Choice Requires="wps">
            <w:drawing>
              <wp:anchor distT="0" distB="0" distL="114300" distR="114300" simplePos="0" relativeHeight="251714560" behindDoc="0" locked="0" layoutInCell="1" allowOverlap="1" wp14:anchorId="491DF48E" wp14:editId="2E819D48">
                <wp:simplePos x="0" y="0"/>
                <wp:positionH relativeFrom="column">
                  <wp:posOffset>2699385</wp:posOffset>
                </wp:positionH>
                <wp:positionV relativeFrom="paragraph">
                  <wp:posOffset>3066415</wp:posOffset>
                </wp:positionV>
                <wp:extent cx="1235710" cy="733425"/>
                <wp:effectExtent l="5715" t="12700" r="6350" b="6350"/>
                <wp:wrapNone/>
                <wp:docPr id="9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10" cy="733425"/>
                        </a:xfrm>
                        <a:prstGeom prst="rect">
                          <a:avLst/>
                        </a:prstGeom>
                        <a:solidFill>
                          <a:srgbClr val="FFFFFF"/>
                        </a:solidFill>
                        <a:ln w="9525">
                          <a:solidFill>
                            <a:srgbClr val="000000"/>
                          </a:solidFill>
                          <a:miter lim="800000"/>
                          <a:headEnd/>
                          <a:tailEnd/>
                        </a:ln>
                      </wps:spPr>
                      <wps:txbx>
                        <w:txbxContent>
                          <w:p w14:paraId="6F06F5CB" w14:textId="77777777" w:rsidR="006A299B" w:rsidRDefault="006A299B" w:rsidP="00453B59">
                            <w:pPr>
                              <w:rPr>
                                <w:sz w:val="18"/>
                                <w:szCs w:val="18"/>
                              </w:rPr>
                            </w:pPr>
                            <w:r>
                              <w:rPr>
                                <w:sz w:val="18"/>
                                <w:szCs w:val="18"/>
                              </w:rPr>
                              <w:t>stanowisko ds. pozyskiwania funduszy strukturalnych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DF48E" id="Text Box 232" o:spid="_x0000_s1042" type="#_x0000_t202" style="position:absolute;left:0;text-align:left;margin-left:212.55pt;margin-top:241.45pt;width:97.3pt;height:57.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">
                <v:textbox>
                  <w:txbxContent>
                    <w:p w14:paraId="6F06F5CB" w14:textId="77777777" w:rsidR="006A299B" w:rsidRDefault="006A299B" w:rsidP="00453B59">
                      <w:pPr>
                        <w:rPr>
                          <w:sz w:val="18"/>
                          <w:szCs w:val="18"/>
                        </w:rPr>
                      </w:pPr>
                      <w:r>
                        <w:rPr>
                          <w:sz w:val="18"/>
                          <w:szCs w:val="18"/>
                        </w:rPr>
                        <w:t>stanowisko ds. pozyskiwania funduszy strukturalnych</w:t>
                      </w:r>
                    </w:p>
                  </w:txbxContent>
                </v:textbox>
              </v:shape>
            </w:pict>
          </mc:Fallback>
        </mc:AlternateContent>
      </w:r>
      <w:r w:rsidRPr="00F13D60">
        <w:rPr>
          <w:rFonts w:asciiTheme="minorHAnsi" w:hAnsiTheme="minorHAnsi" w:cstheme="minorHAnsi"/>
          <w:noProof/>
          <w:lang w:eastAsia="pl-PL"/>
        </w:rPr>
        <mc:AlternateContent>
          <mc:Choice Requires="wps">
            <w:drawing>
              <wp:anchor distT="0" distB="0" distL="114300" distR="114300" simplePos="0" relativeHeight="251683840" behindDoc="0" locked="0" layoutInCell="1" allowOverlap="1" wp14:anchorId="1911B846" wp14:editId="3B10A855">
                <wp:simplePos x="0" y="0"/>
                <wp:positionH relativeFrom="column">
                  <wp:posOffset>2710815</wp:posOffset>
                </wp:positionH>
                <wp:positionV relativeFrom="paragraph">
                  <wp:posOffset>2488565</wp:posOffset>
                </wp:positionV>
                <wp:extent cx="1194435" cy="438150"/>
                <wp:effectExtent l="5715" t="12700" r="9525" b="6350"/>
                <wp:wrapNone/>
                <wp:docPr id="96"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4435" cy="438150"/>
                        </a:xfrm>
                        <a:prstGeom prst="flowChartProcess">
                          <a:avLst/>
                        </a:prstGeom>
                        <a:solidFill>
                          <a:srgbClr val="FFFFFF"/>
                        </a:solidFill>
                        <a:ln w="9525">
                          <a:solidFill>
                            <a:srgbClr val="000000"/>
                          </a:solidFill>
                          <a:miter lim="800000"/>
                          <a:headEnd/>
                          <a:tailEnd/>
                        </a:ln>
                      </wps:spPr>
                      <wps:txbx>
                        <w:txbxContent>
                          <w:p w14:paraId="05DD1BDA" w14:textId="77777777" w:rsidR="006A299B" w:rsidRDefault="006A299B" w:rsidP="00453B59">
                            <w:pPr>
                              <w:rPr>
                                <w:sz w:val="18"/>
                                <w:szCs w:val="18"/>
                              </w:rPr>
                            </w:pPr>
                            <w:r>
                              <w:rPr>
                                <w:sz w:val="18"/>
                                <w:szCs w:val="18"/>
                              </w:rPr>
                              <w:t>stanowisko ds. inwestycji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1B846" id="AutoShape 202" o:spid="_x0000_s1043" type="#_x0000_t109" style="position:absolute;left:0;text-align:left;margin-left:213.45pt;margin-top:195.95pt;width:94.05pt;height:3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">
                <v:textbox>
                  <w:txbxContent>
                    <w:p w14:paraId="05DD1BDA" w14:textId="77777777" w:rsidR="006A299B" w:rsidRDefault="006A299B" w:rsidP="00453B59">
                      <w:pPr>
                        <w:rPr>
                          <w:sz w:val="18"/>
                          <w:szCs w:val="18"/>
                        </w:rPr>
                      </w:pPr>
                      <w:r>
                        <w:rPr>
                          <w:sz w:val="18"/>
                          <w:szCs w:val="18"/>
                        </w:rPr>
                        <w:t>stanowisko ds. inwestycji</w:t>
                      </w:r>
                    </w:p>
                  </w:txbxContent>
                </v:textbox>
              </v:shape>
            </w:pict>
          </mc:Fallback>
        </mc:AlternateContent>
      </w:r>
      <w:r w:rsidRPr="00F13D60">
        <w:rPr>
          <w:rFonts w:asciiTheme="minorHAnsi" w:hAnsiTheme="minorHAnsi" w:cstheme="minorHAnsi"/>
          <w:noProof/>
          <w:lang w:eastAsia="pl-PL"/>
        </w:rPr>
        <mc:AlternateContent>
          <mc:Choice Requires="wps">
            <w:drawing>
              <wp:anchor distT="0" distB="0" distL="114300" distR="114300" simplePos="0" relativeHeight="251682816" behindDoc="0" locked="0" layoutInCell="1" allowOverlap="1" wp14:anchorId="6F6C3EBA" wp14:editId="38FAACB6">
                <wp:simplePos x="0" y="0"/>
                <wp:positionH relativeFrom="column">
                  <wp:posOffset>2710815</wp:posOffset>
                </wp:positionH>
                <wp:positionV relativeFrom="paragraph">
                  <wp:posOffset>1570355</wp:posOffset>
                </wp:positionV>
                <wp:extent cx="1194435" cy="748030"/>
                <wp:effectExtent l="5715" t="7620" r="9525" b="6350"/>
                <wp:wrapNone/>
                <wp:docPr id="95"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4435" cy="748030"/>
                        </a:xfrm>
                        <a:prstGeom prst="flowChartProcess">
                          <a:avLst/>
                        </a:prstGeom>
                        <a:solidFill>
                          <a:srgbClr val="FFFFFF"/>
                        </a:solidFill>
                        <a:ln w="9525">
                          <a:solidFill>
                            <a:srgbClr val="000000"/>
                          </a:solidFill>
                          <a:miter lim="800000"/>
                          <a:headEnd/>
                          <a:tailEnd/>
                        </a:ln>
                      </wps:spPr>
                      <wps:txbx>
                        <w:txbxContent>
                          <w:p w14:paraId="35D0D21E" w14:textId="77777777" w:rsidR="006A299B" w:rsidRDefault="006A299B" w:rsidP="00453B59">
                            <w:pPr>
                              <w:spacing w:line="240" w:lineRule="auto"/>
                              <w:rPr>
                                <w:sz w:val="18"/>
                                <w:szCs w:val="18"/>
                              </w:rPr>
                            </w:pPr>
                            <w:r>
                              <w:rPr>
                                <w:sz w:val="18"/>
                                <w:szCs w:val="18"/>
                              </w:rPr>
                              <w:t xml:space="preserve">stanowisko ds. obronnych, obrony cywilnej, zarządzania kryzysowego </w:t>
                            </w:r>
                          </w:p>
                          <w:p w14:paraId="2719AAAF" w14:textId="77777777" w:rsidR="006A299B" w:rsidRDefault="006A299B" w:rsidP="00453B59">
                            <w:pPr>
                              <w:spacing w:line="240"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C3EBA" id="AutoShape 201" o:spid="_x0000_s1044" type="#_x0000_t109" style="position:absolute;left:0;text-align:left;margin-left:213.45pt;margin-top:123.65pt;width:94.05pt;height:58.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">
                <v:textbox>
                  <w:txbxContent>
                    <w:p w14:paraId="35D0D21E" w14:textId="77777777" w:rsidR="006A299B" w:rsidRDefault="006A299B" w:rsidP="00453B59">
                      <w:pPr>
                        <w:spacing w:line="240" w:lineRule="auto"/>
                        <w:rPr>
                          <w:sz w:val="18"/>
                          <w:szCs w:val="18"/>
                        </w:rPr>
                      </w:pPr>
                      <w:r>
                        <w:rPr>
                          <w:sz w:val="18"/>
                          <w:szCs w:val="18"/>
                        </w:rPr>
                        <w:t xml:space="preserve">stanowisko ds. obronnych, obrony cywilnej, zarządzania kryzysowego </w:t>
                      </w:r>
                    </w:p>
                    <w:p w14:paraId="2719AAAF" w14:textId="77777777" w:rsidR="006A299B" w:rsidRDefault="006A299B" w:rsidP="00453B59">
                      <w:pPr>
                        <w:spacing w:line="240" w:lineRule="auto"/>
                        <w:rPr>
                          <w:sz w:val="18"/>
                          <w:szCs w:val="18"/>
                        </w:rPr>
                      </w:pPr>
                    </w:p>
                  </w:txbxContent>
                </v:textbox>
              </v:shape>
            </w:pict>
          </mc:Fallback>
        </mc:AlternateContent>
      </w:r>
      <w:r w:rsidRPr="00F13D60">
        <w:rPr>
          <w:rFonts w:asciiTheme="minorHAnsi" w:hAnsiTheme="minorHAnsi" w:cstheme="minorHAnsi"/>
          <w:noProof/>
          <w:lang w:eastAsia="pl-PL"/>
        </w:rPr>
        <mc:AlternateContent>
          <mc:Choice Requires="wps">
            <w:drawing>
              <wp:anchor distT="0" distB="0" distL="114300" distR="114300" simplePos="0" relativeHeight="251706368" behindDoc="0" locked="0" layoutInCell="1" allowOverlap="1" wp14:anchorId="48C1BF37" wp14:editId="44086062">
                <wp:simplePos x="0" y="0"/>
                <wp:positionH relativeFrom="column">
                  <wp:posOffset>3217545</wp:posOffset>
                </wp:positionH>
                <wp:positionV relativeFrom="paragraph">
                  <wp:posOffset>1468120</wp:posOffset>
                </wp:positionV>
                <wp:extent cx="635" cy="97790"/>
                <wp:effectExtent l="9525" t="10160" r="8890" b="6350"/>
                <wp:wrapNone/>
                <wp:docPr id="108"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97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5B59F7" id="AutoShape 224" o:spid="_x0000_s1026" type="#_x0000_t32" style="position:absolute;margin-left:253.35pt;margin-top:115.6pt;width:.05pt;height:7.7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"/>
            </w:pict>
          </mc:Fallback>
        </mc:AlternateContent>
      </w:r>
      <w:r w:rsidRPr="00F13D60">
        <w:rPr>
          <w:rFonts w:asciiTheme="minorHAnsi" w:hAnsiTheme="minorHAnsi" w:cstheme="minorHAnsi"/>
          <w:noProof/>
          <w:lang w:eastAsia="pl-PL"/>
        </w:rPr>
        <mc:AlternateContent>
          <mc:Choice Requires="wps">
            <w:drawing>
              <wp:anchor distT="0" distB="0" distL="114300" distR="114300" simplePos="0" relativeHeight="251681792" behindDoc="0" locked="0" layoutInCell="1" allowOverlap="1" wp14:anchorId="6DB17295" wp14:editId="401B7126">
                <wp:simplePos x="0" y="0"/>
                <wp:positionH relativeFrom="column">
                  <wp:posOffset>2663190</wp:posOffset>
                </wp:positionH>
                <wp:positionV relativeFrom="paragraph">
                  <wp:posOffset>508000</wp:posOffset>
                </wp:positionV>
                <wp:extent cx="1194435" cy="954405"/>
                <wp:effectExtent l="5715" t="8255" r="9525" b="8890"/>
                <wp:wrapNone/>
                <wp:docPr id="127"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4435" cy="954405"/>
                        </a:xfrm>
                        <a:prstGeom prst="flowChartProcess">
                          <a:avLst/>
                        </a:prstGeom>
                        <a:solidFill>
                          <a:srgbClr val="FFFFFF"/>
                        </a:solidFill>
                        <a:ln w="9525">
                          <a:solidFill>
                            <a:srgbClr val="000000"/>
                          </a:solidFill>
                          <a:miter lim="800000"/>
                          <a:headEnd/>
                          <a:tailEnd/>
                        </a:ln>
                      </wps:spPr>
                      <wps:txbx>
                        <w:txbxContent>
                          <w:p w14:paraId="7CBF386C" w14:textId="77777777" w:rsidR="006A299B" w:rsidRDefault="006A299B" w:rsidP="00453B59">
                            <w:pPr>
                              <w:spacing w:line="240" w:lineRule="auto"/>
                              <w:rPr>
                                <w:sz w:val="20"/>
                              </w:rPr>
                            </w:pPr>
                            <w:r>
                              <w:rPr>
                                <w:sz w:val="20"/>
                              </w:rPr>
                              <w:t xml:space="preserve">stanowisko ds. rolnictwa, </w:t>
                            </w:r>
                            <w:proofErr w:type="spellStart"/>
                            <w:r>
                              <w:rPr>
                                <w:sz w:val="20"/>
                              </w:rPr>
                              <w:t>gospo</w:t>
                            </w:r>
                            <w:proofErr w:type="spellEnd"/>
                            <w:r>
                              <w:rPr>
                                <w:sz w:val="20"/>
                              </w:rPr>
                              <w:t>- darki komunalnej, gruntami i wywłaszczeń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17295" id="AutoShape 200" o:spid="_x0000_s1045" type="#_x0000_t109" style="position:absolute;left:0;text-align:left;margin-left:209.7pt;margin-top:40pt;width:94.05pt;height:75.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">
                <v:textbox>
                  <w:txbxContent>
                    <w:p w14:paraId="7CBF386C" w14:textId="77777777" w:rsidR="006A299B" w:rsidRDefault="006A299B" w:rsidP="00453B59">
                      <w:pPr>
                        <w:spacing w:line="240" w:lineRule="auto"/>
                        <w:rPr>
                          <w:sz w:val="20"/>
                        </w:rPr>
                      </w:pPr>
                      <w:r>
                        <w:rPr>
                          <w:sz w:val="20"/>
                        </w:rPr>
                        <w:t xml:space="preserve">stanowisko ds. rolnictwa, </w:t>
                      </w:r>
                      <w:proofErr w:type="spellStart"/>
                      <w:r>
                        <w:rPr>
                          <w:sz w:val="20"/>
                        </w:rPr>
                        <w:t>gospo</w:t>
                      </w:r>
                      <w:proofErr w:type="spellEnd"/>
                      <w:r>
                        <w:rPr>
                          <w:sz w:val="20"/>
                        </w:rPr>
                        <w:t>- darki komunalnej, gruntami i wywłaszczeń</w:t>
                      </w:r>
                    </w:p>
                  </w:txbxContent>
                </v:textbox>
              </v:shape>
            </w:pict>
          </mc:Fallback>
        </mc:AlternateContent>
      </w:r>
      <w:r w:rsidRPr="00F13D60">
        <w:rPr>
          <w:rFonts w:asciiTheme="minorHAnsi" w:hAnsiTheme="minorHAnsi" w:cstheme="minorHAnsi"/>
          <w:noProof/>
          <w:lang w:eastAsia="pl-PL"/>
        </w:rPr>
        <mc:AlternateContent>
          <mc:Choice Requires="wps">
            <w:drawing>
              <wp:anchor distT="0" distB="0" distL="114300" distR="114300" simplePos="0" relativeHeight="251705344" behindDoc="0" locked="0" layoutInCell="1" allowOverlap="1" wp14:anchorId="5A76D443" wp14:editId="276E60E3">
                <wp:simplePos x="0" y="0"/>
                <wp:positionH relativeFrom="column">
                  <wp:posOffset>3211195</wp:posOffset>
                </wp:positionH>
                <wp:positionV relativeFrom="paragraph">
                  <wp:posOffset>414655</wp:posOffset>
                </wp:positionV>
                <wp:extent cx="635" cy="91440"/>
                <wp:effectExtent l="10795" t="12065" r="7620" b="10795"/>
                <wp:wrapNone/>
                <wp:docPr id="109"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1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71E216" id="AutoShape 223" o:spid="_x0000_s1026" type="#_x0000_t32" style="position:absolute;margin-left:252.85pt;margin-top:32.65pt;width:.05pt;height:7.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"/>
            </w:pict>
          </mc:Fallback>
        </mc:AlternateContent>
      </w:r>
      <w:r w:rsidRPr="00F13D60">
        <w:rPr>
          <w:rFonts w:asciiTheme="minorHAnsi" w:hAnsiTheme="minorHAnsi" w:cstheme="minorHAnsi"/>
          <w:noProof/>
          <w:lang w:eastAsia="pl-PL"/>
        </w:rPr>
        <mc:AlternateContent>
          <mc:Choice Requires="wps">
            <w:drawing>
              <wp:anchor distT="0" distB="0" distL="114300" distR="114300" simplePos="0" relativeHeight="251680768" behindDoc="0" locked="0" layoutInCell="1" allowOverlap="1" wp14:anchorId="2E60E723" wp14:editId="4D1EF127">
                <wp:simplePos x="0" y="0"/>
                <wp:positionH relativeFrom="column">
                  <wp:posOffset>1195070</wp:posOffset>
                </wp:positionH>
                <wp:positionV relativeFrom="paragraph">
                  <wp:posOffset>3039745</wp:posOffset>
                </wp:positionV>
                <wp:extent cx="1169670" cy="608330"/>
                <wp:effectExtent l="13970" t="13970" r="6985" b="6350"/>
                <wp:wrapNone/>
                <wp:docPr id="128"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608330"/>
                        </a:xfrm>
                        <a:prstGeom prst="flowChartProcess">
                          <a:avLst/>
                        </a:prstGeom>
                        <a:solidFill>
                          <a:srgbClr val="FFFFFF"/>
                        </a:solidFill>
                        <a:ln w="9525">
                          <a:solidFill>
                            <a:srgbClr val="000000"/>
                          </a:solidFill>
                          <a:miter lim="800000"/>
                          <a:headEnd/>
                          <a:tailEnd/>
                        </a:ln>
                      </wps:spPr>
                      <wps:txbx>
                        <w:txbxContent>
                          <w:p w14:paraId="61FF16B0" w14:textId="4252B157" w:rsidR="006A299B" w:rsidRDefault="006A299B" w:rsidP="00453B59">
                            <w:pPr>
                              <w:rPr>
                                <w:sz w:val="20"/>
                              </w:rPr>
                            </w:pPr>
                            <w:r>
                              <w:rPr>
                                <w:sz w:val="20"/>
                              </w:rPr>
                              <w:t>stanowisko ds. rozliczeń VAT i płac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0E723" id="AutoShape 199" o:spid="_x0000_s1046" type="#_x0000_t109" style="position:absolute;left:0;text-align:left;margin-left:94.1pt;margin-top:239.35pt;width:92.1pt;height:47.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">
                <v:textbox>
                  <w:txbxContent>
                    <w:p w14:paraId="61FF16B0" w14:textId="4252B157" w:rsidR="006A299B" w:rsidRDefault="006A299B" w:rsidP="00453B59">
                      <w:pPr>
                        <w:rPr>
                          <w:sz w:val="20"/>
                        </w:rPr>
                      </w:pPr>
                      <w:r>
                        <w:rPr>
                          <w:sz w:val="20"/>
                        </w:rPr>
                        <w:t>stanowisko ds. rozliczeń VAT i płac</w:t>
                      </w:r>
                    </w:p>
                  </w:txbxContent>
                </v:textbox>
              </v:shape>
            </w:pict>
          </mc:Fallback>
        </mc:AlternateContent>
      </w:r>
      <w:r w:rsidRPr="00F13D60">
        <w:rPr>
          <w:rFonts w:asciiTheme="minorHAnsi" w:hAnsiTheme="minorHAnsi" w:cstheme="minorHAnsi"/>
          <w:noProof/>
          <w:lang w:eastAsia="pl-PL"/>
        </w:rPr>
        <mc:AlternateContent>
          <mc:Choice Requires="wps">
            <w:drawing>
              <wp:anchor distT="0" distB="0" distL="114300" distR="114300" simplePos="0" relativeHeight="251679744" behindDoc="0" locked="0" layoutInCell="1" allowOverlap="1" wp14:anchorId="0AA121F2" wp14:editId="78C85952">
                <wp:simplePos x="0" y="0"/>
                <wp:positionH relativeFrom="column">
                  <wp:posOffset>1195070</wp:posOffset>
                </wp:positionH>
                <wp:positionV relativeFrom="paragraph">
                  <wp:posOffset>2261870</wp:posOffset>
                </wp:positionV>
                <wp:extent cx="1169670" cy="659130"/>
                <wp:effectExtent l="13970" t="5715" r="6985" b="11430"/>
                <wp:wrapNone/>
                <wp:docPr id="129"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659130"/>
                        </a:xfrm>
                        <a:prstGeom prst="flowChartProcess">
                          <a:avLst/>
                        </a:prstGeom>
                        <a:solidFill>
                          <a:srgbClr val="FFFFFF"/>
                        </a:solidFill>
                        <a:ln w="9525">
                          <a:solidFill>
                            <a:srgbClr val="000000"/>
                          </a:solidFill>
                          <a:miter lim="800000"/>
                          <a:headEnd/>
                          <a:tailEnd/>
                        </a:ln>
                      </wps:spPr>
                      <wps:txbx>
                        <w:txbxContent>
                          <w:p w14:paraId="4E703589" w14:textId="77777777" w:rsidR="006A299B" w:rsidRDefault="006A299B" w:rsidP="00453B59">
                            <w:pPr>
                              <w:rPr>
                                <w:sz w:val="20"/>
                              </w:rPr>
                            </w:pPr>
                            <w:r>
                              <w:rPr>
                                <w:sz w:val="20"/>
                              </w:rPr>
                              <w:t>stanowisko ds. wymiaru podatków i opłat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121F2" id="AutoShape 198" o:spid="_x0000_s1047" type="#_x0000_t109" style="position:absolute;left:0;text-align:left;margin-left:94.1pt;margin-top:178.1pt;width:92.1pt;height:5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">
                <v:textbox>
                  <w:txbxContent>
                    <w:p w14:paraId="4E703589" w14:textId="77777777" w:rsidR="006A299B" w:rsidRDefault="006A299B" w:rsidP="00453B59">
                      <w:pPr>
                        <w:rPr>
                          <w:sz w:val="20"/>
                        </w:rPr>
                      </w:pPr>
                      <w:r>
                        <w:rPr>
                          <w:sz w:val="20"/>
                        </w:rPr>
                        <w:t>stanowisko ds. wymiaru podatków i opłat</w:t>
                      </w:r>
                    </w:p>
                  </w:txbxContent>
                </v:textbox>
              </v:shape>
            </w:pict>
          </mc:Fallback>
        </mc:AlternateContent>
      </w:r>
      <w:r w:rsidRPr="00F13D60">
        <w:rPr>
          <w:rFonts w:asciiTheme="minorHAnsi" w:hAnsiTheme="minorHAnsi" w:cstheme="minorHAnsi"/>
          <w:noProof/>
          <w:lang w:eastAsia="pl-PL"/>
        </w:rPr>
        <mc:AlternateContent>
          <mc:Choice Requires="wps">
            <w:drawing>
              <wp:anchor distT="0" distB="0" distL="114300" distR="114300" simplePos="0" relativeHeight="251678720" behindDoc="0" locked="0" layoutInCell="1" allowOverlap="1" wp14:anchorId="2DC9326C" wp14:editId="0AE5B1B5">
                <wp:simplePos x="0" y="0"/>
                <wp:positionH relativeFrom="column">
                  <wp:posOffset>1195070</wp:posOffset>
                </wp:positionH>
                <wp:positionV relativeFrom="paragraph">
                  <wp:posOffset>1445895</wp:posOffset>
                </wp:positionV>
                <wp:extent cx="1169670" cy="683895"/>
                <wp:effectExtent l="13970" t="8890" r="6985" b="12065"/>
                <wp:wrapNone/>
                <wp:docPr id="130"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683895"/>
                        </a:xfrm>
                        <a:prstGeom prst="flowChartProcess">
                          <a:avLst/>
                        </a:prstGeom>
                        <a:solidFill>
                          <a:srgbClr val="FFFFFF"/>
                        </a:solidFill>
                        <a:ln w="9525">
                          <a:solidFill>
                            <a:srgbClr val="000000"/>
                          </a:solidFill>
                          <a:miter lim="800000"/>
                          <a:headEnd/>
                          <a:tailEnd/>
                        </a:ln>
                      </wps:spPr>
                      <wps:txbx>
                        <w:txbxContent>
                          <w:p w14:paraId="2662F585" w14:textId="77777777" w:rsidR="006A299B" w:rsidRDefault="006A299B" w:rsidP="00453B59">
                            <w:pPr>
                              <w:rPr>
                                <w:sz w:val="20"/>
                              </w:rPr>
                            </w:pPr>
                            <w:r>
                              <w:rPr>
                                <w:sz w:val="20"/>
                              </w:rPr>
                              <w:t>stanowisko ds. księgowości podatkowej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9326C" id="AutoShape 197" o:spid="_x0000_s1048" type="#_x0000_t109" style="position:absolute;left:0;text-align:left;margin-left:94.1pt;margin-top:113.85pt;width:92.1pt;height:53.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">
                <v:textbox>
                  <w:txbxContent>
                    <w:p w14:paraId="2662F585" w14:textId="77777777" w:rsidR="006A299B" w:rsidRDefault="006A299B" w:rsidP="00453B59">
                      <w:pPr>
                        <w:rPr>
                          <w:sz w:val="20"/>
                        </w:rPr>
                      </w:pPr>
                      <w:r>
                        <w:rPr>
                          <w:sz w:val="20"/>
                        </w:rPr>
                        <w:t>stanowisko ds. księgowości podatkowej</w:t>
                      </w:r>
                    </w:p>
                  </w:txbxContent>
                </v:textbox>
              </v:shape>
            </w:pict>
          </mc:Fallback>
        </mc:AlternateContent>
      </w:r>
      <w:r w:rsidRPr="00F13D60">
        <w:rPr>
          <w:rFonts w:asciiTheme="minorHAnsi" w:hAnsiTheme="minorHAnsi" w:cstheme="minorHAnsi"/>
          <w:noProof/>
          <w:lang w:eastAsia="pl-PL"/>
        </w:rPr>
        <mc:AlternateContent>
          <mc:Choice Requires="wps">
            <w:drawing>
              <wp:anchor distT="0" distB="0" distL="114300" distR="114300" simplePos="0" relativeHeight="251677696" behindDoc="0" locked="0" layoutInCell="1" allowOverlap="1" wp14:anchorId="624D4B06" wp14:editId="204E6F7D">
                <wp:simplePos x="0" y="0"/>
                <wp:positionH relativeFrom="column">
                  <wp:posOffset>1195070</wp:posOffset>
                </wp:positionH>
                <wp:positionV relativeFrom="paragraph">
                  <wp:posOffset>593725</wp:posOffset>
                </wp:positionV>
                <wp:extent cx="1169670" cy="692150"/>
                <wp:effectExtent l="13970" t="8255" r="6985" b="13970"/>
                <wp:wrapNone/>
                <wp:docPr id="131"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692150"/>
                        </a:xfrm>
                        <a:prstGeom prst="flowChartProcess">
                          <a:avLst/>
                        </a:prstGeom>
                        <a:solidFill>
                          <a:srgbClr val="FFFFFF"/>
                        </a:solidFill>
                        <a:ln w="9525">
                          <a:solidFill>
                            <a:srgbClr val="000000"/>
                          </a:solidFill>
                          <a:miter lim="800000"/>
                          <a:headEnd/>
                          <a:tailEnd/>
                        </a:ln>
                      </wps:spPr>
                      <wps:txbx>
                        <w:txbxContent>
                          <w:p w14:paraId="1A3485A7" w14:textId="77777777" w:rsidR="006A299B" w:rsidRDefault="006A299B" w:rsidP="00453B59">
                            <w:pPr>
                              <w:rPr>
                                <w:sz w:val="20"/>
                              </w:rPr>
                            </w:pPr>
                            <w:r>
                              <w:rPr>
                                <w:sz w:val="20"/>
                              </w:rPr>
                              <w:t>stanowisko ds. księgowości budżetowej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D4B06" id="AutoShape 196" o:spid="_x0000_s1049" type="#_x0000_t109" style="position:absolute;left:0;text-align:left;margin-left:94.1pt;margin-top:46.75pt;width:92.1pt;height:5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">
                <v:textbox>
                  <w:txbxContent>
                    <w:p w14:paraId="1A3485A7" w14:textId="77777777" w:rsidR="006A299B" w:rsidRDefault="006A299B" w:rsidP="00453B59">
                      <w:pPr>
                        <w:rPr>
                          <w:sz w:val="20"/>
                        </w:rPr>
                      </w:pPr>
                      <w:r>
                        <w:rPr>
                          <w:sz w:val="20"/>
                        </w:rPr>
                        <w:t>stanowisko ds. księgowości budżetowej</w:t>
                      </w:r>
                    </w:p>
                  </w:txbxContent>
                </v:textbox>
              </v:shape>
            </w:pict>
          </mc:Fallback>
        </mc:AlternateContent>
      </w:r>
      <w:r w:rsidR="00DB201D" w:rsidRPr="00F13D60">
        <w:rPr>
          <w:rFonts w:asciiTheme="minorHAnsi" w:hAnsiTheme="minorHAnsi" w:cstheme="minorHAnsi"/>
          <w:sz w:val="44"/>
          <w:szCs w:val="44"/>
        </w:rPr>
        <w:t>Ii</w:t>
      </w:r>
    </w:p>
    <w:tbl>
      <w:tblPr>
        <w:tblpPr w:leftFromText="141" w:rightFromText="141" w:vertAnchor="text" w:tblpX="5201" w:tblpY="90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0"/>
      </w:tblGrid>
      <w:tr w:rsidR="00453B59" w:rsidRPr="00F13D60" w14:paraId="5C13D0EC" w14:textId="77777777" w:rsidTr="00453B59">
        <w:trPr>
          <w:trHeight w:val="300"/>
        </w:trPr>
        <w:tc>
          <w:tcPr>
            <w:tcW w:w="210" w:type="dxa"/>
            <w:tcBorders>
              <w:top w:val="single" w:sz="4" w:space="0" w:color="auto"/>
              <w:left w:val="nil"/>
              <w:bottom w:val="single" w:sz="4" w:space="0" w:color="auto"/>
              <w:right w:val="nil"/>
            </w:tcBorders>
          </w:tcPr>
          <w:p w14:paraId="65B4970E" w14:textId="77777777" w:rsidR="00453B59" w:rsidRPr="00F13D60" w:rsidRDefault="00453B59" w:rsidP="00F13D60">
            <w:pPr>
              <w:tabs>
                <w:tab w:val="left" w:pos="9690"/>
              </w:tabs>
              <w:spacing w:after="0" w:line="360" w:lineRule="auto"/>
              <w:rPr>
                <w:rFonts w:asciiTheme="minorHAnsi" w:hAnsiTheme="minorHAnsi" w:cstheme="minorHAnsi"/>
                <w:sz w:val="44"/>
                <w:szCs w:val="44"/>
              </w:rPr>
            </w:pPr>
          </w:p>
        </w:tc>
      </w:tr>
    </w:tbl>
    <w:p w14:paraId="449E66BA" w14:textId="7094DCCF" w:rsidR="00287E54" w:rsidRPr="00F13D60" w:rsidRDefault="00453B59" w:rsidP="00F13D60">
      <w:pPr>
        <w:pStyle w:val="Akapitzlist"/>
        <w:spacing w:after="0" w:line="360" w:lineRule="auto"/>
        <w:ind w:left="-426" w:right="-567" w:hanging="142"/>
        <w:contextualSpacing w:val="0"/>
        <w:rPr>
          <w:rFonts w:asciiTheme="minorHAnsi" w:hAnsiTheme="minorHAnsi" w:cstheme="minorHAnsi"/>
          <w:szCs w:val="24"/>
        </w:rPr>
      </w:pPr>
      <w:r w:rsidRPr="00F13D60">
        <w:rPr>
          <w:rFonts w:asciiTheme="minorHAnsi" w:hAnsiTheme="minorHAnsi" w:cstheme="minorHAnsi"/>
          <w:szCs w:val="24"/>
        </w:rPr>
        <w:t>W 2021</w:t>
      </w:r>
      <w:r w:rsidR="00D31C2C" w:rsidRPr="00F13D60">
        <w:rPr>
          <w:rFonts w:asciiTheme="minorHAnsi" w:hAnsiTheme="minorHAnsi" w:cstheme="minorHAnsi"/>
          <w:szCs w:val="24"/>
        </w:rPr>
        <w:t xml:space="preserve"> roku zatrudnionych było 22</w:t>
      </w:r>
      <w:r w:rsidR="00287E54" w:rsidRPr="00F13D60">
        <w:rPr>
          <w:rFonts w:asciiTheme="minorHAnsi" w:hAnsiTheme="minorHAnsi" w:cstheme="minorHAnsi"/>
          <w:szCs w:val="24"/>
        </w:rPr>
        <w:t xml:space="preserve"> pracowników</w:t>
      </w:r>
      <w:r w:rsidR="00D31C2C" w:rsidRPr="00F13D60">
        <w:rPr>
          <w:rFonts w:asciiTheme="minorHAnsi" w:hAnsiTheme="minorHAnsi" w:cstheme="minorHAnsi"/>
          <w:szCs w:val="24"/>
        </w:rPr>
        <w:t>.</w:t>
      </w:r>
    </w:p>
    <w:p w14:paraId="2450E2B1" w14:textId="4E156024" w:rsidR="00D912BD" w:rsidRPr="00F13D60" w:rsidRDefault="00D912BD" w:rsidP="00F13D60">
      <w:pPr>
        <w:pStyle w:val="Akapitzlist"/>
        <w:spacing w:after="0" w:line="360" w:lineRule="auto"/>
        <w:ind w:left="1777"/>
        <w:contextualSpacing w:val="0"/>
        <w:rPr>
          <w:rFonts w:asciiTheme="minorHAnsi" w:hAnsiTheme="minorHAnsi" w:cstheme="minorHAnsi"/>
          <w:szCs w:val="24"/>
        </w:rPr>
      </w:pPr>
    </w:p>
    <w:p w14:paraId="251615A1" w14:textId="0FD94963" w:rsidR="00D912BD" w:rsidRPr="00F13D60" w:rsidRDefault="00D912BD" w:rsidP="00F13D60">
      <w:pPr>
        <w:pStyle w:val="Akapitzlist"/>
        <w:spacing w:after="0" w:line="360" w:lineRule="auto"/>
        <w:ind w:left="1777"/>
        <w:contextualSpacing w:val="0"/>
        <w:rPr>
          <w:rFonts w:asciiTheme="minorHAnsi" w:hAnsiTheme="minorHAnsi" w:cstheme="minorHAnsi"/>
          <w:b/>
          <w:bCs/>
          <w:szCs w:val="24"/>
          <w:u w:val="single"/>
        </w:rPr>
      </w:pPr>
      <w:r w:rsidRPr="00F13D60">
        <w:rPr>
          <w:rFonts w:asciiTheme="minorHAnsi" w:hAnsiTheme="minorHAnsi" w:cstheme="minorHAnsi"/>
          <w:b/>
          <w:bCs/>
          <w:szCs w:val="24"/>
          <w:u w:val="single"/>
        </w:rPr>
        <w:t>Jednostki organizacyjne Miasta i Gminy</w:t>
      </w:r>
      <w:r w:rsidR="00B2403C" w:rsidRPr="00F13D60">
        <w:rPr>
          <w:rFonts w:asciiTheme="minorHAnsi" w:hAnsiTheme="minorHAnsi" w:cstheme="minorHAnsi"/>
          <w:b/>
          <w:bCs/>
          <w:szCs w:val="24"/>
          <w:u w:val="single"/>
        </w:rPr>
        <w:t xml:space="preserve"> Kosów Lacki</w:t>
      </w:r>
      <w:r w:rsidRPr="00F13D60">
        <w:rPr>
          <w:rFonts w:asciiTheme="minorHAnsi" w:hAnsiTheme="minorHAnsi" w:cstheme="minorHAnsi"/>
          <w:b/>
          <w:bCs/>
          <w:szCs w:val="24"/>
          <w:u w:val="single"/>
        </w:rPr>
        <w:t>.</w:t>
      </w:r>
    </w:p>
    <w:p w14:paraId="4C4E263C" w14:textId="6D1DA2F0" w:rsidR="00D912BD" w:rsidRPr="00F13D60" w:rsidRDefault="00D912BD" w:rsidP="00F13D60">
      <w:pPr>
        <w:pStyle w:val="Akapitzlist"/>
        <w:spacing w:after="0" w:line="360" w:lineRule="auto"/>
        <w:ind w:left="1777"/>
        <w:contextualSpacing w:val="0"/>
        <w:rPr>
          <w:rFonts w:asciiTheme="minorHAnsi" w:hAnsiTheme="minorHAnsi" w:cstheme="minorHAnsi"/>
          <w:b/>
          <w:bCs/>
          <w:szCs w:val="24"/>
          <w:u w:val="single"/>
        </w:rPr>
      </w:pPr>
    </w:p>
    <w:p w14:paraId="2500B48B" w14:textId="14BB2B53" w:rsidR="00D912BD" w:rsidRPr="00F13D60" w:rsidRDefault="00D912BD" w:rsidP="00F13D60">
      <w:pPr>
        <w:pStyle w:val="Akapitzlist"/>
        <w:spacing w:after="0" w:line="360" w:lineRule="auto"/>
        <w:ind w:left="0"/>
        <w:contextualSpacing w:val="0"/>
        <w:rPr>
          <w:rFonts w:asciiTheme="minorHAnsi" w:hAnsiTheme="minorHAnsi" w:cstheme="minorHAnsi"/>
          <w:szCs w:val="24"/>
        </w:rPr>
      </w:pPr>
      <w:r w:rsidRPr="00F13D60">
        <w:rPr>
          <w:rFonts w:asciiTheme="minorHAnsi" w:hAnsiTheme="minorHAnsi" w:cstheme="minorHAnsi"/>
          <w:szCs w:val="24"/>
        </w:rPr>
        <w:t>Gminnymi jednostkami organizacyjnymi , finansowanymi z budżetu gminy są</w:t>
      </w:r>
      <w:r w:rsidR="00815524" w:rsidRPr="00F13D60">
        <w:rPr>
          <w:rFonts w:asciiTheme="minorHAnsi" w:hAnsiTheme="minorHAnsi" w:cstheme="minorHAnsi"/>
          <w:szCs w:val="24"/>
        </w:rPr>
        <w:t>:</w:t>
      </w:r>
    </w:p>
    <w:p w14:paraId="6B79C3D3" w14:textId="0A3122F7" w:rsidR="00815524" w:rsidRPr="00F13D60" w:rsidRDefault="00815524" w:rsidP="00F13D60">
      <w:pPr>
        <w:pStyle w:val="Akapitzlist"/>
        <w:numPr>
          <w:ilvl w:val="0"/>
          <w:numId w:val="28"/>
        </w:numPr>
        <w:spacing w:after="0" w:line="360" w:lineRule="auto"/>
        <w:ind w:left="0" w:firstLine="0"/>
        <w:contextualSpacing w:val="0"/>
        <w:rPr>
          <w:rFonts w:asciiTheme="minorHAnsi" w:hAnsiTheme="minorHAnsi" w:cstheme="minorHAnsi"/>
          <w:szCs w:val="24"/>
        </w:rPr>
      </w:pPr>
      <w:r w:rsidRPr="00F13D60">
        <w:rPr>
          <w:rFonts w:asciiTheme="minorHAnsi" w:hAnsiTheme="minorHAnsi" w:cstheme="minorHAnsi"/>
          <w:szCs w:val="24"/>
        </w:rPr>
        <w:t>Miejsko-Gminny Ośrodek Pomocy Społecznej;</w:t>
      </w:r>
    </w:p>
    <w:p w14:paraId="1A170DC3" w14:textId="54E43133" w:rsidR="00815524" w:rsidRPr="00F13D60" w:rsidRDefault="00815524" w:rsidP="00F13D60">
      <w:pPr>
        <w:pStyle w:val="Akapitzlist"/>
        <w:numPr>
          <w:ilvl w:val="0"/>
          <w:numId w:val="28"/>
        </w:numPr>
        <w:spacing w:after="0" w:line="360" w:lineRule="auto"/>
        <w:ind w:left="0" w:firstLine="0"/>
        <w:contextualSpacing w:val="0"/>
        <w:rPr>
          <w:rFonts w:asciiTheme="minorHAnsi" w:hAnsiTheme="minorHAnsi" w:cstheme="minorHAnsi"/>
          <w:szCs w:val="24"/>
        </w:rPr>
      </w:pPr>
      <w:r w:rsidRPr="00F13D60">
        <w:rPr>
          <w:rFonts w:asciiTheme="minorHAnsi" w:hAnsiTheme="minorHAnsi" w:cstheme="minorHAnsi"/>
          <w:szCs w:val="24"/>
        </w:rPr>
        <w:t>Miejsko-Gminny Ośrodek Kultury;</w:t>
      </w:r>
    </w:p>
    <w:p w14:paraId="5140570E" w14:textId="44CA28F1" w:rsidR="00815524" w:rsidRPr="00F13D60" w:rsidRDefault="00815524" w:rsidP="00F13D60">
      <w:pPr>
        <w:pStyle w:val="Akapitzlist"/>
        <w:numPr>
          <w:ilvl w:val="0"/>
          <w:numId w:val="28"/>
        </w:numPr>
        <w:spacing w:after="0" w:line="360" w:lineRule="auto"/>
        <w:ind w:left="0" w:firstLine="0"/>
        <w:contextualSpacing w:val="0"/>
        <w:rPr>
          <w:rFonts w:asciiTheme="minorHAnsi" w:hAnsiTheme="minorHAnsi" w:cstheme="minorHAnsi"/>
          <w:szCs w:val="24"/>
        </w:rPr>
      </w:pPr>
      <w:r w:rsidRPr="00F13D60">
        <w:rPr>
          <w:rFonts w:asciiTheme="minorHAnsi" w:hAnsiTheme="minorHAnsi" w:cstheme="minorHAnsi"/>
          <w:szCs w:val="24"/>
        </w:rPr>
        <w:t>Miejsko-Gminna Biblioteka Publiczna;</w:t>
      </w:r>
    </w:p>
    <w:p w14:paraId="1A91756D" w14:textId="7A5FF7B3" w:rsidR="00815524" w:rsidRPr="00F13D60" w:rsidRDefault="00815524" w:rsidP="00F13D60">
      <w:pPr>
        <w:pStyle w:val="Akapitzlist"/>
        <w:numPr>
          <w:ilvl w:val="0"/>
          <w:numId w:val="28"/>
        </w:numPr>
        <w:spacing w:after="0" w:line="360" w:lineRule="auto"/>
        <w:ind w:left="0" w:firstLine="0"/>
        <w:contextualSpacing w:val="0"/>
        <w:rPr>
          <w:rFonts w:asciiTheme="minorHAnsi" w:hAnsiTheme="minorHAnsi" w:cstheme="minorHAnsi"/>
          <w:szCs w:val="24"/>
        </w:rPr>
      </w:pPr>
      <w:r w:rsidRPr="00F13D60">
        <w:rPr>
          <w:rFonts w:asciiTheme="minorHAnsi" w:hAnsiTheme="minorHAnsi" w:cstheme="minorHAnsi"/>
          <w:szCs w:val="24"/>
        </w:rPr>
        <w:t>Centrum Usług Wspólnych;</w:t>
      </w:r>
    </w:p>
    <w:p w14:paraId="4EAE78A6" w14:textId="513B0569" w:rsidR="00815524" w:rsidRPr="00F13D60" w:rsidRDefault="00815524" w:rsidP="00F13D60">
      <w:pPr>
        <w:pStyle w:val="Akapitzlist"/>
        <w:numPr>
          <w:ilvl w:val="0"/>
          <w:numId w:val="28"/>
        </w:numPr>
        <w:spacing w:after="0" w:line="360" w:lineRule="auto"/>
        <w:ind w:left="0" w:firstLine="0"/>
        <w:contextualSpacing w:val="0"/>
        <w:rPr>
          <w:rFonts w:asciiTheme="minorHAnsi" w:hAnsiTheme="minorHAnsi" w:cstheme="minorHAnsi"/>
          <w:szCs w:val="24"/>
        </w:rPr>
      </w:pPr>
      <w:r w:rsidRPr="00F13D60">
        <w:rPr>
          <w:rFonts w:asciiTheme="minorHAnsi" w:hAnsiTheme="minorHAnsi" w:cstheme="minorHAnsi"/>
          <w:szCs w:val="24"/>
        </w:rPr>
        <w:t>Gminne Przedszkole;</w:t>
      </w:r>
    </w:p>
    <w:p w14:paraId="604B6CE7" w14:textId="24A78213" w:rsidR="00815524" w:rsidRPr="00F13D60" w:rsidRDefault="00815524" w:rsidP="00F13D60">
      <w:pPr>
        <w:pStyle w:val="Akapitzlist"/>
        <w:numPr>
          <w:ilvl w:val="0"/>
          <w:numId w:val="28"/>
        </w:numPr>
        <w:spacing w:after="0" w:line="360" w:lineRule="auto"/>
        <w:ind w:left="0" w:firstLine="0"/>
        <w:contextualSpacing w:val="0"/>
        <w:rPr>
          <w:rFonts w:asciiTheme="minorHAnsi" w:hAnsiTheme="minorHAnsi" w:cstheme="minorHAnsi"/>
          <w:szCs w:val="24"/>
        </w:rPr>
      </w:pPr>
      <w:r w:rsidRPr="00F13D60">
        <w:rPr>
          <w:rFonts w:asciiTheme="minorHAnsi" w:hAnsiTheme="minorHAnsi" w:cstheme="minorHAnsi"/>
          <w:szCs w:val="24"/>
        </w:rPr>
        <w:t>Klub Dziecięcy;</w:t>
      </w:r>
    </w:p>
    <w:p w14:paraId="4935DE6E" w14:textId="3883267E" w:rsidR="00815524" w:rsidRPr="00F13D60" w:rsidRDefault="00815524" w:rsidP="00F13D60">
      <w:pPr>
        <w:pStyle w:val="Akapitzlist"/>
        <w:numPr>
          <w:ilvl w:val="0"/>
          <w:numId w:val="28"/>
        </w:numPr>
        <w:spacing w:after="0" w:line="360" w:lineRule="auto"/>
        <w:ind w:left="0" w:firstLine="0"/>
        <w:contextualSpacing w:val="0"/>
        <w:rPr>
          <w:rFonts w:asciiTheme="minorHAnsi" w:hAnsiTheme="minorHAnsi" w:cstheme="minorHAnsi"/>
          <w:szCs w:val="24"/>
        </w:rPr>
      </w:pPr>
      <w:r w:rsidRPr="00F13D60">
        <w:rPr>
          <w:rFonts w:asciiTheme="minorHAnsi" w:hAnsiTheme="minorHAnsi" w:cstheme="minorHAnsi"/>
          <w:szCs w:val="24"/>
        </w:rPr>
        <w:t>Szkoła Podstawowa im. Stefana Kardynała Wyszyńskiego;</w:t>
      </w:r>
    </w:p>
    <w:p w14:paraId="1A6876CF" w14:textId="3CC531A0" w:rsidR="00815524" w:rsidRPr="00F13D60" w:rsidRDefault="00815524" w:rsidP="00F13D60">
      <w:pPr>
        <w:pStyle w:val="Akapitzlist"/>
        <w:numPr>
          <w:ilvl w:val="0"/>
          <w:numId w:val="28"/>
        </w:numPr>
        <w:spacing w:after="0" w:line="360" w:lineRule="auto"/>
        <w:ind w:left="0" w:firstLine="0"/>
        <w:contextualSpacing w:val="0"/>
        <w:rPr>
          <w:rFonts w:asciiTheme="minorHAnsi" w:hAnsiTheme="minorHAnsi" w:cstheme="minorHAnsi"/>
          <w:szCs w:val="24"/>
        </w:rPr>
      </w:pPr>
      <w:r w:rsidRPr="00F13D60">
        <w:rPr>
          <w:rFonts w:asciiTheme="minorHAnsi" w:hAnsiTheme="minorHAnsi" w:cstheme="minorHAnsi"/>
          <w:szCs w:val="24"/>
        </w:rPr>
        <w:t xml:space="preserve">Zespól Szkół, w skład którego wchodzi Publiczne Liceum Ogólnokształcące im. Orła Białego i Szkoła Branżowa </w:t>
      </w:r>
      <w:r w:rsidR="00836F7D" w:rsidRPr="00F13D60">
        <w:rPr>
          <w:rFonts w:asciiTheme="minorHAnsi" w:hAnsiTheme="minorHAnsi" w:cstheme="minorHAnsi"/>
          <w:szCs w:val="24"/>
        </w:rPr>
        <w:t>I Stopnia</w:t>
      </w:r>
    </w:p>
    <w:p w14:paraId="4E0E4FC8" w14:textId="5BFA0389" w:rsidR="00D912BD" w:rsidRPr="00F13D60" w:rsidRDefault="00D912BD" w:rsidP="00F13D60">
      <w:pPr>
        <w:pStyle w:val="Akapitzlist"/>
        <w:spacing w:after="0" w:line="360" w:lineRule="auto"/>
        <w:ind w:left="0"/>
        <w:contextualSpacing w:val="0"/>
        <w:rPr>
          <w:rFonts w:asciiTheme="minorHAnsi" w:hAnsiTheme="minorHAnsi" w:cstheme="minorHAnsi"/>
          <w:szCs w:val="24"/>
        </w:rPr>
      </w:pPr>
    </w:p>
    <w:p w14:paraId="21667FA7" w14:textId="743BFE2F" w:rsidR="00D912BD" w:rsidRPr="00F13D60" w:rsidRDefault="00D912BD" w:rsidP="00F13D60">
      <w:pPr>
        <w:pStyle w:val="Akapitzlist"/>
        <w:spacing w:after="0" w:line="360" w:lineRule="auto"/>
        <w:ind w:left="1777"/>
        <w:contextualSpacing w:val="0"/>
        <w:rPr>
          <w:rFonts w:asciiTheme="minorHAnsi" w:hAnsiTheme="minorHAnsi" w:cstheme="minorHAnsi"/>
          <w:szCs w:val="24"/>
        </w:rPr>
      </w:pPr>
    </w:p>
    <w:p w14:paraId="2618AB32" w14:textId="161779E2" w:rsidR="003A5259" w:rsidRPr="00F13D60" w:rsidRDefault="003A5259" w:rsidP="00F13D60">
      <w:pPr>
        <w:pStyle w:val="Akapitzlist"/>
        <w:spacing w:after="0" w:line="360" w:lineRule="auto"/>
        <w:ind w:left="737" w:firstLine="680"/>
        <w:contextualSpacing w:val="0"/>
        <w:rPr>
          <w:rFonts w:asciiTheme="minorHAnsi" w:hAnsiTheme="minorHAnsi" w:cstheme="minorHAnsi"/>
          <w:b/>
          <w:bCs/>
          <w:sz w:val="28"/>
          <w:szCs w:val="28"/>
          <w:u w:val="single"/>
        </w:rPr>
      </w:pPr>
      <w:r w:rsidRPr="00F13D60">
        <w:rPr>
          <w:rFonts w:asciiTheme="minorHAnsi" w:hAnsiTheme="minorHAnsi" w:cstheme="minorHAnsi"/>
          <w:b/>
          <w:bCs/>
          <w:sz w:val="28"/>
          <w:szCs w:val="28"/>
          <w:u w:val="single"/>
        </w:rPr>
        <w:t>Jednostki pomocnicze Miasta i Gminy.</w:t>
      </w:r>
    </w:p>
    <w:p w14:paraId="1DAB9EDB" w14:textId="77777777" w:rsidR="00D912BD" w:rsidRPr="00F13D60" w:rsidRDefault="00D912BD" w:rsidP="00F13D60">
      <w:pPr>
        <w:pStyle w:val="Akapitzlist"/>
        <w:spacing w:after="0" w:line="360" w:lineRule="auto"/>
        <w:ind w:left="737" w:firstLine="680"/>
        <w:contextualSpacing w:val="0"/>
        <w:rPr>
          <w:rFonts w:asciiTheme="minorHAnsi" w:hAnsiTheme="minorHAnsi" w:cstheme="minorHAnsi"/>
          <w:b/>
          <w:bCs/>
          <w:sz w:val="28"/>
          <w:szCs w:val="28"/>
          <w:u w:val="single"/>
        </w:rPr>
      </w:pPr>
    </w:p>
    <w:p w14:paraId="2CFE9243" w14:textId="77777777" w:rsidR="003F50D6" w:rsidRDefault="003A5259" w:rsidP="00F13D60">
      <w:pPr>
        <w:pStyle w:val="Akapitzlist"/>
        <w:spacing w:after="0" w:line="360" w:lineRule="auto"/>
        <w:ind w:left="0"/>
        <w:contextualSpacing w:val="0"/>
        <w:rPr>
          <w:rFonts w:asciiTheme="minorHAnsi" w:hAnsiTheme="minorHAnsi" w:cstheme="minorHAnsi"/>
          <w:szCs w:val="24"/>
        </w:rPr>
      </w:pPr>
      <w:r w:rsidRPr="00F13D60">
        <w:rPr>
          <w:rFonts w:asciiTheme="minorHAnsi" w:hAnsiTheme="minorHAnsi" w:cstheme="minorHAnsi"/>
          <w:szCs w:val="24"/>
        </w:rPr>
        <w:t xml:space="preserve">Terytorium Miasta i Gminy Kosów Lacki obejmuje </w:t>
      </w:r>
      <w:r w:rsidR="00E60731" w:rsidRPr="00F13D60">
        <w:rPr>
          <w:rFonts w:asciiTheme="minorHAnsi" w:hAnsiTheme="minorHAnsi" w:cstheme="minorHAnsi"/>
          <w:szCs w:val="24"/>
        </w:rPr>
        <w:t>miasto Kosów Lacki podzielone na 5 osiedli i 31 miejscowości stanowiących 29 sołectw.</w:t>
      </w:r>
    </w:p>
    <w:p w14:paraId="7B63D52E" w14:textId="0C3D6882" w:rsidR="00E60731" w:rsidRPr="00F13D60" w:rsidRDefault="00E60731" w:rsidP="00F13D60">
      <w:pPr>
        <w:pStyle w:val="Akapitzlist"/>
        <w:spacing w:after="0" w:line="360" w:lineRule="auto"/>
        <w:ind w:left="0"/>
        <w:contextualSpacing w:val="0"/>
        <w:rPr>
          <w:rFonts w:asciiTheme="minorHAnsi" w:hAnsiTheme="minorHAnsi" w:cstheme="minorHAnsi"/>
          <w:szCs w:val="24"/>
        </w:rPr>
      </w:pPr>
      <w:r w:rsidRPr="00F13D60">
        <w:rPr>
          <w:rFonts w:asciiTheme="minorHAnsi" w:hAnsiTheme="minorHAnsi" w:cstheme="minorHAnsi"/>
          <w:szCs w:val="24"/>
        </w:rPr>
        <w:t>Jednostkami pomocniczymi są sołectwa i osiedla. Są</w:t>
      </w:r>
      <w:r w:rsidR="003F50D6">
        <w:rPr>
          <w:rFonts w:asciiTheme="minorHAnsi" w:hAnsiTheme="minorHAnsi" w:cstheme="minorHAnsi"/>
          <w:szCs w:val="24"/>
        </w:rPr>
        <w:t xml:space="preserve"> </w:t>
      </w:r>
      <w:r w:rsidRPr="00F13D60">
        <w:rPr>
          <w:rFonts w:asciiTheme="minorHAnsi" w:hAnsiTheme="minorHAnsi" w:cstheme="minorHAnsi"/>
          <w:szCs w:val="24"/>
        </w:rPr>
        <w:t>to:</w:t>
      </w:r>
    </w:p>
    <w:p w14:paraId="5ED02DF1" w14:textId="740D9712" w:rsidR="00D912BD" w:rsidRPr="00F13D60" w:rsidRDefault="00D912BD" w:rsidP="00F13D60">
      <w:pPr>
        <w:pStyle w:val="Akapitzlist"/>
        <w:numPr>
          <w:ilvl w:val="0"/>
          <w:numId w:val="27"/>
        </w:numPr>
        <w:spacing w:after="0" w:line="360" w:lineRule="auto"/>
        <w:ind w:left="0" w:firstLine="0"/>
        <w:contextualSpacing w:val="0"/>
        <w:rPr>
          <w:rFonts w:asciiTheme="minorHAnsi" w:hAnsiTheme="minorHAnsi" w:cstheme="minorHAnsi"/>
          <w:szCs w:val="24"/>
        </w:rPr>
      </w:pPr>
      <w:r w:rsidRPr="00F13D60">
        <w:rPr>
          <w:rFonts w:asciiTheme="minorHAnsi" w:hAnsiTheme="minorHAnsi" w:cstheme="minorHAnsi"/>
          <w:szCs w:val="24"/>
        </w:rPr>
        <w:t>Albinów, Bojary, Nowy Buczyn i Dworski, Buczyn Szlachecki, Chruszczewka Szlachecka, Chruszczewka Włościańska, Dębe, Dybów, Grzymały, Guty, Henrysin, Jakubiki, Kosów Ruski, Krupy, Kutyski, Łomna, Nowa Maliszewa , Stara Maliszewa, Nowa Wieś, Rytele Świeckie, Sągole, Telaki, Tosie, Trzciniec Duży, Trzciniec Mały, Wólka Dolna, Wólka Okrąglik, Wyszomierz, Ż</w:t>
      </w:r>
      <w:r w:rsidR="00836F7D" w:rsidRPr="00F13D60">
        <w:rPr>
          <w:rFonts w:asciiTheme="minorHAnsi" w:hAnsiTheme="minorHAnsi" w:cstheme="minorHAnsi"/>
          <w:szCs w:val="24"/>
        </w:rPr>
        <w:t>o</w:t>
      </w:r>
      <w:r w:rsidRPr="00F13D60">
        <w:rPr>
          <w:rFonts w:asciiTheme="minorHAnsi" w:hAnsiTheme="minorHAnsi" w:cstheme="minorHAnsi"/>
          <w:szCs w:val="24"/>
        </w:rPr>
        <w:t>chy.</w:t>
      </w:r>
    </w:p>
    <w:p w14:paraId="22182A0C" w14:textId="77777777" w:rsidR="003227F9" w:rsidRPr="00F13D60" w:rsidRDefault="003227F9" w:rsidP="00F13D60">
      <w:pPr>
        <w:spacing w:after="0" w:line="360" w:lineRule="auto"/>
        <w:rPr>
          <w:rFonts w:asciiTheme="minorHAnsi" w:hAnsiTheme="minorHAnsi" w:cstheme="minorHAnsi"/>
          <w:szCs w:val="24"/>
        </w:rPr>
      </w:pPr>
    </w:p>
    <w:p w14:paraId="0FC90F27" w14:textId="77777777" w:rsidR="003227F9" w:rsidRPr="00F13D60" w:rsidRDefault="003227F9" w:rsidP="00F13D60">
      <w:pPr>
        <w:spacing w:after="0" w:line="360" w:lineRule="auto"/>
        <w:rPr>
          <w:rFonts w:asciiTheme="minorHAnsi" w:hAnsiTheme="minorHAnsi" w:cstheme="minorHAnsi"/>
          <w:szCs w:val="24"/>
        </w:rPr>
      </w:pPr>
    </w:p>
    <w:p w14:paraId="2F56F32E" w14:textId="77777777" w:rsidR="003227F9" w:rsidRPr="00F13D60" w:rsidRDefault="003227F9" w:rsidP="00F13D60">
      <w:pPr>
        <w:spacing w:after="0" w:line="360" w:lineRule="auto"/>
        <w:rPr>
          <w:rFonts w:asciiTheme="minorHAnsi" w:hAnsiTheme="minorHAnsi" w:cstheme="minorHAnsi"/>
          <w:szCs w:val="24"/>
        </w:rPr>
      </w:pPr>
    </w:p>
    <w:p w14:paraId="35BC0567" w14:textId="77777777" w:rsidR="003227F9" w:rsidRPr="00F13D60" w:rsidRDefault="003227F9" w:rsidP="00F13D60">
      <w:pPr>
        <w:spacing w:after="0" w:line="360" w:lineRule="auto"/>
        <w:rPr>
          <w:rFonts w:asciiTheme="minorHAnsi" w:hAnsiTheme="minorHAnsi" w:cstheme="minorHAnsi"/>
          <w:szCs w:val="24"/>
        </w:rPr>
      </w:pPr>
    </w:p>
    <w:p w14:paraId="09280428" w14:textId="77777777" w:rsidR="003227F9" w:rsidRPr="00F13D60" w:rsidRDefault="003227F9" w:rsidP="00F13D60">
      <w:pPr>
        <w:spacing w:after="0" w:line="360" w:lineRule="auto"/>
        <w:rPr>
          <w:rFonts w:asciiTheme="minorHAnsi" w:hAnsiTheme="minorHAnsi" w:cstheme="minorHAnsi"/>
          <w:szCs w:val="24"/>
        </w:rPr>
      </w:pPr>
    </w:p>
    <w:p w14:paraId="5F342DCC" w14:textId="057AC6E3" w:rsidR="003227F9" w:rsidRPr="00F13D60" w:rsidRDefault="003227F9" w:rsidP="00F13D60">
      <w:pPr>
        <w:spacing w:after="0" w:line="360" w:lineRule="auto"/>
        <w:rPr>
          <w:rFonts w:asciiTheme="minorHAnsi" w:hAnsiTheme="minorHAnsi" w:cstheme="minorHAnsi"/>
          <w:szCs w:val="24"/>
        </w:rPr>
      </w:pPr>
      <w:r w:rsidRPr="00F13D60">
        <w:rPr>
          <w:rFonts w:asciiTheme="minorHAnsi" w:hAnsiTheme="minorHAnsi" w:cstheme="minorHAnsi"/>
          <w:noProof/>
          <w:szCs w:val="24"/>
          <w:lang w:eastAsia="pl-PL"/>
        </w:rPr>
        <w:lastRenderedPageBreak/>
        <w:drawing>
          <wp:inline distT="0" distB="0" distL="0" distR="0" wp14:anchorId="42996DF3" wp14:editId="39802E3E">
            <wp:extent cx="4924425" cy="5772150"/>
            <wp:effectExtent l="0" t="0" r="9525" b="0"/>
            <wp:docPr id="22" name="Obraz 22" descr="D:\Daniela\Desktop\gmina kosó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niela\Desktop\gmina kosów.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4425" cy="5772150"/>
                    </a:xfrm>
                    <a:prstGeom prst="rect">
                      <a:avLst/>
                    </a:prstGeom>
                    <a:noFill/>
                    <a:ln>
                      <a:noFill/>
                    </a:ln>
                  </pic:spPr>
                </pic:pic>
              </a:graphicData>
            </a:graphic>
          </wp:inline>
        </w:drawing>
      </w:r>
    </w:p>
    <w:p w14:paraId="6FCDDEF2" w14:textId="77777777" w:rsidR="003227F9" w:rsidRPr="00F13D60" w:rsidRDefault="003227F9" w:rsidP="00F13D60">
      <w:pPr>
        <w:spacing w:after="0" w:line="360" w:lineRule="auto"/>
        <w:rPr>
          <w:rFonts w:asciiTheme="minorHAnsi" w:hAnsiTheme="minorHAnsi" w:cstheme="minorHAnsi"/>
          <w:szCs w:val="24"/>
        </w:rPr>
      </w:pPr>
    </w:p>
    <w:p w14:paraId="47EEE313" w14:textId="423CADD5" w:rsidR="003227F9" w:rsidRPr="00F13D60" w:rsidRDefault="003F50D6" w:rsidP="00F13D60">
      <w:pPr>
        <w:spacing w:after="0" w:line="360" w:lineRule="auto"/>
        <w:rPr>
          <w:rFonts w:asciiTheme="minorHAnsi" w:hAnsiTheme="minorHAnsi" w:cstheme="minorHAnsi"/>
          <w:szCs w:val="24"/>
        </w:rPr>
      </w:pPr>
      <w:r>
        <w:rPr>
          <w:rFonts w:asciiTheme="minorHAnsi" w:hAnsiTheme="minorHAnsi" w:cstheme="minorHAnsi"/>
          <w:szCs w:val="24"/>
        </w:rPr>
        <w:t xml:space="preserve">                                                             Sołectwa na terenie gminy Kosów Lacki</w:t>
      </w:r>
    </w:p>
    <w:p w14:paraId="328A1ECE" w14:textId="1E167446" w:rsidR="003227F9" w:rsidRDefault="008A6612" w:rsidP="00F13D60">
      <w:pPr>
        <w:spacing w:after="0" w:line="360" w:lineRule="auto"/>
        <w:rPr>
          <w:rFonts w:asciiTheme="minorHAnsi" w:hAnsiTheme="minorHAnsi" w:cstheme="minorHAnsi"/>
          <w:szCs w:val="24"/>
        </w:rPr>
      </w:pPr>
      <w:r>
        <w:rPr>
          <w:rFonts w:asciiTheme="minorHAnsi" w:hAnsiTheme="minorHAnsi" w:cstheme="minorHAnsi"/>
          <w:szCs w:val="24"/>
        </w:rPr>
        <w:br/>
      </w:r>
    </w:p>
    <w:p w14:paraId="5E77718F" w14:textId="77777777" w:rsidR="008A6612" w:rsidRDefault="008A6612" w:rsidP="00F13D60">
      <w:pPr>
        <w:spacing w:after="0" w:line="360" w:lineRule="auto"/>
        <w:rPr>
          <w:rFonts w:asciiTheme="minorHAnsi" w:hAnsiTheme="minorHAnsi" w:cstheme="minorHAnsi"/>
          <w:szCs w:val="24"/>
        </w:rPr>
      </w:pPr>
    </w:p>
    <w:p w14:paraId="274C6A7B" w14:textId="77777777" w:rsidR="008A6612" w:rsidRDefault="008A6612" w:rsidP="00F13D60">
      <w:pPr>
        <w:spacing w:after="0" w:line="360" w:lineRule="auto"/>
        <w:rPr>
          <w:rFonts w:asciiTheme="minorHAnsi" w:hAnsiTheme="minorHAnsi" w:cstheme="minorHAnsi"/>
          <w:szCs w:val="24"/>
        </w:rPr>
      </w:pPr>
    </w:p>
    <w:p w14:paraId="399DC5A7" w14:textId="77777777" w:rsidR="008A6612" w:rsidRDefault="008A6612" w:rsidP="00F13D60">
      <w:pPr>
        <w:spacing w:after="0" w:line="360" w:lineRule="auto"/>
        <w:rPr>
          <w:rFonts w:asciiTheme="minorHAnsi" w:hAnsiTheme="minorHAnsi" w:cstheme="minorHAnsi"/>
          <w:szCs w:val="24"/>
        </w:rPr>
      </w:pPr>
    </w:p>
    <w:p w14:paraId="7BF053B5" w14:textId="77777777" w:rsidR="00DD1C68" w:rsidRDefault="00DD1C68" w:rsidP="00F13D60">
      <w:pPr>
        <w:spacing w:after="0" w:line="360" w:lineRule="auto"/>
        <w:rPr>
          <w:rFonts w:asciiTheme="minorHAnsi" w:hAnsiTheme="minorHAnsi" w:cstheme="minorHAnsi"/>
          <w:szCs w:val="24"/>
        </w:rPr>
      </w:pPr>
    </w:p>
    <w:p w14:paraId="74B470C1" w14:textId="77777777" w:rsidR="008A6612" w:rsidRDefault="008A6612" w:rsidP="00F13D60">
      <w:pPr>
        <w:spacing w:after="0" w:line="360" w:lineRule="auto"/>
        <w:rPr>
          <w:rFonts w:asciiTheme="minorHAnsi" w:hAnsiTheme="minorHAnsi" w:cstheme="minorHAnsi"/>
          <w:szCs w:val="24"/>
        </w:rPr>
      </w:pPr>
    </w:p>
    <w:p w14:paraId="49569B31" w14:textId="77777777" w:rsidR="008A6612" w:rsidRDefault="008A6612" w:rsidP="00F13D60">
      <w:pPr>
        <w:spacing w:after="0" w:line="360" w:lineRule="auto"/>
        <w:rPr>
          <w:rFonts w:asciiTheme="minorHAnsi" w:hAnsiTheme="minorHAnsi" w:cstheme="minorHAnsi"/>
          <w:szCs w:val="24"/>
        </w:rPr>
      </w:pPr>
    </w:p>
    <w:p w14:paraId="1A8C830A" w14:textId="77777777" w:rsidR="008A6612" w:rsidRDefault="008A6612" w:rsidP="00F13D60">
      <w:pPr>
        <w:spacing w:after="0" w:line="360" w:lineRule="auto"/>
        <w:rPr>
          <w:rFonts w:asciiTheme="minorHAnsi" w:hAnsiTheme="minorHAnsi" w:cstheme="minorHAnsi"/>
          <w:szCs w:val="24"/>
        </w:rPr>
      </w:pPr>
    </w:p>
    <w:p w14:paraId="1B8BE11D" w14:textId="77777777" w:rsidR="008A6612" w:rsidRPr="00F13D60" w:rsidRDefault="008A6612" w:rsidP="00F13D60">
      <w:pPr>
        <w:spacing w:after="0" w:line="360" w:lineRule="auto"/>
        <w:rPr>
          <w:rFonts w:asciiTheme="minorHAnsi" w:hAnsiTheme="minorHAnsi" w:cstheme="minorHAnsi"/>
          <w:szCs w:val="24"/>
        </w:rPr>
      </w:pPr>
    </w:p>
    <w:p w14:paraId="5F074353" w14:textId="77777777" w:rsidR="003227F9" w:rsidRPr="00F13D60" w:rsidRDefault="003227F9" w:rsidP="00F13D60">
      <w:pPr>
        <w:spacing w:after="0" w:line="360" w:lineRule="auto"/>
        <w:rPr>
          <w:rFonts w:asciiTheme="minorHAnsi" w:hAnsiTheme="minorHAnsi" w:cstheme="minorHAnsi"/>
          <w:szCs w:val="24"/>
        </w:rPr>
      </w:pPr>
    </w:p>
    <w:p w14:paraId="104EB55A" w14:textId="076931CF" w:rsidR="00D912BD" w:rsidRPr="00F13D60" w:rsidRDefault="00D912BD" w:rsidP="00F13D60">
      <w:pPr>
        <w:pStyle w:val="Akapitzlist"/>
        <w:numPr>
          <w:ilvl w:val="0"/>
          <w:numId w:val="27"/>
        </w:numPr>
        <w:spacing w:after="0" w:line="360" w:lineRule="auto"/>
        <w:ind w:left="0" w:firstLine="0"/>
        <w:contextualSpacing w:val="0"/>
        <w:rPr>
          <w:rFonts w:asciiTheme="minorHAnsi" w:hAnsiTheme="minorHAnsi" w:cstheme="minorHAnsi"/>
          <w:szCs w:val="24"/>
        </w:rPr>
      </w:pPr>
      <w:r w:rsidRPr="00F13D60">
        <w:rPr>
          <w:rFonts w:asciiTheme="minorHAnsi" w:hAnsiTheme="minorHAnsi" w:cstheme="minorHAnsi"/>
          <w:szCs w:val="24"/>
        </w:rPr>
        <w:lastRenderedPageBreak/>
        <w:t xml:space="preserve">Osiedla: ‘’CENTRUM’’, ,,800- LECIA’, ,, LEŚNE;, ,,NOWE’’, ,,SŁONECZNE”. </w:t>
      </w:r>
    </w:p>
    <w:p w14:paraId="4A6DB601" w14:textId="61F969F2" w:rsidR="007C42DF" w:rsidRPr="00F13D60" w:rsidRDefault="007C42DF" w:rsidP="00E10507">
      <w:pPr>
        <w:pStyle w:val="Akapitzlist"/>
        <w:spacing w:after="0" w:line="360" w:lineRule="auto"/>
        <w:ind w:left="0" w:firstLine="680"/>
        <w:contextualSpacing w:val="0"/>
        <w:jc w:val="left"/>
        <w:rPr>
          <w:rFonts w:asciiTheme="minorHAnsi" w:hAnsiTheme="minorHAnsi" w:cstheme="minorHAnsi"/>
          <w:szCs w:val="24"/>
        </w:rPr>
      </w:pPr>
      <w:r w:rsidRPr="00F13D60">
        <w:rPr>
          <w:rFonts w:asciiTheme="minorHAnsi" w:hAnsiTheme="minorHAnsi" w:cstheme="minorHAnsi"/>
          <w:noProof/>
          <w:szCs w:val="24"/>
          <w:lang w:eastAsia="pl-PL"/>
        </w:rPr>
        <w:drawing>
          <wp:inline distT="0" distB="0" distL="0" distR="0" wp14:anchorId="6178167C" wp14:editId="5B0767E4">
            <wp:extent cx="5477197" cy="4362450"/>
            <wp:effectExtent l="0" t="0" r="9525" b="0"/>
            <wp:docPr id="23" name="Obraz 23" descr="D:\Daniela\Desktop\kosów malow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niela\Desktop\kosów malowan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7197" cy="4362450"/>
                    </a:xfrm>
                    <a:prstGeom prst="rect">
                      <a:avLst/>
                    </a:prstGeom>
                    <a:noFill/>
                    <a:ln>
                      <a:noFill/>
                    </a:ln>
                  </pic:spPr>
                </pic:pic>
              </a:graphicData>
            </a:graphic>
          </wp:inline>
        </w:drawing>
      </w:r>
    </w:p>
    <w:p w14:paraId="5391EB93" w14:textId="77777777" w:rsidR="007C42DF" w:rsidRPr="00F13D60" w:rsidRDefault="007C42DF" w:rsidP="00F13D60">
      <w:pPr>
        <w:pStyle w:val="Akapitzlist"/>
        <w:spacing w:after="0" w:line="360" w:lineRule="auto"/>
        <w:ind w:left="737" w:firstLine="680"/>
        <w:contextualSpacing w:val="0"/>
        <w:rPr>
          <w:rFonts w:asciiTheme="minorHAnsi" w:hAnsiTheme="minorHAnsi" w:cstheme="minorHAnsi"/>
          <w:szCs w:val="24"/>
        </w:rPr>
      </w:pPr>
    </w:p>
    <w:p w14:paraId="5CA08682" w14:textId="2AEB51A0" w:rsidR="0020432E" w:rsidRDefault="008370C1" w:rsidP="00F13D60">
      <w:pPr>
        <w:pStyle w:val="Nagwek1"/>
        <w:spacing w:before="0" w:line="360" w:lineRule="auto"/>
        <w:rPr>
          <w:rFonts w:asciiTheme="minorHAnsi" w:hAnsiTheme="minorHAnsi" w:cstheme="minorHAnsi"/>
        </w:rPr>
      </w:pPr>
      <w:bookmarkStart w:id="6" w:name="_Toc9232439"/>
      <w:bookmarkStart w:id="7" w:name="_Toc104975302"/>
      <w:r w:rsidRPr="00F13D60">
        <w:rPr>
          <w:rFonts w:asciiTheme="minorHAnsi" w:hAnsiTheme="minorHAnsi" w:cstheme="minorHAnsi"/>
        </w:rPr>
        <w:t>1</w:t>
      </w:r>
      <w:r w:rsidR="0020432E" w:rsidRPr="00F13D60">
        <w:rPr>
          <w:rFonts w:asciiTheme="minorHAnsi" w:hAnsiTheme="minorHAnsi" w:cstheme="minorHAnsi"/>
        </w:rPr>
        <w:t xml:space="preserve">.2. </w:t>
      </w:r>
      <w:r w:rsidR="00C41B47" w:rsidRPr="00F13D60">
        <w:rPr>
          <w:rFonts w:asciiTheme="minorHAnsi" w:hAnsiTheme="minorHAnsi" w:cstheme="minorHAnsi"/>
        </w:rPr>
        <w:t>Mieszkańcy gminy</w:t>
      </w:r>
      <w:bookmarkEnd w:id="6"/>
      <w:bookmarkEnd w:id="7"/>
    </w:p>
    <w:p w14:paraId="0167890E" w14:textId="77777777" w:rsidR="003C5C4A" w:rsidRPr="003C5C4A" w:rsidRDefault="003C5C4A" w:rsidP="003C5C4A"/>
    <w:p w14:paraId="7CF58BB8" w14:textId="2CE58FE8" w:rsidR="005C259A" w:rsidRPr="00F13D60" w:rsidRDefault="0020432E" w:rsidP="00F13D60">
      <w:pPr>
        <w:pStyle w:val="Akapitzlist"/>
        <w:spacing w:after="0" w:line="360" w:lineRule="auto"/>
        <w:ind w:left="0" w:firstLine="1417"/>
        <w:contextualSpacing w:val="0"/>
        <w:rPr>
          <w:rFonts w:asciiTheme="minorHAnsi" w:hAnsiTheme="minorHAnsi" w:cstheme="minorHAnsi"/>
          <w:szCs w:val="24"/>
        </w:rPr>
      </w:pPr>
      <w:r w:rsidRPr="00F13D60">
        <w:rPr>
          <w:rFonts w:asciiTheme="minorHAnsi" w:hAnsiTheme="minorHAnsi" w:cstheme="minorHAnsi"/>
          <w:szCs w:val="24"/>
        </w:rPr>
        <w:tab/>
        <w:t>Gmina Kosów Lacki charakteryzuje się długotrwałym, selektywnym odpływem ludności W skali całej gminy z roku na rok liczba mieszkańców zmniejsza się</w:t>
      </w:r>
      <w:r w:rsidR="004E48D8" w:rsidRPr="00F13D60">
        <w:rPr>
          <w:rFonts w:asciiTheme="minorHAnsi" w:hAnsiTheme="minorHAnsi" w:cstheme="minorHAnsi"/>
          <w:szCs w:val="24"/>
        </w:rPr>
        <w:t xml:space="preserve">. </w:t>
      </w:r>
      <w:r w:rsidR="003E1820" w:rsidRPr="00F13D60">
        <w:rPr>
          <w:rFonts w:asciiTheme="minorHAnsi" w:hAnsiTheme="minorHAnsi" w:cstheme="minorHAnsi"/>
          <w:szCs w:val="24"/>
        </w:rPr>
        <w:t xml:space="preserve">Odpływ ludności spowodował  nadmierne starzenie się mieszkańców gminy. Wśród opuszczających gminę przeważają ludzie młodzi, wykształceni, przede wszystkim młode kobiety. W rezultacie tego procesu </w:t>
      </w:r>
      <w:r w:rsidR="005C259A" w:rsidRPr="00F13D60">
        <w:rPr>
          <w:rFonts w:asciiTheme="minorHAnsi" w:hAnsiTheme="minorHAnsi" w:cstheme="minorHAnsi"/>
          <w:szCs w:val="24"/>
        </w:rPr>
        <w:t xml:space="preserve">– w grupach wiekowych 19-65 występuje znaczna przewaga mężczyzn. Skutkiem tej sytuacji jest bardzo niski, a w okresie ostatnich dziesięciu lat ujemny, przyrost naturalny. </w:t>
      </w:r>
      <w:r w:rsidR="00D65ECE" w:rsidRPr="00F13D60">
        <w:rPr>
          <w:rFonts w:asciiTheme="minorHAnsi" w:hAnsiTheme="minorHAnsi" w:cstheme="minorHAnsi"/>
          <w:szCs w:val="24"/>
        </w:rPr>
        <w:t xml:space="preserve"> W stosunku do roku ubiegłego ubyło 95 osób</w:t>
      </w:r>
      <w:r w:rsidR="003F50D6">
        <w:rPr>
          <w:rFonts w:asciiTheme="minorHAnsi" w:hAnsiTheme="minorHAnsi" w:cstheme="minorHAnsi"/>
          <w:szCs w:val="24"/>
        </w:rPr>
        <w:t>.</w:t>
      </w:r>
    </w:p>
    <w:p w14:paraId="72FE0B73" w14:textId="0FDA2084" w:rsidR="002F0E8F" w:rsidRPr="00F13D60" w:rsidRDefault="002F0E8F" w:rsidP="00F13D60">
      <w:pPr>
        <w:spacing w:after="0" w:line="360" w:lineRule="auto"/>
        <w:rPr>
          <w:rFonts w:asciiTheme="minorHAnsi" w:hAnsiTheme="minorHAnsi" w:cstheme="minorHAnsi"/>
          <w:szCs w:val="24"/>
        </w:rPr>
      </w:pPr>
      <w:r w:rsidRPr="00F13D60">
        <w:rPr>
          <w:rFonts w:asciiTheme="minorHAnsi" w:hAnsiTheme="minorHAnsi" w:cstheme="minorHAnsi"/>
          <w:szCs w:val="24"/>
        </w:rPr>
        <w:t xml:space="preserve">W </w:t>
      </w:r>
      <w:r w:rsidR="00D31C2C" w:rsidRPr="00F13D60">
        <w:rPr>
          <w:rFonts w:asciiTheme="minorHAnsi" w:hAnsiTheme="minorHAnsi" w:cstheme="minorHAnsi"/>
          <w:szCs w:val="24"/>
        </w:rPr>
        <w:t>202</w:t>
      </w:r>
      <w:r w:rsidR="00382673" w:rsidRPr="00F13D60">
        <w:rPr>
          <w:rFonts w:asciiTheme="minorHAnsi" w:hAnsiTheme="minorHAnsi" w:cstheme="minorHAnsi"/>
          <w:szCs w:val="24"/>
        </w:rPr>
        <w:t>1</w:t>
      </w:r>
      <w:r w:rsidR="004E48D8" w:rsidRPr="00F13D60">
        <w:rPr>
          <w:rFonts w:asciiTheme="minorHAnsi" w:hAnsiTheme="minorHAnsi" w:cstheme="minorHAnsi"/>
          <w:szCs w:val="24"/>
        </w:rPr>
        <w:t xml:space="preserve"> r.</w:t>
      </w:r>
      <w:r w:rsidR="00815524" w:rsidRPr="00F13D60">
        <w:rPr>
          <w:rFonts w:asciiTheme="minorHAnsi" w:hAnsiTheme="minorHAnsi" w:cstheme="minorHAnsi"/>
          <w:szCs w:val="24"/>
        </w:rPr>
        <w:t xml:space="preserve"> urodziło się </w:t>
      </w:r>
      <w:r w:rsidR="00E075E4" w:rsidRPr="00F13D60">
        <w:rPr>
          <w:rFonts w:asciiTheme="minorHAnsi" w:hAnsiTheme="minorHAnsi" w:cstheme="minorHAnsi"/>
          <w:szCs w:val="24"/>
        </w:rPr>
        <w:t xml:space="preserve">  – </w:t>
      </w:r>
      <w:r w:rsidR="004E48D8" w:rsidRPr="00F13D60">
        <w:rPr>
          <w:rFonts w:asciiTheme="minorHAnsi" w:hAnsiTheme="minorHAnsi" w:cstheme="minorHAnsi"/>
          <w:szCs w:val="24"/>
        </w:rPr>
        <w:t xml:space="preserve"> </w:t>
      </w:r>
      <w:r w:rsidR="00E075E4" w:rsidRPr="00F13D60">
        <w:rPr>
          <w:rFonts w:asciiTheme="minorHAnsi" w:hAnsiTheme="minorHAnsi" w:cstheme="minorHAnsi"/>
          <w:szCs w:val="24"/>
        </w:rPr>
        <w:t>6</w:t>
      </w:r>
      <w:r w:rsidR="004E48D8" w:rsidRPr="00F13D60">
        <w:rPr>
          <w:rFonts w:asciiTheme="minorHAnsi" w:hAnsiTheme="minorHAnsi" w:cstheme="minorHAnsi"/>
          <w:szCs w:val="24"/>
        </w:rPr>
        <w:t>8</w:t>
      </w:r>
      <w:r w:rsidR="00E075E4" w:rsidRPr="00F13D60">
        <w:rPr>
          <w:rFonts w:asciiTheme="minorHAnsi" w:hAnsiTheme="minorHAnsi" w:cstheme="minorHAnsi"/>
          <w:szCs w:val="24"/>
        </w:rPr>
        <w:t xml:space="preserve"> dzieci, </w:t>
      </w:r>
      <w:r w:rsidR="00815524" w:rsidRPr="00F13D60">
        <w:rPr>
          <w:rFonts w:asciiTheme="minorHAnsi" w:hAnsiTheme="minorHAnsi" w:cstheme="minorHAnsi"/>
          <w:szCs w:val="24"/>
        </w:rPr>
        <w:t xml:space="preserve"> zmarło -</w:t>
      </w:r>
      <w:r w:rsidR="004E48D8" w:rsidRPr="00F13D60">
        <w:rPr>
          <w:rFonts w:asciiTheme="minorHAnsi" w:hAnsiTheme="minorHAnsi" w:cstheme="minorHAnsi"/>
          <w:szCs w:val="24"/>
        </w:rPr>
        <w:t xml:space="preserve"> </w:t>
      </w:r>
      <w:r w:rsidR="00532EE7" w:rsidRPr="00F13D60">
        <w:rPr>
          <w:rFonts w:asciiTheme="minorHAnsi" w:hAnsiTheme="minorHAnsi" w:cstheme="minorHAnsi"/>
          <w:szCs w:val="24"/>
        </w:rPr>
        <w:t>134</w:t>
      </w:r>
      <w:r w:rsidR="00815524" w:rsidRPr="00F13D60">
        <w:rPr>
          <w:rFonts w:asciiTheme="minorHAnsi" w:hAnsiTheme="minorHAnsi" w:cstheme="minorHAnsi"/>
          <w:szCs w:val="24"/>
        </w:rPr>
        <w:t xml:space="preserve"> os</w:t>
      </w:r>
      <w:r w:rsidR="00532EE7" w:rsidRPr="00F13D60">
        <w:rPr>
          <w:rFonts w:asciiTheme="minorHAnsi" w:hAnsiTheme="minorHAnsi" w:cstheme="minorHAnsi"/>
          <w:szCs w:val="24"/>
        </w:rPr>
        <w:t>oby</w:t>
      </w:r>
      <w:r w:rsidR="00815524" w:rsidRPr="00F13D60">
        <w:rPr>
          <w:rFonts w:asciiTheme="minorHAnsi" w:hAnsiTheme="minorHAnsi" w:cstheme="minorHAnsi"/>
          <w:szCs w:val="24"/>
        </w:rPr>
        <w:t>.</w:t>
      </w:r>
    </w:p>
    <w:p w14:paraId="170A337D" w14:textId="5F061EF1" w:rsidR="002F0E8F" w:rsidRPr="003C5C4A" w:rsidRDefault="008A6612" w:rsidP="003C5C4A">
      <w:pPr>
        <w:pStyle w:val="Akapitzlist"/>
        <w:spacing w:after="0" w:line="360" w:lineRule="auto"/>
        <w:ind w:left="737" w:firstLine="680"/>
        <w:contextualSpacing w:val="0"/>
        <w:rPr>
          <w:rFonts w:asciiTheme="minorHAnsi" w:hAnsiTheme="minorHAnsi" w:cstheme="minorHAnsi"/>
          <w:szCs w:val="24"/>
        </w:rPr>
      </w:pPr>
      <w:r>
        <w:rPr>
          <w:rFonts w:asciiTheme="minorHAnsi" w:hAnsiTheme="minorHAnsi" w:cstheme="minorHAnsi"/>
          <w:szCs w:val="24"/>
        </w:rPr>
        <w:br/>
      </w:r>
      <w:r>
        <w:rPr>
          <w:rFonts w:asciiTheme="minorHAnsi" w:hAnsiTheme="minorHAnsi" w:cstheme="minorHAnsi"/>
          <w:szCs w:val="24"/>
        </w:rPr>
        <w:br/>
      </w:r>
      <w:r w:rsidRPr="003C5C4A">
        <w:rPr>
          <w:rFonts w:asciiTheme="minorHAnsi" w:hAnsiTheme="minorHAnsi" w:cstheme="minorHAnsi"/>
          <w:szCs w:val="24"/>
        </w:rPr>
        <w:br/>
      </w:r>
    </w:p>
    <w:p w14:paraId="7D660DDC" w14:textId="1403B367" w:rsidR="002F0E8F" w:rsidRPr="00F13D60" w:rsidRDefault="002F0E8F" w:rsidP="00F13D60">
      <w:pPr>
        <w:pStyle w:val="Akapitzlist"/>
        <w:spacing w:after="0" w:line="360" w:lineRule="auto"/>
        <w:ind w:left="735" w:firstLine="681"/>
        <w:contextualSpacing w:val="0"/>
        <w:rPr>
          <w:rFonts w:asciiTheme="minorHAnsi" w:hAnsiTheme="minorHAnsi" w:cstheme="minorHAnsi"/>
          <w:noProof/>
          <w:szCs w:val="24"/>
        </w:rPr>
      </w:pPr>
      <w:r w:rsidRPr="00F13D60">
        <w:rPr>
          <w:rFonts w:asciiTheme="minorHAnsi" w:hAnsiTheme="minorHAnsi" w:cstheme="minorHAnsi"/>
          <w:noProof/>
          <w:szCs w:val="24"/>
        </w:rPr>
        <w:lastRenderedPageBreak/>
        <w:t xml:space="preserve">Przyrost naruralny na przestrzeni </w:t>
      </w:r>
      <w:r w:rsidR="004E48D8" w:rsidRPr="00F13D60">
        <w:rPr>
          <w:rFonts w:asciiTheme="minorHAnsi" w:hAnsiTheme="minorHAnsi" w:cstheme="minorHAnsi"/>
          <w:noProof/>
          <w:szCs w:val="24"/>
        </w:rPr>
        <w:t xml:space="preserve"> pięć</w:t>
      </w:r>
      <w:r w:rsidR="00E075E4" w:rsidRPr="00F13D60">
        <w:rPr>
          <w:rFonts w:asciiTheme="minorHAnsi" w:hAnsiTheme="minorHAnsi" w:cstheme="minorHAnsi"/>
          <w:noProof/>
          <w:szCs w:val="24"/>
        </w:rPr>
        <w:t xml:space="preserve"> </w:t>
      </w:r>
      <w:r w:rsidR="00F56106" w:rsidRPr="00F13D60">
        <w:rPr>
          <w:rFonts w:asciiTheme="minorHAnsi" w:hAnsiTheme="minorHAnsi" w:cstheme="minorHAnsi"/>
          <w:noProof/>
          <w:szCs w:val="24"/>
        </w:rPr>
        <w:t xml:space="preserve"> ostatnich</w:t>
      </w:r>
      <w:r w:rsidRPr="00F13D60">
        <w:rPr>
          <w:rFonts w:asciiTheme="minorHAnsi" w:hAnsiTheme="minorHAnsi" w:cstheme="minorHAnsi"/>
          <w:noProof/>
          <w:szCs w:val="24"/>
        </w:rPr>
        <w:t xml:space="preserve"> lat</w:t>
      </w:r>
      <w:r w:rsidR="00FE53B8" w:rsidRPr="00F13D60">
        <w:rPr>
          <w:rFonts w:asciiTheme="minorHAnsi" w:hAnsiTheme="minorHAnsi" w:cstheme="minorHAnsi"/>
          <w:noProof/>
          <w:szCs w:val="24"/>
        </w:rPr>
        <w:t>:</w:t>
      </w:r>
    </w:p>
    <w:p w14:paraId="4F2EADC0" w14:textId="77777777" w:rsidR="00FE53B8" w:rsidRPr="00F13D60" w:rsidRDefault="00FE53B8" w:rsidP="00F13D60">
      <w:pPr>
        <w:pStyle w:val="Akapitzlist"/>
        <w:spacing w:after="0" w:line="360" w:lineRule="auto"/>
        <w:ind w:left="735" w:firstLine="681"/>
        <w:contextualSpacing w:val="0"/>
        <w:rPr>
          <w:rFonts w:asciiTheme="minorHAnsi" w:hAnsiTheme="minorHAnsi" w:cstheme="minorHAnsi"/>
          <w:noProof/>
          <w:szCs w:val="24"/>
        </w:rPr>
      </w:pPr>
    </w:p>
    <w:tbl>
      <w:tblPr>
        <w:tblStyle w:val="Tabela-Siatka"/>
        <w:tblW w:w="8340" w:type="dxa"/>
        <w:tblInd w:w="735" w:type="dxa"/>
        <w:tblLook w:val="04A0" w:firstRow="1" w:lastRow="0" w:firstColumn="1" w:lastColumn="0" w:noHBand="0" w:noVBand="1"/>
      </w:tblPr>
      <w:tblGrid>
        <w:gridCol w:w="444"/>
        <w:gridCol w:w="804"/>
        <w:gridCol w:w="2532"/>
        <w:gridCol w:w="18"/>
        <w:gridCol w:w="2448"/>
        <w:gridCol w:w="6"/>
        <w:gridCol w:w="2075"/>
        <w:gridCol w:w="13"/>
      </w:tblGrid>
      <w:tr w:rsidR="006E54AC" w:rsidRPr="00F13D60" w14:paraId="4CB15B94" w14:textId="77777777" w:rsidTr="00E075E4">
        <w:trPr>
          <w:gridAfter w:val="1"/>
          <w:wAfter w:w="13" w:type="dxa"/>
        </w:trPr>
        <w:tc>
          <w:tcPr>
            <w:tcW w:w="1248" w:type="dxa"/>
            <w:gridSpan w:val="2"/>
          </w:tcPr>
          <w:p w14:paraId="4CCC9044" w14:textId="7A0AD41C" w:rsidR="006E54AC" w:rsidRPr="00F13D60" w:rsidRDefault="004E48D8" w:rsidP="00F13D60">
            <w:pPr>
              <w:pStyle w:val="Akapitzlist"/>
              <w:spacing w:after="0" w:line="360" w:lineRule="auto"/>
              <w:ind w:left="0"/>
              <w:contextualSpacing w:val="0"/>
              <w:jc w:val="center"/>
              <w:rPr>
                <w:rFonts w:asciiTheme="minorHAnsi" w:hAnsiTheme="minorHAnsi" w:cstheme="minorHAnsi"/>
                <w:b/>
                <w:noProof/>
                <w:szCs w:val="24"/>
              </w:rPr>
            </w:pPr>
            <w:r w:rsidRPr="00F13D60">
              <w:rPr>
                <w:rFonts w:asciiTheme="minorHAnsi" w:hAnsiTheme="minorHAnsi" w:cstheme="minorHAnsi"/>
                <w:b/>
                <w:noProof/>
                <w:szCs w:val="24"/>
              </w:rPr>
              <w:t>Rok</w:t>
            </w:r>
          </w:p>
        </w:tc>
        <w:tc>
          <w:tcPr>
            <w:tcW w:w="2550" w:type="dxa"/>
            <w:gridSpan w:val="2"/>
          </w:tcPr>
          <w:p w14:paraId="5EC761A9" w14:textId="77777777" w:rsidR="006E54AC" w:rsidRPr="00F13D60" w:rsidRDefault="006E54AC" w:rsidP="00F13D60">
            <w:pPr>
              <w:pStyle w:val="Akapitzlist"/>
              <w:spacing w:after="0" w:line="360" w:lineRule="auto"/>
              <w:ind w:left="0"/>
              <w:contextualSpacing w:val="0"/>
              <w:jc w:val="center"/>
              <w:rPr>
                <w:rFonts w:asciiTheme="minorHAnsi" w:hAnsiTheme="minorHAnsi" w:cstheme="minorHAnsi"/>
                <w:b/>
                <w:noProof/>
                <w:szCs w:val="24"/>
              </w:rPr>
            </w:pPr>
            <w:r w:rsidRPr="00F13D60">
              <w:rPr>
                <w:rFonts w:asciiTheme="minorHAnsi" w:hAnsiTheme="minorHAnsi" w:cstheme="minorHAnsi"/>
                <w:b/>
                <w:noProof/>
                <w:szCs w:val="24"/>
              </w:rPr>
              <w:t>ludność</w:t>
            </w:r>
          </w:p>
        </w:tc>
        <w:tc>
          <w:tcPr>
            <w:tcW w:w="2448" w:type="dxa"/>
          </w:tcPr>
          <w:p w14:paraId="21FA6BE2" w14:textId="77777777" w:rsidR="006E54AC" w:rsidRPr="00F13D60" w:rsidRDefault="006E54AC" w:rsidP="00F13D60">
            <w:pPr>
              <w:pStyle w:val="Akapitzlist"/>
              <w:spacing w:after="0" w:line="360" w:lineRule="auto"/>
              <w:ind w:left="0"/>
              <w:contextualSpacing w:val="0"/>
              <w:jc w:val="center"/>
              <w:rPr>
                <w:rFonts w:asciiTheme="minorHAnsi" w:hAnsiTheme="minorHAnsi" w:cstheme="minorHAnsi"/>
                <w:b/>
                <w:noProof/>
                <w:szCs w:val="24"/>
              </w:rPr>
            </w:pPr>
            <w:r w:rsidRPr="00F13D60">
              <w:rPr>
                <w:rFonts w:asciiTheme="minorHAnsi" w:hAnsiTheme="minorHAnsi" w:cstheme="minorHAnsi"/>
                <w:b/>
                <w:noProof/>
                <w:szCs w:val="24"/>
              </w:rPr>
              <w:t>urodzenia</w:t>
            </w:r>
          </w:p>
        </w:tc>
        <w:tc>
          <w:tcPr>
            <w:tcW w:w="2081" w:type="dxa"/>
            <w:gridSpan w:val="2"/>
          </w:tcPr>
          <w:p w14:paraId="1F098EA0" w14:textId="77777777" w:rsidR="006E54AC" w:rsidRPr="00F13D60" w:rsidRDefault="006E54AC" w:rsidP="00F13D60">
            <w:pPr>
              <w:pStyle w:val="Akapitzlist"/>
              <w:spacing w:after="0" w:line="360" w:lineRule="auto"/>
              <w:ind w:left="0"/>
              <w:contextualSpacing w:val="0"/>
              <w:jc w:val="center"/>
              <w:rPr>
                <w:rFonts w:asciiTheme="minorHAnsi" w:hAnsiTheme="minorHAnsi" w:cstheme="minorHAnsi"/>
                <w:b/>
                <w:noProof/>
                <w:szCs w:val="24"/>
              </w:rPr>
            </w:pPr>
            <w:r w:rsidRPr="00F13D60">
              <w:rPr>
                <w:rFonts w:asciiTheme="minorHAnsi" w:hAnsiTheme="minorHAnsi" w:cstheme="minorHAnsi"/>
                <w:b/>
                <w:noProof/>
                <w:szCs w:val="24"/>
              </w:rPr>
              <w:t>zgony</w:t>
            </w:r>
          </w:p>
        </w:tc>
      </w:tr>
      <w:tr w:rsidR="006E54AC" w:rsidRPr="00F13D60" w14:paraId="179C44A4" w14:textId="77777777" w:rsidTr="00E075E4">
        <w:trPr>
          <w:gridAfter w:val="1"/>
          <w:wAfter w:w="13" w:type="dxa"/>
        </w:trPr>
        <w:tc>
          <w:tcPr>
            <w:tcW w:w="1248" w:type="dxa"/>
            <w:gridSpan w:val="2"/>
          </w:tcPr>
          <w:p w14:paraId="4B13133C" w14:textId="33C56FD4" w:rsidR="006E54AC" w:rsidRPr="00F13D60" w:rsidRDefault="00EA778E" w:rsidP="00F13D60">
            <w:pPr>
              <w:pStyle w:val="Akapitzlist"/>
              <w:spacing w:after="0" w:line="360" w:lineRule="auto"/>
              <w:ind w:left="0"/>
              <w:contextualSpacing w:val="0"/>
              <w:jc w:val="center"/>
              <w:rPr>
                <w:rFonts w:asciiTheme="minorHAnsi" w:hAnsiTheme="minorHAnsi" w:cstheme="minorHAnsi"/>
                <w:noProof/>
                <w:szCs w:val="24"/>
              </w:rPr>
            </w:pPr>
            <w:r w:rsidRPr="00F13D60">
              <w:rPr>
                <w:rFonts w:asciiTheme="minorHAnsi" w:hAnsiTheme="minorHAnsi" w:cstheme="minorHAnsi"/>
                <w:noProof/>
                <w:szCs w:val="24"/>
              </w:rPr>
              <w:t>2017</w:t>
            </w:r>
          </w:p>
        </w:tc>
        <w:tc>
          <w:tcPr>
            <w:tcW w:w="2550" w:type="dxa"/>
            <w:gridSpan w:val="2"/>
          </w:tcPr>
          <w:p w14:paraId="35D5AFCD" w14:textId="7E7F9665" w:rsidR="006E54AC" w:rsidRPr="00F13D60" w:rsidRDefault="006E54AC" w:rsidP="00F13D60">
            <w:pPr>
              <w:pStyle w:val="Akapitzlist"/>
              <w:spacing w:after="0" w:line="360" w:lineRule="auto"/>
              <w:ind w:left="0"/>
              <w:contextualSpacing w:val="0"/>
              <w:jc w:val="center"/>
              <w:rPr>
                <w:rFonts w:asciiTheme="minorHAnsi" w:hAnsiTheme="minorHAnsi" w:cstheme="minorHAnsi"/>
                <w:noProof/>
                <w:szCs w:val="24"/>
              </w:rPr>
            </w:pPr>
            <w:r w:rsidRPr="00F13D60">
              <w:rPr>
                <w:rFonts w:asciiTheme="minorHAnsi" w:hAnsiTheme="minorHAnsi" w:cstheme="minorHAnsi"/>
                <w:noProof/>
                <w:szCs w:val="24"/>
              </w:rPr>
              <w:t>6</w:t>
            </w:r>
            <w:r w:rsidR="00EA778E" w:rsidRPr="00F13D60">
              <w:rPr>
                <w:rFonts w:asciiTheme="minorHAnsi" w:hAnsiTheme="minorHAnsi" w:cstheme="minorHAnsi"/>
                <w:noProof/>
                <w:szCs w:val="24"/>
              </w:rPr>
              <w:t xml:space="preserve"> 274</w:t>
            </w:r>
          </w:p>
        </w:tc>
        <w:tc>
          <w:tcPr>
            <w:tcW w:w="2448" w:type="dxa"/>
          </w:tcPr>
          <w:p w14:paraId="61C61E7E" w14:textId="21B2B4AF" w:rsidR="006E54AC" w:rsidRPr="00F13D60" w:rsidRDefault="00EA778E" w:rsidP="00F13D60">
            <w:pPr>
              <w:pStyle w:val="Akapitzlist"/>
              <w:spacing w:after="0" w:line="360" w:lineRule="auto"/>
              <w:ind w:left="0"/>
              <w:contextualSpacing w:val="0"/>
              <w:jc w:val="center"/>
              <w:rPr>
                <w:rFonts w:asciiTheme="minorHAnsi" w:hAnsiTheme="minorHAnsi" w:cstheme="minorHAnsi"/>
                <w:noProof/>
                <w:szCs w:val="24"/>
              </w:rPr>
            </w:pPr>
            <w:r w:rsidRPr="00F13D60">
              <w:rPr>
                <w:rFonts w:asciiTheme="minorHAnsi" w:hAnsiTheme="minorHAnsi" w:cstheme="minorHAnsi"/>
                <w:noProof/>
                <w:szCs w:val="24"/>
              </w:rPr>
              <w:t>60</w:t>
            </w:r>
          </w:p>
        </w:tc>
        <w:tc>
          <w:tcPr>
            <w:tcW w:w="2081" w:type="dxa"/>
            <w:gridSpan w:val="2"/>
          </w:tcPr>
          <w:p w14:paraId="088CAB82" w14:textId="6F8E71A7" w:rsidR="006E54AC" w:rsidRPr="00F13D60" w:rsidRDefault="00EA778E" w:rsidP="00F13D60">
            <w:pPr>
              <w:pStyle w:val="Akapitzlist"/>
              <w:spacing w:after="0" w:line="360" w:lineRule="auto"/>
              <w:ind w:left="0"/>
              <w:contextualSpacing w:val="0"/>
              <w:jc w:val="center"/>
              <w:rPr>
                <w:rFonts w:asciiTheme="minorHAnsi" w:hAnsiTheme="minorHAnsi" w:cstheme="minorHAnsi"/>
                <w:noProof/>
                <w:szCs w:val="24"/>
              </w:rPr>
            </w:pPr>
            <w:r w:rsidRPr="00F13D60">
              <w:rPr>
                <w:rFonts w:asciiTheme="minorHAnsi" w:hAnsiTheme="minorHAnsi" w:cstheme="minorHAnsi"/>
                <w:noProof/>
                <w:szCs w:val="24"/>
              </w:rPr>
              <w:t>102</w:t>
            </w:r>
          </w:p>
        </w:tc>
      </w:tr>
      <w:tr w:rsidR="006E54AC" w:rsidRPr="00F13D60" w14:paraId="4E2274F7" w14:textId="77777777" w:rsidTr="00E075E4">
        <w:trPr>
          <w:gridAfter w:val="1"/>
          <w:wAfter w:w="13" w:type="dxa"/>
        </w:trPr>
        <w:tc>
          <w:tcPr>
            <w:tcW w:w="1248" w:type="dxa"/>
            <w:gridSpan w:val="2"/>
          </w:tcPr>
          <w:p w14:paraId="6101F3B6" w14:textId="5221E380" w:rsidR="006E54AC" w:rsidRPr="00F13D60" w:rsidRDefault="00EA778E" w:rsidP="00F13D60">
            <w:pPr>
              <w:pStyle w:val="Akapitzlist"/>
              <w:spacing w:after="0" w:line="360" w:lineRule="auto"/>
              <w:ind w:left="0"/>
              <w:contextualSpacing w:val="0"/>
              <w:jc w:val="center"/>
              <w:rPr>
                <w:rFonts w:asciiTheme="minorHAnsi" w:hAnsiTheme="minorHAnsi" w:cstheme="minorHAnsi"/>
                <w:noProof/>
                <w:szCs w:val="24"/>
              </w:rPr>
            </w:pPr>
            <w:r w:rsidRPr="00F13D60">
              <w:rPr>
                <w:rFonts w:asciiTheme="minorHAnsi" w:hAnsiTheme="minorHAnsi" w:cstheme="minorHAnsi"/>
                <w:noProof/>
                <w:szCs w:val="24"/>
              </w:rPr>
              <w:t>2018</w:t>
            </w:r>
          </w:p>
        </w:tc>
        <w:tc>
          <w:tcPr>
            <w:tcW w:w="2550" w:type="dxa"/>
            <w:gridSpan w:val="2"/>
          </w:tcPr>
          <w:p w14:paraId="22EF666F" w14:textId="11554C62" w:rsidR="006E54AC" w:rsidRPr="00F13D60" w:rsidRDefault="006E54AC" w:rsidP="00F13D60">
            <w:pPr>
              <w:pStyle w:val="Akapitzlist"/>
              <w:spacing w:after="0" w:line="360" w:lineRule="auto"/>
              <w:ind w:left="0"/>
              <w:contextualSpacing w:val="0"/>
              <w:jc w:val="center"/>
              <w:rPr>
                <w:rFonts w:asciiTheme="minorHAnsi" w:hAnsiTheme="minorHAnsi" w:cstheme="minorHAnsi"/>
                <w:noProof/>
                <w:szCs w:val="24"/>
              </w:rPr>
            </w:pPr>
            <w:r w:rsidRPr="00F13D60">
              <w:rPr>
                <w:rFonts w:asciiTheme="minorHAnsi" w:hAnsiTheme="minorHAnsi" w:cstheme="minorHAnsi"/>
                <w:noProof/>
                <w:szCs w:val="24"/>
              </w:rPr>
              <w:t>6</w:t>
            </w:r>
            <w:r w:rsidR="00EA778E" w:rsidRPr="00F13D60">
              <w:rPr>
                <w:rFonts w:asciiTheme="minorHAnsi" w:hAnsiTheme="minorHAnsi" w:cstheme="minorHAnsi"/>
                <w:noProof/>
                <w:szCs w:val="24"/>
              </w:rPr>
              <w:t>200</w:t>
            </w:r>
          </w:p>
        </w:tc>
        <w:tc>
          <w:tcPr>
            <w:tcW w:w="2448" w:type="dxa"/>
          </w:tcPr>
          <w:p w14:paraId="55397794" w14:textId="27915886" w:rsidR="006E54AC" w:rsidRPr="00F13D60" w:rsidRDefault="00EA778E" w:rsidP="00F13D60">
            <w:pPr>
              <w:pStyle w:val="Akapitzlist"/>
              <w:spacing w:after="0" w:line="360" w:lineRule="auto"/>
              <w:ind w:left="0"/>
              <w:contextualSpacing w:val="0"/>
              <w:jc w:val="center"/>
              <w:rPr>
                <w:rFonts w:asciiTheme="minorHAnsi" w:hAnsiTheme="minorHAnsi" w:cstheme="minorHAnsi"/>
                <w:noProof/>
                <w:szCs w:val="24"/>
              </w:rPr>
            </w:pPr>
            <w:r w:rsidRPr="00F13D60">
              <w:rPr>
                <w:rFonts w:asciiTheme="minorHAnsi" w:hAnsiTheme="minorHAnsi" w:cstheme="minorHAnsi"/>
                <w:noProof/>
                <w:szCs w:val="24"/>
              </w:rPr>
              <w:t>49</w:t>
            </w:r>
          </w:p>
        </w:tc>
        <w:tc>
          <w:tcPr>
            <w:tcW w:w="2081" w:type="dxa"/>
            <w:gridSpan w:val="2"/>
          </w:tcPr>
          <w:p w14:paraId="18AD5F01" w14:textId="607E6E1E" w:rsidR="006E54AC" w:rsidRPr="00F13D60" w:rsidRDefault="00EA778E" w:rsidP="00F13D60">
            <w:pPr>
              <w:pStyle w:val="Akapitzlist"/>
              <w:spacing w:after="0" w:line="360" w:lineRule="auto"/>
              <w:ind w:left="0"/>
              <w:contextualSpacing w:val="0"/>
              <w:jc w:val="center"/>
              <w:rPr>
                <w:rFonts w:asciiTheme="minorHAnsi" w:hAnsiTheme="minorHAnsi" w:cstheme="minorHAnsi"/>
                <w:noProof/>
                <w:szCs w:val="24"/>
              </w:rPr>
            </w:pPr>
            <w:r w:rsidRPr="00F13D60">
              <w:rPr>
                <w:rFonts w:asciiTheme="minorHAnsi" w:hAnsiTheme="minorHAnsi" w:cstheme="minorHAnsi"/>
                <w:noProof/>
                <w:szCs w:val="24"/>
              </w:rPr>
              <w:t>97</w:t>
            </w:r>
          </w:p>
        </w:tc>
      </w:tr>
      <w:tr w:rsidR="006E54AC" w:rsidRPr="00F13D60" w14:paraId="311BF3FF" w14:textId="77777777" w:rsidTr="00E075E4">
        <w:trPr>
          <w:gridAfter w:val="1"/>
          <w:wAfter w:w="13" w:type="dxa"/>
        </w:trPr>
        <w:tc>
          <w:tcPr>
            <w:tcW w:w="1248" w:type="dxa"/>
            <w:gridSpan w:val="2"/>
          </w:tcPr>
          <w:p w14:paraId="1AEE0C23" w14:textId="15165EAB" w:rsidR="006E54AC" w:rsidRPr="00F13D60" w:rsidRDefault="00EA778E" w:rsidP="00F13D60">
            <w:pPr>
              <w:pStyle w:val="Akapitzlist"/>
              <w:spacing w:after="0" w:line="360" w:lineRule="auto"/>
              <w:ind w:left="0"/>
              <w:contextualSpacing w:val="0"/>
              <w:jc w:val="center"/>
              <w:rPr>
                <w:rFonts w:asciiTheme="minorHAnsi" w:hAnsiTheme="minorHAnsi" w:cstheme="minorHAnsi"/>
                <w:noProof/>
                <w:szCs w:val="24"/>
              </w:rPr>
            </w:pPr>
            <w:r w:rsidRPr="00F13D60">
              <w:rPr>
                <w:rFonts w:asciiTheme="minorHAnsi" w:hAnsiTheme="minorHAnsi" w:cstheme="minorHAnsi"/>
                <w:noProof/>
                <w:szCs w:val="24"/>
              </w:rPr>
              <w:t>2019</w:t>
            </w:r>
          </w:p>
        </w:tc>
        <w:tc>
          <w:tcPr>
            <w:tcW w:w="2550" w:type="dxa"/>
            <w:gridSpan w:val="2"/>
          </w:tcPr>
          <w:p w14:paraId="39545D7A" w14:textId="50F9CF35" w:rsidR="006E54AC" w:rsidRPr="00F13D60" w:rsidRDefault="00EA778E" w:rsidP="00F13D60">
            <w:pPr>
              <w:pStyle w:val="Akapitzlist"/>
              <w:spacing w:after="0" w:line="360" w:lineRule="auto"/>
              <w:ind w:left="0"/>
              <w:contextualSpacing w:val="0"/>
              <w:jc w:val="center"/>
              <w:rPr>
                <w:rFonts w:asciiTheme="minorHAnsi" w:hAnsiTheme="minorHAnsi" w:cstheme="minorHAnsi"/>
                <w:noProof/>
                <w:szCs w:val="24"/>
              </w:rPr>
            </w:pPr>
            <w:r w:rsidRPr="00F13D60">
              <w:rPr>
                <w:rFonts w:asciiTheme="minorHAnsi" w:hAnsiTheme="minorHAnsi" w:cstheme="minorHAnsi"/>
                <w:noProof/>
                <w:szCs w:val="24"/>
              </w:rPr>
              <w:t>6149</w:t>
            </w:r>
          </w:p>
        </w:tc>
        <w:tc>
          <w:tcPr>
            <w:tcW w:w="2448" w:type="dxa"/>
          </w:tcPr>
          <w:p w14:paraId="7492E516" w14:textId="308D53FF" w:rsidR="006E54AC" w:rsidRPr="00F13D60" w:rsidRDefault="00EA778E" w:rsidP="00F13D60">
            <w:pPr>
              <w:pStyle w:val="Akapitzlist"/>
              <w:spacing w:after="0" w:line="360" w:lineRule="auto"/>
              <w:ind w:left="0"/>
              <w:contextualSpacing w:val="0"/>
              <w:jc w:val="center"/>
              <w:rPr>
                <w:rFonts w:asciiTheme="minorHAnsi" w:hAnsiTheme="minorHAnsi" w:cstheme="minorHAnsi"/>
                <w:noProof/>
                <w:szCs w:val="24"/>
              </w:rPr>
            </w:pPr>
            <w:r w:rsidRPr="00F13D60">
              <w:rPr>
                <w:rFonts w:asciiTheme="minorHAnsi" w:hAnsiTheme="minorHAnsi" w:cstheme="minorHAnsi"/>
                <w:noProof/>
                <w:szCs w:val="24"/>
              </w:rPr>
              <w:t>66</w:t>
            </w:r>
          </w:p>
        </w:tc>
        <w:tc>
          <w:tcPr>
            <w:tcW w:w="2081" w:type="dxa"/>
            <w:gridSpan w:val="2"/>
          </w:tcPr>
          <w:p w14:paraId="426B800B" w14:textId="71B6A718" w:rsidR="006E54AC" w:rsidRPr="00F13D60" w:rsidRDefault="00EA778E" w:rsidP="00F13D60">
            <w:pPr>
              <w:pStyle w:val="Akapitzlist"/>
              <w:spacing w:after="0" w:line="360" w:lineRule="auto"/>
              <w:ind w:left="0"/>
              <w:contextualSpacing w:val="0"/>
              <w:jc w:val="center"/>
              <w:rPr>
                <w:rFonts w:asciiTheme="minorHAnsi" w:hAnsiTheme="minorHAnsi" w:cstheme="minorHAnsi"/>
                <w:noProof/>
                <w:szCs w:val="24"/>
              </w:rPr>
            </w:pPr>
            <w:r w:rsidRPr="00F13D60">
              <w:rPr>
                <w:rFonts w:asciiTheme="minorHAnsi" w:hAnsiTheme="minorHAnsi" w:cstheme="minorHAnsi"/>
                <w:noProof/>
                <w:szCs w:val="24"/>
              </w:rPr>
              <w:t>88</w:t>
            </w:r>
          </w:p>
        </w:tc>
      </w:tr>
      <w:tr w:rsidR="00E075E4" w:rsidRPr="00F13D60" w14:paraId="5311AE9C" w14:textId="405ADE8E" w:rsidTr="004E48D8">
        <w:tblPrEx>
          <w:tblCellMar>
            <w:left w:w="70" w:type="dxa"/>
            <w:right w:w="70" w:type="dxa"/>
          </w:tblCellMar>
          <w:tblLook w:val="0000" w:firstRow="0" w:lastRow="0" w:firstColumn="0" w:lastColumn="0" w:noHBand="0" w:noVBand="0"/>
        </w:tblPrEx>
        <w:trPr>
          <w:trHeight w:val="420"/>
        </w:trPr>
        <w:tc>
          <w:tcPr>
            <w:tcW w:w="444" w:type="dxa"/>
            <w:tcBorders>
              <w:right w:val="nil"/>
            </w:tcBorders>
          </w:tcPr>
          <w:p w14:paraId="051A0A81" w14:textId="77777777" w:rsidR="00E075E4" w:rsidRPr="00F13D60" w:rsidRDefault="00E075E4" w:rsidP="00F13D60">
            <w:pPr>
              <w:pStyle w:val="Akapitzlist"/>
              <w:spacing w:after="0" w:line="360" w:lineRule="auto"/>
              <w:ind w:left="0"/>
              <w:contextualSpacing w:val="0"/>
              <w:jc w:val="center"/>
              <w:rPr>
                <w:rFonts w:asciiTheme="minorHAnsi" w:hAnsiTheme="minorHAnsi" w:cstheme="minorHAnsi"/>
                <w:noProof/>
                <w:szCs w:val="24"/>
              </w:rPr>
            </w:pPr>
          </w:p>
        </w:tc>
        <w:tc>
          <w:tcPr>
            <w:tcW w:w="804" w:type="dxa"/>
            <w:tcBorders>
              <w:left w:val="nil"/>
            </w:tcBorders>
            <w:shd w:val="clear" w:color="auto" w:fill="auto"/>
          </w:tcPr>
          <w:p w14:paraId="77D6CA87" w14:textId="691E4407" w:rsidR="00E075E4" w:rsidRPr="00F13D60" w:rsidRDefault="00EA778E" w:rsidP="00F13D60">
            <w:pPr>
              <w:spacing w:line="360" w:lineRule="auto"/>
              <w:rPr>
                <w:rFonts w:asciiTheme="minorHAnsi" w:hAnsiTheme="minorHAnsi" w:cstheme="minorHAnsi"/>
                <w:noProof/>
                <w:szCs w:val="24"/>
              </w:rPr>
            </w:pPr>
            <w:r w:rsidRPr="00F13D60">
              <w:rPr>
                <w:rFonts w:asciiTheme="minorHAnsi" w:hAnsiTheme="minorHAnsi" w:cstheme="minorHAnsi"/>
                <w:noProof/>
                <w:szCs w:val="24"/>
              </w:rPr>
              <w:t>2020</w:t>
            </w:r>
          </w:p>
        </w:tc>
        <w:tc>
          <w:tcPr>
            <w:tcW w:w="2532" w:type="dxa"/>
            <w:tcBorders>
              <w:left w:val="nil"/>
            </w:tcBorders>
            <w:shd w:val="clear" w:color="auto" w:fill="auto"/>
          </w:tcPr>
          <w:p w14:paraId="4C8B5158" w14:textId="7D79D093" w:rsidR="00E075E4" w:rsidRPr="00F13D60" w:rsidRDefault="00E075E4" w:rsidP="00F13D60">
            <w:pPr>
              <w:spacing w:line="360" w:lineRule="auto"/>
              <w:jc w:val="center"/>
              <w:rPr>
                <w:rFonts w:asciiTheme="minorHAnsi" w:hAnsiTheme="minorHAnsi" w:cstheme="minorHAnsi"/>
                <w:noProof/>
                <w:szCs w:val="24"/>
              </w:rPr>
            </w:pPr>
            <w:r w:rsidRPr="00F13D60">
              <w:rPr>
                <w:rFonts w:asciiTheme="minorHAnsi" w:hAnsiTheme="minorHAnsi" w:cstheme="minorHAnsi"/>
                <w:noProof/>
                <w:szCs w:val="24"/>
              </w:rPr>
              <w:t>6</w:t>
            </w:r>
            <w:r w:rsidR="004E48D8" w:rsidRPr="00F13D60">
              <w:rPr>
                <w:rFonts w:asciiTheme="minorHAnsi" w:hAnsiTheme="minorHAnsi" w:cstheme="minorHAnsi"/>
                <w:noProof/>
                <w:szCs w:val="24"/>
              </w:rPr>
              <w:t> </w:t>
            </w:r>
            <w:r w:rsidR="00EA778E" w:rsidRPr="00F13D60">
              <w:rPr>
                <w:rFonts w:asciiTheme="minorHAnsi" w:hAnsiTheme="minorHAnsi" w:cstheme="minorHAnsi"/>
                <w:noProof/>
                <w:szCs w:val="24"/>
              </w:rPr>
              <w:t>112</w:t>
            </w:r>
          </w:p>
          <w:p w14:paraId="1C3C5575" w14:textId="02B3143F" w:rsidR="004E48D8" w:rsidRPr="00F13D60" w:rsidRDefault="004E48D8" w:rsidP="00F13D60">
            <w:pPr>
              <w:spacing w:line="360" w:lineRule="auto"/>
              <w:jc w:val="center"/>
              <w:rPr>
                <w:rFonts w:asciiTheme="minorHAnsi" w:hAnsiTheme="minorHAnsi" w:cstheme="minorHAnsi"/>
                <w:noProof/>
                <w:szCs w:val="24"/>
              </w:rPr>
            </w:pPr>
          </w:p>
        </w:tc>
        <w:tc>
          <w:tcPr>
            <w:tcW w:w="2472" w:type="dxa"/>
            <w:gridSpan w:val="3"/>
            <w:tcBorders>
              <w:left w:val="nil"/>
            </w:tcBorders>
            <w:shd w:val="clear" w:color="auto" w:fill="auto"/>
          </w:tcPr>
          <w:p w14:paraId="79BA93B2" w14:textId="21A3C4AC" w:rsidR="00E075E4" w:rsidRPr="00F13D60" w:rsidRDefault="00EA778E" w:rsidP="00F13D60">
            <w:pPr>
              <w:spacing w:line="360" w:lineRule="auto"/>
              <w:jc w:val="center"/>
              <w:rPr>
                <w:rFonts w:asciiTheme="minorHAnsi" w:hAnsiTheme="minorHAnsi" w:cstheme="minorHAnsi"/>
                <w:noProof/>
                <w:szCs w:val="24"/>
              </w:rPr>
            </w:pPr>
            <w:r w:rsidRPr="00F13D60">
              <w:rPr>
                <w:rFonts w:asciiTheme="minorHAnsi" w:hAnsiTheme="minorHAnsi" w:cstheme="minorHAnsi"/>
                <w:noProof/>
                <w:szCs w:val="24"/>
              </w:rPr>
              <w:t>68</w:t>
            </w:r>
          </w:p>
        </w:tc>
        <w:tc>
          <w:tcPr>
            <w:tcW w:w="2088" w:type="dxa"/>
            <w:gridSpan w:val="2"/>
            <w:tcBorders>
              <w:left w:val="nil"/>
            </w:tcBorders>
            <w:shd w:val="clear" w:color="auto" w:fill="auto"/>
          </w:tcPr>
          <w:p w14:paraId="7918B657" w14:textId="00C6E9D4" w:rsidR="00E075E4" w:rsidRPr="00F13D60" w:rsidRDefault="00E075E4" w:rsidP="00F13D60">
            <w:pPr>
              <w:spacing w:line="360" w:lineRule="auto"/>
              <w:jc w:val="center"/>
              <w:rPr>
                <w:rFonts w:asciiTheme="minorHAnsi" w:hAnsiTheme="minorHAnsi" w:cstheme="minorHAnsi"/>
                <w:noProof/>
                <w:szCs w:val="24"/>
              </w:rPr>
            </w:pPr>
            <w:r w:rsidRPr="00F13D60">
              <w:rPr>
                <w:rFonts w:asciiTheme="minorHAnsi" w:hAnsiTheme="minorHAnsi" w:cstheme="minorHAnsi"/>
                <w:noProof/>
                <w:szCs w:val="24"/>
              </w:rPr>
              <w:t>88</w:t>
            </w:r>
          </w:p>
        </w:tc>
      </w:tr>
      <w:tr w:rsidR="004E48D8" w:rsidRPr="00F13D60" w14:paraId="5C180315" w14:textId="77777777" w:rsidTr="004E48D8">
        <w:tblPrEx>
          <w:tblCellMar>
            <w:left w:w="70" w:type="dxa"/>
            <w:right w:w="70" w:type="dxa"/>
          </w:tblCellMar>
          <w:tblLook w:val="0000" w:firstRow="0" w:lastRow="0" w:firstColumn="0" w:lastColumn="0" w:noHBand="0" w:noVBand="0"/>
        </w:tblPrEx>
        <w:trPr>
          <w:trHeight w:val="371"/>
        </w:trPr>
        <w:tc>
          <w:tcPr>
            <w:tcW w:w="444" w:type="dxa"/>
            <w:tcBorders>
              <w:right w:val="nil"/>
            </w:tcBorders>
          </w:tcPr>
          <w:p w14:paraId="213E5778" w14:textId="77777777" w:rsidR="004E48D8" w:rsidRPr="00F13D60" w:rsidRDefault="004E48D8" w:rsidP="00F13D60">
            <w:pPr>
              <w:pStyle w:val="Akapitzlist"/>
              <w:spacing w:after="0" w:line="360" w:lineRule="auto"/>
              <w:ind w:left="0"/>
              <w:contextualSpacing w:val="0"/>
              <w:jc w:val="center"/>
              <w:rPr>
                <w:rFonts w:asciiTheme="minorHAnsi" w:hAnsiTheme="minorHAnsi" w:cstheme="minorHAnsi"/>
                <w:noProof/>
                <w:szCs w:val="24"/>
              </w:rPr>
            </w:pPr>
          </w:p>
        </w:tc>
        <w:tc>
          <w:tcPr>
            <w:tcW w:w="804" w:type="dxa"/>
            <w:tcBorders>
              <w:left w:val="nil"/>
            </w:tcBorders>
            <w:shd w:val="clear" w:color="auto" w:fill="auto"/>
          </w:tcPr>
          <w:p w14:paraId="6FAE6710" w14:textId="43318619" w:rsidR="004E48D8" w:rsidRPr="00F13D60" w:rsidRDefault="00EA778E" w:rsidP="00F13D60">
            <w:pPr>
              <w:spacing w:line="360" w:lineRule="auto"/>
              <w:rPr>
                <w:rFonts w:asciiTheme="minorHAnsi" w:hAnsiTheme="minorHAnsi" w:cstheme="minorHAnsi"/>
                <w:noProof/>
                <w:szCs w:val="24"/>
              </w:rPr>
            </w:pPr>
            <w:r w:rsidRPr="00F13D60">
              <w:rPr>
                <w:rFonts w:asciiTheme="minorHAnsi" w:hAnsiTheme="minorHAnsi" w:cstheme="minorHAnsi"/>
                <w:noProof/>
                <w:szCs w:val="24"/>
              </w:rPr>
              <w:t>2021</w:t>
            </w:r>
          </w:p>
        </w:tc>
        <w:tc>
          <w:tcPr>
            <w:tcW w:w="2532" w:type="dxa"/>
            <w:tcBorders>
              <w:left w:val="nil"/>
            </w:tcBorders>
            <w:shd w:val="clear" w:color="auto" w:fill="auto"/>
          </w:tcPr>
          <w:p w14:paraId="10B4D42A" w14:textId="4A980406" w:rsidR="004E48D8" w:rsidRPr="00F13D60" w:rsidRDefault="00EA778E" w:rsidP="00F13D60">
            <w:pPr>
              <w:spacing w:line="360" w:lineRule="auto"/>
              <w:jc w:val="center"/>
              <w:rPr>
                <w:rFonts w:asciiTheme="minorHAnsi" w:hAnsiTheme="minorHAnsi" w:cstheme="minorHAnsi"/>
                <w:b/>
                <w:noProof/>
                <w:szCs w:val="24"/>
              </w:rPr>
            </w:pPr>
            <w:r w:rsidRPr="00F13D60">
              <w:rPr>
                <w:rFonts w:asciiTheme="minorHAnsi" w:hAnsiTheme="minorHAnsi" w:cstheme="minorHAnsi"/>
                <w:b/>
                <w:noProof/>
                <w:szCs w:val="24"/>
              </w:rPr>
              <w:t>6 017</w:t>
            </w:r>
          </w:p>
        </w:tc>
        <w:tc>
          <w:tcPr>
            <w:tcW w:w="2472" w:type="dxa"/>
            <w:gridSpan w:val="3"/>
            <w:tcBorders>
              <w:left w:val="nil"/>
            </w:tcBorders>
            <w:shd w:val="clear" w:color="auto" w:fill="auto"/>
          </w:tcPr>
          <w:p w14:paraId="043C12C6" w14:textId="3A2DA68D" w:rsidR="004E48D8" w:rsidRPr="00F13D60" w:rsidRDefault="00EA778E" w:rsidP="00F13D60">
            <w:pPr>
              <w:spacing w:line="360" w:lineRule="auto"/>
              <w:jc w:val="center"/>
              <w:rPr>
                <w:rFonts w:asciiTheme="minorHAnsi" w:hAnsiTheme="minorHAnsi" w:cstheme="minorHAnsi"/>
                <w:b/>
                <w:noProof/>
                <w:szCs w:val="24"/>
              </w:rPr>
            </w:pPr>
            <w:r w:rsidRPr="00F13D60">
              <w:rPr>
                <w:rFonts w:asciiTheme="minorHAnsi" w:hAnsiTheme="minorHAnsi" w:cstheme="minorHAnsi"/>
                <w:b/>
                <w:noProof/>
                <w:szCs w:val="24"/>
              </w:rPr>
              <w:t>68</w:t>
            </w:r>
          </w:p>
        </w:tc>
        <w:tc>
          <w:tcPr>
            <w:tcW w:w="2088" w:type="dxa"/>
            <w:gridSpan w:val="2"/>
            <w:tcBorders>
              <w:left w:val="nil"/>
            </w:tcBorders>
            <w:shd w:val="clear" w:color="auto" w:fill="auto"/>
          </w:tcPr>
          <w:p w14:paraId="0FA8DC4C" w14:textId="64BCCDBD" w:rsidR="004E48D8" w:rsidRPr="00F13D60" w:rsidRDefault="00EA778E" w:rsidP="00F13D60">
            <w:pPr>
              <w:spacing w:line="360" w:lineRule="auto"/>
              <w:jc w:val="center"/>
              <w:rPr>
                <w:rFonts w:asciiTheme="minorHAnsi" w:hAnsiTheme="minorHAnsi" w:cstheme="minorHAnsi"/>
                <w:b/>
                <w:noProof/>
                <w:szCs w:val="24"/>
              </w:rPr>
            </w:pPr>
            <w:r w:rsidRPr="00F13D60">
              <w:rPr>
                <w:rFonts w:asciiTheme="minorHAnsi" w:hAnsiTheme="minorHAnsi" w:cstheme="minorHAnsi"/>
                <w:b/>
                <w:noProof/>
                <w:szCs w:val="24"/>
              </w:rPr>
              <w:t>134</w:t>
            </w:r>
          </w:p>
        </w:tc>
      </w:tr>
    </w:tbl>
    <w:p w14:paraId="6E7FAAE7" w14:textId="77777777" w:rsidR="00FE53B8" w:rsidRPr="00F13D60" w:rsidRDefault="00FE53B8" w:rsidP="00F13D60">
      <w:pPr>
        <w:pStyle w:val="Akapitzlist"/>
        <w:spacing w:after="0" w:line="360" w:lineRule="auto"/>
        <w:ind w:left="735" w:firstLine="681"/>
        <w:contextualSpacing w:val="0"/>
        <w:rPr>
          <w:rFonts w:asciiTheme="minorHAnsi" w:hAnsiTheme="minorHAnsi" w:cstheme="minorHAnsi"/>
          <w:szCs w:val="24"/>
        </w:rPr>
      </w:pPr>
    </w:p>
    <w:p w14:paraId="1F937299" w14:textId="77777777" w:rsidR="004E48D8" w:rsidRPr="00F13D60" w:rsidRDefault="004E48D8" w:rsidP="00F13D60">
      <w:pPr>
        <w:pStyle w:val="Akapitzlist"/>
        <w:spacing w:after="0" w:line="360" w:lineRule="auto"/>
        <w:ind w:left="735" w:firstLine="681"/>
        <w:contextualSpacing w:val="0"/>
        <w:rPr>
          <w:rFonts w:asciiTheme="minorHAnsi" w:hAnsiTheme="minorHAnsi" w:cstheme="minorHAnsi"/>
          <w:szCs w:val="24"/>
        </w:rPr>
      </w:pPr>
    </w:p>
    <w:p w14:paraId="62827A2F" w14:textId="6ACBB9E6" w:rsidR="005C259A" w:rsidRPr="00F13D60" w:rsidRDefault="003E1820" w:rsidP="00F13D60">
      <w:pPr>
        <w:spacing w:after="0" w:line="360" w:lineRule="auto"/>
        <w:rPr>
          <w:rFonts w:asciiTheme="minorHAnsi" w:hAnsiTheme="minorHAnsi" w:cstheme="minorHAnsi"/>
          <w:color w:val="F79646" w:themeColor="accent6"/>
          <w:szCs w:val="24"/>
        </w:rPr>
      </w:pPr>
      <w:r w:rsidRPr="00F13D60">
        <w:rPr>
          <w:rFonts w:asciiTheme="minorHAnsi" w:hAnsiTheme="minorHAnsi" w:cstheme="minorHAnsi"/>
          <w:szCs w:val="24"/>
        </w:rPr>
        <w:t>Na koniec 20</w:t>
      </w:r>
      <w:r w:rsidR="00E501A1" w:rsidRPr="00F13D60">
        <w:rPr>
          <w:rFonts w:asciiTheme="minorHAnsi" w:hAnsiTheme="minorHAnsi" w:cstheme="minorHAnsi"/>
          <w:szCs w:val="24"/>
        </w:rPr>
        <w:t>21</w:t>
      </w:r>
      <w:r w:rsidR="004E48D8" w:rsidRPr="00F13D60">
        <w:rPr>
          <w:rFonts w:asciiTheme="minorHAnsi" w:hAnsiTheme="minorHAnsi" w:cstheme="minorHAnsi"/>
          <w:szCs w:val="24"/>
        </w:rPr>
        <w:t xml:space="preserve"> </w:t>
      </w:r>
      <w:r w:rsidRPr="00F13D60">
        <w:rPr>
          <w:rFonts w:asciiTheme="minorHAnsi" w:hAnsiTheme="minorHAnsi" w:cstheme="minorHAnsi"/>
          <w:szCs w:val="24"/>
        </w:rPr>
        <w:t xml:space="preserve">roku w mieście i gminie zameldowanych było </w:t>
      </w:r>
      <w:r w:rsidR="00780B7C" w:rsidRPr="00F13D60">
        <w:rPr>
          <w:rFonts w:asciiTheme="minorHAnsi" w:hAnsiTheme="minorHAnsi" w:cstheme="minorHAnsi"/>
          <w:szCs w:val="24"/>
        </w:rPr>
        <w:t xml:space="preserve">ogółem </w:t>
      </w:r>
      <w:r w:rsidRPr="00F13D60">
        <w:rPr>
          <w:rFonts w:asciiTheme="minorHAnsi" w:hAnsiTheme="minorHAnsi" w:cstheme="minorHAnsi"/>
          <w:szCs w:val="24"/>
        </w:rPr>
        <w:t>6 </w:t>
      </w:r>
      <w:r w:rsidR="00E501A1" w:rsidRPr="00F13D60">
        <w:rPr>
          <w:rFonts w:asciiTheme="minorHAnsi" w:hAnsiTheme="minorHAnsi" w:cstheme="minorHAnsi"/>
          <w:szCs w:val="24"/>
        </w:rPr>
        <w:t>017</w:t>
      </w:r>
      <w:r w:rsidRPr="00F13D60">
        <w:rPr>
          <w:rFonts w:asciiTheme="minorHAnsi" w:hAnsiTheme="minorHAnsi" w:cstheme="minorHAnsi"/>
          <w:szCs w:val="24"/>
        </w:rPr>
        <w:t xml:space="preserve"> os</w:t>
      </w:r>
      <w:r w:rsidR="00780B7C" w:rsidRPr="00F13D60">
        <w:rPr>
          <w:rFonts w:asciiTheme="minorHAnsi" w:hAnsiTheme="minorHAnsi" w:cstheme="minorHAnsi"/>
          <w:szCs w:val="24"/>
        </w:rPr>
        <w:t xml:space="preserve">ób, w tym </w:t>
      </w:r>
      <w:r w:rsidR="00532EE7" w:rsidRPr="00F13D60">
        <w:rPr>
          <w:rFonts w:asciiTheme="minorHAnsi" w:hAnsiTheme="minorHAnsi" w:cstheme="minorHAnsi"/>
          <w:szCs w:val="24"/>
        </w:rPr>
        <w:t xml:space="preserve">42osoby </w:t>
      </w:r>
      <w:r w:rsidR="00780B7C" w:rsidRPr="00F13D60">
        <w:rPr>
          <w:rFonts w:asciiTheme="minorHAnsi" w:hAnsiTheme="minorHAnsi" w:cstheme="minorHAnsi"/>
          <w:szCs w:val="24"/>
        </w:rPr>
        <w:t xml:space="preserve"> na pobyt czasowy</w:t>
      </w:r>
      <w:r w:rsidR="00532EE7" w:rsidRPr="00F13D60">
        <w:rPr>
          <w:rFonts w:asciiTheme="minorHAnsi" w:hAnsiTheme="minorHAnsi" w:cstheme="minorHAnsi"/>
          <w:szCs w:val="24"/>
        </w:rPr>
        <w:t>.</w:t>
      </w:r>
      <w:r w:rsidR="00B517A4" w:rsidRPr="00F13D60">
        <w:rPr>
          <w:rFonts w:asciiTheme="minorHAnsi" w:hAnsiTheme="minorHAnsi" w:cstheme="minorHAnsi"/>
          <w:color w:val="F79646" w:themeColor="accent6"/>
          <w:szCs w:val="24"/>
        </w:rPr>
        <w:t xml:space="preserve"> </w:t>
      </w:r>
    </w:p>
    <w:p w14:paraId="6D0623AC" w14:textId="77777777" w:rsidR="004E48D8" w:rsidRPr="00F13D60" w:rsidRDefault="004E48D8" w:rsidP="00F13D60">
      <w:pPr>
        <w:spacing w:after="0" w:line="360" w:lineRule="auto"/>
        <w:rPr>
          <w:rFonts w:asciiTheme="minorHAnsi" w:hAnsiTheme="minorHAnsi" w:cstheme="minorHAnsi"/>
          <w:color w:val="F79646" w:themeColor="accent6"/>
          <w:szCs w:val="24"/>
        </w:rPr>
      </w:pPr>
    </w:p>
    <w:p w14:paraId="429645D3" w14:textId="77777777" w:rsidR="00B517A4" w:rsidRPr="00F13D60" w:rsidRDefault="005C259A" w:rsidP="00F13D60">
      <w:pPr>
        <w:pStyle w:val="Akapitzlist"/>
        <w:spacing w:after="0" w:line="360" w:lineRule="auto"/>
        <w:ind w:left="737" w:firstLine="680"/>
        <w:contextualSpacing w:val="0"/>
        <w:rPr>
          <w:rFonts w:asciiTheme="minorHAnsi" w:hAnsiTheme="minorHAnsi" w:cstheme="minorHAnsi"/>
          <w:szCs w:val="24"/>
        </w:rPr>
      </w:pPr>
      <w:r w:rsidRPr="00F13D60">
        <w:rPr>
          <w:rFonts w:asciiTheme="minorHAnsi" w:hAnsiTheme="minorHAnsi" w:cstheme="minorHAnsi"/>
          <w:szCs w:val="24"/>
        </w:rPr>
        <w:t xml:space="preserve">Poniższa tabela </w:t>
      </w:r>
      <w:r w:rsidR="00D35AE4" w:rsidRPr="00F13D60">
        <w:rPr>
          <w:rFonts w:asciiTheme="minorHAnsi" w:hAnsiTheme="minorHAnsi" w:cstheme="minorHAnsi"/>
          <w:szCs w:val="24"/>
        </w:rPr>
        <w:t>przedstawia bardziej</w:t>
      </w:r>
      <w:r w:rsidR="00B517A4" w:rsidRPr="00F13D60">
        <w:rPr>
          <w:rFonts w:asciiTheme="minorHAnsi" w:hAnsiTheme="minorHAnsi" w:cstheme="minorHAnsi"/>
          <w:szCs w:val="24"/>
        </w:rPr>
        <w:t xml:space="preserve"> szczegółowe dane.</w:t>
      </w:r>
    </w:p>
    <w:p w14:paraId="1A0186F2" w14:textId="77777777" w:rsidR="00B517A4" w:rsidRPr="00F13D60" w:rsidRDefault="00B517A4" w:rsidP="00F13D60">
      <w:pPr>
        <w:pStyle w:val="Akapitzlist"/>
        <w:spacing w:after="0" w:line="360" w:lineRule="auto"/>
        <w:ind w:left="737" w:firstLine="680"/>
        <w:contextualSpacing w:val="0"/>
        <w:rPr>
          <w:rFonts w:asciiTheme="minorHAnsi" w:hAnsiTheme="minorHAnsi" w:cstheme="minorHAnsi"/>
          <w:szCs w:val="24"/>
        </w:rPr>
      </w:pPr>
    </w:p>
    <w:tbl>
      <w:tblPr>
        <w:tblStyle w:val="Tabela-Siatka"/>
        <w:tblW w:w="0" w:type="auto"/>
        <w:tblInd w:w="735" w:type="dxa"/>
        <w:tblLook w:val="04A0" w:firstRow="1" w:lastRow="0" w:firstColumn="1" w:lastColumn="0" w:noHBand="0" w:noVBand="1"/>
      </w:tblPr>
      <w:tblGrid>
        <w:gridCol w:w="2100"/>
        <w:gridCol w:w="2099"/>
        <w:gridCol w:w="2053"/>
        <w:gridCol w:w="2073"/>
      </w:tblGrid>
      <w:tr w:rsidR="00B517A4" w:rsidRPr="00F13D60" w14:paraId="65CFE3D5" w14:textId="77777777" w:rsidTr="00B517A4">
        <w:tc>
          <w:tcPr>
            <w:tcW w:w="2265" w:type="dxa"/>
          </w:tcPr>
          <w:p w14:paraId="47A2BCD8" w14:textId="77777777" w:rsidR="00B517A4" w:rsidRPr="00F13D60" w:rsidRDefault="00B517A4" w:rsidP="00F13D60">
            <w:pPr>
              <w:pStyle w:val="Akapitzlist"/>
              <w:spacing w:after="0" w:line="360" w:lineRule="auto"/>
              <w:ind w:left="0"/>
              <w:contextualSpacing w:val="0"/>
              <w:jc w:val="center"/>
              <w:rPr>
                <w:rFonts w:asciiTheme="minorHAnsi" w:hAnsiTheme="minorHAnsi" w:cstheme="minorHAnsi"/>
                <w:b/>
                <w:szCs w:val="24"/>
              </w:rPr>
            </w:pPr>
            <w:r w:rsidRPr="00F13D60">
              <w:rPr>
                <w:rFonts w:asciiTheme="minorHAnsi" w:hAnsiTheme="minorHAnsi" w:cstheme="minorHAnsi"/>
                <w:b/>
                <w:szCs w:val="24"/>
              </w:rPr>
              <w:t>Wiek</w:t>
            </w:r>
          </w:p>
        </w:tc>
        <w:tc>
          <w:tcPr>
            <w:tcW w:w="2265" w:type="dxa"/>
          </w:tcPr>
          <w:p w14:paraId="49337685" w14:textId="77777777" w:rsidR="00B517A4" w:rsidRPr="00F13D60" w:rsidRDefault="00B517A4" w:rsidP="00F13D60">
            <w:pPr>
              <w:pStyle w:val="Akapitzlist"/>
              <w:spacing w:after="0" w:line="360" w:lineRule="auto"/>
              <w:ind w:left="0"/>
              <w:contextualSpacing w:val="0"/>
              <w:jc w:val="center"/>
              <w:rPr>
                <w:rFonts w:asciiTheme="minorHAnsi" w:hAnsiTheme="minorHAnsi" w:cstheme="minorHAnsi"/>
                <w:b/>
                <w:szCs w:val="24"/>
              </w:rPr>
            </w:pPr>
            <w:r w:rsidRPr="00F13D60">
              <w:rPr>
                <w:rFonts w:asciiTheme="minorHAnsi" w:hAnsiTheme="minorHAnsi" w:cstheme="minorHAnsi"/>
                <w:b/>
                <w:szCs w:val="24"/>
              </w:rPr>
              <w:t>Mężczyzn</w:t>
            </w:r>
          </w:p>
        </w:tc>
        <w:tc>
          <w:tcPr>
            <w:tcW w:w="2266" w:type="dxa"/>
          </w:tcPr>
          <w:p w14:paraId="5656B42A" w14:textId="77777777" w:rsidR="00B517A4" w:rsidRPr="00F13D60" w:rsidRDefault="00B517A4" w:rsidP="00F13D60">
            <w:pPr>
              <w:pStyle w:val="Akapitzlist"/>
              <w:spacing w:after="0" w:line="360" w:lineRule="auto"/>
              <w:ind w:left="0"/>
              <w:contextualSpacing w:val="0"/>
              <w:jc w:val="center"/>
              <w:rPr>
                <w:rFonts w:asciiTheme="minorHAnsi" w:hAnsiTheme="minorHAnsi" w:cstheme="minorHAnsi"/>
                <w:b/>
                <w:szCs w:val="24"/>
              </w:rPr>
            </w:pPr>
            <w:r w:rsidRPr="00F13D60">
              <w:rPr>
                <w:rFonts w:asciiTheme="minorHAnsi" w:hAnsiTheme="minorHAnsi" w:cstheme="minorHAnsi"/>
                <w:b/>
                <w:szCs w:val="24"/>
              </w:rPr>
              <w:t>Kobiet</w:t>
            </w:r>
          </w:p>
        </w:tc>
        <w:tc>
          <w:tcPr>
            <w:tcW w:w="2266" w:type="dxa"/>
          </w:tcPr>
          <w:p w14:paraId="574AA605" w14:textId="77777777" w:rsidR="00B517A4" w:rsidRPr="00F13D60" w:rsidRDefault="00B517A4" w:rsidP="00F13D60">
            <w:pPr>
              <w:pStyle w:val="Akapitzlist"/>
              <w:spacing w:after="0" w:line="360" w:lineRule="auto"/>
              <w:ind w:left="0"/>
              <w:contextualSpacing w:val="0"/>
              <w:jc w:val="center"/>
              <w:rPr>
                <w:rFonts w:asciiTheme="minorHAnsi" w:hAnsiTheme="minorHAnsi" w:cstheme="minorHAnsi"/>
                <w:b/>
                <w:szCs w:val="24"/>
              </w:rPr>
            </w:pPr>
            <w:r w:rsidRPr="00F13D60">
              <w:rPr>
                <w:rFonts w:asciiTheme="minorHAnsi" w:hAnsiTheme="minorHAnsi" w:cstheme="minorHAnsi"/>
                <w:b/>
                <w:szCs w:val="24"/>
              </w:rPr>
              <w:t>Ogółem</w:t>
            </w:r>
          </w:p>
        </w:tc>
      </w:tr>
      <w:tr w:rsidR="00B517A4" w:rsidRPr="00F13D60" w14:paraId="59524B16" w14:textId="77777777" w:rsidTr="00B517A4">
        <w:tc>
          <w:tcPr>
            <w:tcW w:w="2265" w:type="dxa"/>
          </w:tcPr>
          <w:p w14:paraId="7364504C" w14:textId="77777777" w:rsidR="00B517A4" w:rsidRPr="00F13D60" w:rsidRDefault="00B517A4"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0-2</w:t>
            </w:r>
          </w:p>
        </w:tc>
        <w:tc>
          <w:tcPr>
            <w:tcW w:w="2265" w:type="dxa"/>
          </w:tcPr>
          <w:p w14:paraId="6A695F5B" w14:textId="509153BD" w:rsidR="00B517A4" w:rsidRPr="00F13D60" w:rsidRDefault="00155102"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99</w:t>
            </w:r>
          </w:p>
        </w:tc>
        <w:tc>
          <w:tcPr>
            <w:tcW w:w="2266" w:type="dxa"/>
          </w:tcPr>
          <w:p w14:paraId="677C07B0" w14:textId="77F50509" w:rsidR="00B517A4" w:rsidRPr="00F13D60" w:rsidRDefault="00155102"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103</w:t>
            </w:r>
          </w:p>
        </w:tc>
        <w:tc>
          <w:tcPr>
            <w:tcW w:w="2266" w:type="dxa"/>
          </w:tcPr>
          <w:p w14:paraId="1C3FDEC7" w14:textId="68D9AA24" w:rsidR="00B517A4" w:rsidRPr="00F13D60" w:rsidRDefault="00155102"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202</w:t>
            </w:r>
          </w:p>
        </w:tc>
      </w:tr>
      <w:tr w:rsidR="00B517A4" w:rsidRPr="00F13D60" w14:paraId="62726559" w14:textId="77777777" w:rsidTr="00B517A4">
        <w:tc>
          <w:tcPr>
            <w:tcW w:w="2265" w:type="dxa"/>
          </w:tcPr>
          <w:p w14:paraId="4517802E" w14:textId="77777777" w:rsidR="00B517A4" w:rsidRPr="00F13D60" w:rsidRDefault="00B517A4"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3</w:t>
            </w:r>
          </w:p>
        </w:tc>
        <w:tc>
          <w:tcPr>
            <w:tcW w:w="2265" w:type="dxa"/>
          </w:tcPr>
          <w:p w14:paraId="319D41D9" w14:textId="07FB4ED9" w:rsidR="00B517A4" w:rsidRPr="00F13D60" w:rsidRDefault="00155102"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29</w:t>
            </w:r>
          </w:p>
        </w:tc>
        <w:tc>
          <w:tcPr>
            <w:tcW w:w="2266" w:type="dxa"/>
          </w:tcPr>
          <w:p w14:paraId="78F3F333" w14:textId="4AE6CD00" w:rsidR="00B517A4" w:rsidRPr="00F13D60" w:rsidRDefault="00155102"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18</w:t>
            </w:r>
          </w:p>
        </w:tc>
        <w:tc>
          <w:tcPr>
            <w:tcW w:w="2266" w:type="dxa"/>
          </w:tcPr>
          <w:p w14:paraId="41C5F5C5" w14:textId="0368F906" w:rsidR="00B517A4" w:rsidRPr="00F13D60" w:rsidRDefault="00155102"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47</w:t>
            </w:r>
          </w:p>
        </w:tc>
      </w:tr>
      <w:tr w:rsidR="00B517A4" w:rsidRPr="00F13D60" w14:paraId="191E94DB" w14:textId="77777777" w:rsidTr="00B517A4">
        <w:tc>
          <w:tcPr>
            <w:tcW w:w="2265" w:type="dxa"/>
          </w:tcPr>
          <w:p w14:paraId="59A6FEEB" w14:textId="77777777" w:rsidR="00B517A4" w:rsidRPr="00F13D60" w:rsidRDefault="00B517A4"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4-5</w:t>
            </w:r>
          </w:p>
        </w:tc>
        <w:tc>
          <w:tcPr>
            <w:tcW w:w="2265" w:type="dxa"/>
          </w:tcPr>
          <w:p w14:paraId="768E5350" w14:textId="6640B78E" w:rsidR="00B517A4" w:rsidRPr="00F13D60" w:rsidRDefault="00155102"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60</w:t>
            </w:r>
          </w:p>
        </w:tc>
        <w:tc>
          <w:tcPr>
            <w:tcW w:w="2266" w:type="dxa"/>
          </w:tcPr>
          <w:p w14:paraId="4D1F0B03" w14:textId="1EF44F3C" w:rsidR="00B517A4" w:rsidRPr="00F13D60" w:rsidRDefault="00155102"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60</w:t>
            </w:r>
          </w:p>
        </w:tc>
        <w:tc>
          <w:tcPr>
            <w:tcW w:w="2266" w:type="dxa"/>
          </w:tcPr>
          <w:p w14:paraId="3AF6621C" w14:textId="1AA09FA2" w:rsidR="00B517A4" w:rsidRPr="00F13D60" w:rsidRDefault="00B517A4"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1</w:t>
            </w:r>
            <w:r w:rsidR="00155102" w:rsidRPr="00F13D60">
              <w:rPr>
                <w:rFonts w:asciiTheme="minorHAnsi" w:hAnsiTheme="minorHAnsi" w:cstheme="minorHAnsi"/>
                <w:szCs w:val="24"/>
              </w:rPr>
              <w:t>20</w:t>
            </w:r>
          </w:p>
        </w:tc>
      </w:tr>
      <w:tr w:rsidR="00B517A4" w:rsidRPr="00F13D60" w14:paraId="7638E013" w14:textId="77777777" w:rsidTr="00B517A4">
        <w:tc>
          <w:tcPr>
            <w:tcW w:w="2265" w:type="dxa"/>
          </w:tcPr>
          <w:p w14:paraId="45415061" w14:textId="77777777" w:rsidR="00B517A4" w:rsidRPr="00F13D60" w:rsidRDefault="00B517A4"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6</w:t>
            </w:r>
          </w:p>
        </w:tc>
        <w:tc>
          <w:tcPr>
            <w:tcW w:w="2265" w:type="dxa"/>
          </w:tcPr>
          <w:p w14:paraId="75B56344" w14:textId="15D31248" w:rsidR="00B517A4" w:rsidRPr="00F13D60" w:rsidRDefault="00BE4C5A"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3</w:t>
            </w:r>
            <w:r w:rsidR="00155102" w:rsidRPr="00F13D60">
              <w:rPr>
                <w:rFonts w:asciiTheme="minorHAnsi" w:hAnsiTheme="minorHAnsi" w:cstheme="minorHAnsi"/>
                <w:szCs w:val="24"/>
              </w:rPr>
              <w:t>1</w:t>
            </w:r>
          </w:p>
        </w:tc>
        <w:tc>
          <w:tcPr>
            <w:tcW w:w="2266" w:type="dxa"/>
          </w:tcPr>
          <w:p w14:paraId="4AAE133A" w14:textId="560D6EB3" w:rsidR="00B517A4" w:rsidRPr="00F13D60" w:rsidRDefault="00BE4C5A"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2</w:t>
            </w:r>
            <w:r w:rsidR="00155102" w:rsidRPr="00F13D60">
              <w:rPr>
                <w:rFonts w:asciiTheme="minorHAnsi" w:hAnsiTheme="minorHAnsi" w:cstheme="minorHAnsi"/>
                <w:szCs w:val="24"/>
              </w:rPr>
              <w:t>3</w:t>
            </w:r>
          </w:p>
        </w:tc>
        <w:tc>
          <w:tcPr>
            <w:tcW w:w="2266" w:type="dxa"/>
          </w:tcPr>
          <w:p w14:paraId="132464BA" w14:textId="6CDD6268" w:rsidR="00B517A4" w:rsidRPr="00F13D60" w:rsidRDefault="00BE4C5A"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5</w:t>
            </w:r>
            <w:r w:rsidR="00155102" w:rsidRPr="00F13D60">
              <w:rPr>
                <w:rFonts w:asciiTheme="minorHAnsi" w:hAnsiTheme="minorHAnsi" w:cstheme="minorHAnsi"/>
                <w:szCs w:val="24"/>
              </w:rPr>
              <w:t>4</w:t>
            </w:r>
          </w:p>
        </w:tc>
      </w:tr>
      <w:tr w:rsidR="00B517A4" w:rsidRPr="00F13D60" w14:paraId="544B16E8" w14:textId="77777777" w:rsidTr="00B517A4">
        <w:tc>
          <w:tcPr>
            <w:tcW w:w="2265" w:type="dxa"/>
          </w:tcPr>
          <w:p w14:paraId="7EF9350E" w14:textId="77777777" w:rsidR="00B517A4" w:rsidRPr="00F13D60" w:rsidRDefault="00B517A4"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7</w:t>
            </w:r>
          </w:p>
        </w:tc>
        <w:tc>
          <w:tcPr>
            <w:tcW w:w="2265" w:type="dxa"/>
          </w:tcPr>
          <w:p w14:paraId="3975598A" w14:textId="19473FF0" w:rsidR="00B517A4" w:rsidRPr="00F13D60" w:rsidRDefault="00155102"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32</w:t>
            </w:r>
          </w:p>
        </w:tc>
        <w:tc>
          <w:tcPr>
            <w:tcW w:w="2266" w:type="dxa"/>
          </w:tcPr>
          <w:p w14:paraId="65F8DBEC" w14:textId="1788D752" w:rsidR="00B517A4" w:rsidRPr="00F13D60" w:rsidRDefault="00155102"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21</w:t>
            </w:r>
          </w:p>
        </w:tc>
        <w:tc>
          <w:tcPr>
            <w:tcW w:w="2266" w:type="dxa"/>
          </w:tcPr>
          <w:p w14:paraId="1719CFF1" w14:textId="15E437D9" w:rsidR="00B517A4" w:rsidRPr="00F13D60" w:rsidRDefault="00BE4C5A"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5</w:t>
            </w:r>
            <w:r w:rsidR="00155102" w:rsidRPr="00F13D60">
              <w:rPr>
                <w:rFonts w:asciiTheme="minorHAnsi" w:hAnsiTheme="minorHAnsi" w:cstheme="minorHAnsi"/>
                <w:szCs w:val="24"/>
              </w:rPr>
              <w:t>3</w:t>
            </w:r>
          </w:p>
        </w:tc>
      </w:tr>
      <w:tr w:rsidR="00B517A4" w:rsidRPr="00F13D60" w14:paraId="462FAFFC" w14:textId="77777777" w:rsidTr="00B517A4">
        <w:tc>
          <w:tcPr>
            <w:tcW w:w="2265" w:type="dxa"/>
          </w:tcPr>
          <w:p w14:paraId="5FBAB1A0" w14:textId="77777777" w:rsidR="00B517A4" w:rsidRPr="00F13D60" w:rsidRDefault="00B517A4"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8-12</w:t>
            </w:r>
          </w:p>
        </w:tc>
        <w:tc>
          <w:tcPr>
            <w:tcW w:w="2265" w:type="dxa"/>
          </w:tcPr>
          <w:p w14:paraId="183D1DD2" w14:textId="39BB83A0" w:rsidR="00B517A4" w:rsidRPr="00F13D60" w:rsidRDefault="00BE4C5A"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1</w:t>
            </w:r>
            <w:r w:rsidR="00155102" w:rsidRPr="00F13D60">
              <w:rPr>
                <w:rFonts w:asciiTheme="minorHAnsi" w:hAnsiTheme="minorHAnsi" w:cstheme="minorHAnsi"/>
                <w:szCs w:val="24"/>
              </w:rPr>
              <w:t>44</w:t>
            </w:r>
          </w:p>
        </w:tc>
        <w:tc>
          <w:tcPr>
            <w:tcW w:w="2266" w:type="dxa"/>
          </w:tcPr>
          <w:p w14:paraId="7BADBAD5" w14:textId="625BC45B" w:rsidR="00B517A4" w:rsidRPr="00F13D60" w:rsidRDefault="00BE4C5A"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1</w:t>
            </w:r>
            <w:r w:rsidR="00155102" w:rsidRPr="00F13D60">
              <w:rPr>
                <w:rFonts w:asciiTheme="minorHAnsi" w:hAnsiTheme="minorHAnsi" w:cstheme="minorHAnsi"/>
                <w:szCs w:val="24"/>
              </w:rPr>
              <w:t>36</w:t>
            </w:r>
          </w:p>
        </w:tc>
        <w:tc>
          <w:tcPr>
            <w:tcW w:w="2266" w:type="dxa"/>
          </w:tcPr>
          <w:p w14:paraId="52E56A66" w14:textId="28E18551" w:rsidR="00B517A4" w:rsidRPr="00F13D60" w:rsidRDefault="008370C1"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2</w:t>
            </w:r>
            <w:r w:rsidR="00155102" w:rsidRPr="00F13D60">
              <w:rPr>
                <w:rFonts w:asciiTheme="minorHAnsi" w:hAnsiTheme="minorHAnsi" w:cstheme="minorHAnsi"/>
                <w:szCs w:val="24"/>
              </w:rPr>
              <w:t>80</w:t>
            </w:r>
          </w:p>
        </w:tc>
      </w:tr>
      <w:tr w:rsidR="00B517A4" w:rsidRPr="00F13D60" w14:paraId="6854773C" w14:textId="77777777" w:rsidTr="00B517A4">
        <w:tc>
          <w:tcPr>
            <w:tcW w:w="2265" w:type="dxa"/>
          </w:tcPr>
          <w:p w14:paraId="2E7F23B9" w14:textId="77777777" w:rsidR="00B517A4" w:rsidRPr="00F13D60" w:rsidRDefault="00B517A4"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13-15</w:t>
            </w:r>
          </w:p>
        </w:tc>
        <w:tc>
          <w:tcPr>
            <w:tcW w:w="2265" w:type="dxa"/>
          </w:tcPr>
          <w:p w14:paraId="5E8A4D7E" w14:textId="796915FD" w:rsidR="00B517A4" w:rsidRPr="00F13D60" w:rsidRDefault="00155102"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92</w:t>
            </w:r>
          </w:p>
        </w:tc>
        <w:tc>
          <w:tcPr>
            <w:tcW w:w="2266" w:type="dxa"/>
          </w:tcPr>
          <w:p w14:paraId="7ACBBA14" w14:textId="54FE3279" w:rsidR="00B517A4" w:rsidRPr="00F13D60" w:rsidRDefault="00155102"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84</w:t>
            </w:r>
          </w:p>
        </w:tc>
        <w:tc>
          <w:tcPr>
            <w:tcW w:w="2266" w:type="dxa"/>
          </w:tcPr>
          <w:p w14:paraId="74AE9343" w14:textId="3432FFDF" w:rsidR="00B517A4" w:rsidRPr="00F13D60" w:rsidRDefault="00B517A4"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1</w:t>
            </w:r>
            <w:r w:rsidR="00155102" w:rsidRPr="00F13D60">
              <w:rPr>
                <w:rFonts w:asciiTheme="minorHAnsi" w:hAnsiTheme="minorHAnsi" w:cstheme="minorHAnsi"/>
                <w:szCs w:val="24"/>
              </w:rPr>
              <w:t>79</w:t>
            </w:r>
          </w:p>
        </w:tc>
      </w:tr>
      <w:tr w:rsidR="00B517A4" w:rsidRPr="00F13D60" w14:paraId="7361DAF2" w14:textId="77777777" w:rsidTr="00B517A4">
        <w:tc>
          <w:tcPr>
            <w:tcW w:w="2265" w:type="dxa"/>
          </w:tcPr>
          <w:p w14:paraId="0B6F296B" w14:textId="77777777" w:rsidR="00B517A4" w:rsidRPr="00F13D60" w:rsidRDefault="00B517A4"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16-17</w:t>
            </w:r>
          </w:p>
        </w:tc>
        <w:tc>
          <w:tcPr>
            <w:tcW w:w="2265" w:type="dxa"/>
          </w:tcPr>
          <w:p w14:paraId="4294A192" w14:textId="38E37017" w:rsidR="00B517A4" w:rsidRPr="00F13D60" w:rsidRDefault="00B517A4"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6</w:t>
            </w:r>
            <w:r w:rsidR="00155102" w:rsidRPr="00F13D60">
              <w:rPr>
                <w:rFonts w:asciiTheme="minorHAnsi" w:hAnsiTheme="minorHAnsi" w:cstheme="minorHAnsi"/>
                <w:szCs w:val="24"/>
              </w:rPr>
              <w:t>8</w:t>
            </w:r>
          </w:p>
        </w:tc>
        <w:tc>
          <w:tcPr>
            <w:tcW w:w="2266" w:type="dxa"/>
          </w:tcPr>
          <w:p w14:paraId="5B07449D" w14:textId="7C12A3CB" w:rsidR="00B517A4" w:rsidRPr="00F13D60" w:rsidRDefault="00BE4C5A"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4</w:t>
            </w:r>
            <w:r w:rsidR="00155102" w:rsidRPr="00F13D60">
              <w:rPr>
                <w:rFonts w:asciiTheme="minorHAnsi" w:hAnsiTheme="minorHAnsi" w:cstheme="minorHAnsi"/>
                <w:szCs w:val="24"/>
              </w:rPr>
              <w:t>6</w:t>
            </w:r>
          </w:p>
        </w:tc>
        <w:tc>
          <w:tcPr>
            <w:tcW w:w="2266" w:type="dxa"/>
          </w:tcPr>
          <w:p w14:paraId="40E02E6D" w14:textId="67355C92" w:rsidR="00B517A4" w:rsidRPr="00F13D60" w:rsidRDefault="00BE4C5A"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1</w:t>
            </w:r>
            <w:r w:rsidR="00155102" w:rsidRPr="00F13D60">
              <w:rPr>
                <w:rFonts w:asciiTheme="minorHAnsi" w:hAnsiTheme="minorHAnsi" w:cstheme="minorHAnsi"/>
                <w:szCs w:val="24"/>
              </w:rPr>
              <w:t>14</w:t>
            </w:r>
          </w:p>
        </w:tc>
      </w:tr>
      <w:tr w:rsidR="00B517A4" w:rsidRPr="00F13D60" w14:paraId="6447A732" w14:textId="77777777" w:rsidTr="00B517A4">
        <w:tc>
          <w:tcPr>
            <w:tcW w:w="2265" w:type="dxa"/>
          </w:tcPr>
          <w:p w14:paraId="0C195D78" w14:textId="77777777" w:rsidR="00B517A4" w:rsidRPr="00F13D60" w:rsidRDefault="00B517A4"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18</w:t>
            </w:r>
          </w:p>
        </w:tc>
        <w:tc>
          <w:tcPr>
            <w:tcW w:w="2265" w:type="dxa"/>
          </w:tcPr>
          <w:p w14:paraId="44237945" w14:textId="3BB3E279" w:rsidR="00B517A4" w:rsidRPr="00F13D60" w:rsidRDefault="00155102"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27</w:t>
            </w:r>
          </w:p>
        </w:tc>
        <w:tc>
          <w:tcPr>
            <w:tcW w:w="2266" w:type="dxa"/>
          </w:tcPr>
          <w:p w14:paraId="1FF01A25" w14:textId="579F82C0" w:rsidR="00B517A4" w:rsidRPr="00F13D60" w:rsidRDefault="00155102"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30</w:t>
            </w:r>
          </w:p>
        </w:tc>
        <w:tc>
          <w:tcPr>
            <w:tcW w:w="2266" w:type="dxa"/>
          </w:tcPr>
          <w:p w14:paraId="5927BB42" w14:textId="355DD8A8" w:rsidR="00B517A4" w:rsidRPr="00F13D60" w:rsidRDefault="00BE4C5A"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5</w:t>
            </w:r>
            <w:r w:rsidR="00155102" w:rsidRPr="00F13D60">
              <w:rPr>
                <w:rFonts w:asciiTheme="minorHAnsi" w:hAnsiTheme="minorHAnsi" w:cstheme="minorHAnsi"/>
                <w:szCs w:val="24"/>
              </w:rPr>
              <w:t>7</w:t>
            </w:r>
          </w:p>
        </w:tc>
      </w:tr>
      <w:tr w:rsidR="00B517A4" w:rsidRPr="00F13D60" w14:paraId="27B8D483" w14:textId="77777777" w:rsidTr="00B517A4">
        <w:tc>
          <w:tcPr>
            <w:tcW w:w="2265" w:type="dxa"/>
          </w:tcPr>
          <w:p w14:paraId="2BE6094C" w14:textId="77777777" w:rsidR="00B517A4" w:rsidRPr="00F13D60" w:rsidRDefault="00B517A4"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19-65</w:t>
            </w:r>
          </w:p>
        </w:tc>
        <w:tc>
          <w:tcPr>
            <w:tcW w:w="2265" w:type="dxa"/>
          </w:tcPr>
          <w:p w14:paraId="32FF842C" w14:textId="71EF7ADD" w:rsidR="00B517A4" w:rsidRPr="00F13D60" w:rsidRDefault="00B517A4"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2</w:t>
            </w:r>
            <w:r w:rsidR="00BE4C5A" w:rsidRPr="00F13D60">
              <w:rPr>
                <w:rFonts w:asciiTheme="minorHAnsi" w:hAnsiTheme="minorHAnsi" w:cstheme="minorHAnsi"/>
                <w:szCs w:val="24"/>
              </w:rPr>
              <w:t>0</w:t>
            </w:r>
            <w:r w:rsidR="00155102" w:rsidRPr="00F13D60">
              <w:rPr>
                <w:rFonts w:asciiTheme="minorHAnsi" w:hAnsiTheme="minorHAnsi" w:cstheme="minorHAnsi"/>
                <w:szCs w:val="24"/>
              </w:rPr>
              <w:t>5</w:t>
            </w:r>
            <w:r w:rsidR="00BE4C5A" w:rsidRPr="00F13D60">
              <w:rPr>
                <w:rFonts w:asciiTheme="minorHAnsi" w:hAnsiTheme="minorHAnsi" w:cstheme="minorHAnsi"/>
                <w:szCs w:val="24"/>
              </w:rPr>
              <w:t>0</w:t>
            </w:r>
          </w:p>
        </w:tc>
        <w:tc>
          <w:tcPr>
            <w:tcW w:w="2266" w:type="dxa"/>
          </w:tcPr>
          <w:p w14:paraId="0F7E647A" w14:textId="77777777" w:rsidR="00B517A4" w:rsidRPr="00F13D60" w:rsidRDefault="00B517A4"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0</w:t>
            </w:r>
          </w:p>
        </w:tc>
        <w:tc>
          <w:tcPr>
            <w:tcW w:w="2266" w:type="dxa"/>
          </w:tcPr>
          <w:p w14:paraId="7EE163A6" w14:textId="03D09385" w:rsidR="00B517A4" w:rsidRPr="00F13D60" w:rsidRDefault="00B517A4"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2</w:t>
            </w:r>
            <w:r w:rsidR="00155102" w:rsidRPr="00F13D60">
              <w:rPr>
                <w:rFonts w:asciiTheme="minorHAnsi" w:hAnsiTheme="minorHAnsi" w:cstheme="minorHAnsi"/>
                <w:szCs w:val="24"/>
              </w:rPr>
              <w:t>05</w:t>
            </w:r>
            <w:r w:rsidR="00BE4C5A" w:rsidRPr="00F13D60">
              <w:rPr>
                <w:rFonts w:asciiTheme="minorHAnsi" w:hAnsiTheme="minorHAnsi" w:cstheme="minorHAnsi"/>
                <w:szCs w:val="24"/>
              </w:rPr>
              <w:t>0</w:t>
            </w:r>
          </w:p>
        </w:tc>
      </w:tr>
      <w:tr w:rsidR="00B517A4" w:rsidRPr="00F13D60" w14:paraId="714E273F" w14:textId="77777777" w:rsidTr="00B517A4">
        <w:tc>
          <w:tcPr>
            <w:tcW w:w="2265" w:type="dxa"/>
          </w:tcPr>
          <w:p w14:paraId="78BD6D25" w14:textId="77777777" w:rsidR="00B517A4" w:rsidRPr="00F13D60" w:rsidRDefault="00B517A4"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19-60</w:t>
            </w:r>
          </w:p>
        </w:tc>
        <w:tc>
          <w:tcPr>
            <w:tcW w:w="2265" w:type="dxa"/>
          </w:tcPr>
          <w:p w14:paraId="16111031" w14:textId="77777777" w:rsidR="00B517A4" w:rsidRPr="00F13D60" w:rsidRDefault="00B517A4"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0</w:t>
            </w:r>
          </w:p>
        </w:tc>
        <w:tc>
          <w:tcPr>
            <w:tcW w:w="2266" w:type="dxa"/>
          </w:tcPr>
          <w:p w14:paraId="27A6E312" w14:textId="01F9DD9E" w:rsidR="00B517A4" w:rsidRPr="00F13D60" w:rsidRDefault="00B517A4"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1</w:t>
            </w:r>
            <w:r w:rsidR="00155102" w:rsidRPr="00F13D60">
              <w:rPr>
                <w:rFonts w:asciiTheme="minorHAnsi" w:hAnsiTheme="minorHAnsi" w:cstheme="minorHAnsi"/>
                <w:szCs w:val="24"/>
              </w:rPr>
              <w:t>571</w:t>
            </w:r>
          </w:p>
        </w:tc>
        <w:tc>
          <w:tcPr>
            <w:tcW w:w="2266" w:type="dxa"/>
          </w:tcPr>
          <w:p w14:paraId="4861F704" w14:textId="26B6197F" w:rsidR="00B517A4" w:rsidRPr="00F13D60" w:rsidRDefault="00B517A4"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1</w:t>
            </w:r>
            <w:r w:rsidR="00155102" w:rsidRPr="00F13D60">
              <w:rPr>
                <w:rFonts w:asciiTheme="minorHAnsi" w:hAnsiTheme="minorHAnsi" w:cstheme="minorHAnsi"/>
                <w:szCs w:val="24"/>
              </w:rPr>
              <w:t>571</w:t>
            </w:r>
          </w:p>
        </w:tc>
      </w:tr>
      <w:tr w:rsidR="00B517A4" w:rsidRPr="00F13D60" w14:paraId="1929533C" w14:textId="77777777" w:rsidTr="00B517A4">
        <w:tc>
          <w:tcPr>
            <w:tcW w:w="2265" w:type="dxa"/>
          </w:tcPr>
          <w:p w14:paraId="5E449113" w14:textId="77777777" w:rsidR="00B517A4" w:rsidRPr="00F13D60" w:rsidRDefault="00B517A4" w:rsidP="00F13D60">
            <w:pPr>
              <w:pStyle w:val="Akapitzlist"/>
              <w:numPr>
                <w:ilvl w:val="0"/>
                <w:numId w:val="1"/>
              </w:numPr>
              <w:spacing w:after="0" w:line="360" w:lineRule="auto"/>
              <w:contextualSpacing w:val="0"/>
              <w:jc w:val="center"/>
              <w:rPr>
                <w:rFonts w:asciiTheme="minorHAnsi" w:hAnsiTheme="minorHAnsi" w:cstheme="minorHAnsi"/>
                <w:szCs w:val="24"/>
              </w:rPr>
            </w:pPr>
            <w:r w:rsidRPr="00F13D60">
              <w:rPr>
                <w:rFonts w:asciiTheme="minorHAnsi" w:hAnsiTheme="minorHAnsi" w:cstheme="minorHAnsi"/>
                <w:szCs w:val="24"/>
              </w:rPr>
              <w:t>65</w:t>
            </w:r>
          </w:p>
        </w:tc>
        <w:tc>
          <w:tcPr>
            <w:tcW w:w="2265" w:type="dxa"/>
          </w:tcPr>
          <w:p w14:paraId="077E630B" w14:textId="0EF0103F" w:rsidR="00B517A4" w:rsidRPr="00F13D60" w:rsidRDefault="00B517A4"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4</w:t>
            </w:r>
            <w:r w:rsidR="00155102" w:rsidRPr="00F13D60">
              <w:rPr>
                <w:rFonts w:asciiTheme="minorHAnsi" w:hAnsiTheme="minorHAnsi" w:cstheme="minorHAnsi"/>
                <w:szCs w:val="24"/>
              </w:rPr>
              <w:t>39</w:t>
            </w:r>
          </w:p>
        </w:tc>
        <w:tc>
          <w:tcPr>
            <w:tcW w:w="2266" w:type="dxa"/>
          </w:tcPr>
          <w:p w14:paraId="16AA4802" w14:textId="77777777" w:rsidR="00B517A4" w:rsidRPr="00F13D60" w:rsidRDefault="00B517A4"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0</w:t>
            </w:r>
          </w:p>
        </w:tc>
        <w:tc>
          <w:tcPr>
            <w:tcW w:w="2266" w:type="dxa"/>
          </w:tcPr>
          <w:p w14:paraId="1D99323F" w14:textId="41753950" w:rsidR="00B517A4" w:rsidRPr="00F13D60" w:rsidRDefault="00B517A4"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4</w:t>
            </w:r>
            <w:r w:rsidR="00155102" w:rsidRPr="00F13D60">
              <w:rPr>
                <w:rFonts w:asciiTheme="minorHAnsi" w:hAnsiTheme="minorHAnsi" w:cstheme="minorHAnsi"/>
                <w:szCs w:val="24"/>
              </w:rPr>
              <w:t>39</w:t>
            </w:r>
          </w:p>
        </w:tc>
      </w:tr>
      <w:tr w:rsidR="00B517A4" w:rsidRPr="00F13D60" w14:paraId="4052CA05" w14:textId="77777777" w:rsidTr="00B517A4">
        <w:tc>
          <w:tcPr>
            <w:tcW w:w="2265" w:type="dxa"/>
          </w:tcPr>
          <w:p w14:paraId="616AEF0D" w14:textId="77777777" w:rsidR="00B517A4" w:rsidRPr="00F13D60" w:rsidRDefault="00B517A4" w:rsidP="00F13D60">
            <w:pPr>
              <w:pStyle w:val="Akapitzlist"/>
              <w:numPr>
                <w:ilvl w:val="0"/>
                <w:numId w:val="1"/>
              </w:numPr>
              <w:spacing w:after="0" w:line="360" w:lineRule="auto"/>
              <w:contextualSpacing w:val="0"/>
              <w:jc w:val="center"/>
              <w:rPr>
                <w:rFonts w:asciiTheme="minorHAnsi" w:hAnsiTheme="minorHAnsi" w:cstheme="minorHAnsi"/>
                <w:szCs w:val="24"/>
              </w:rPr>
            </w:pPr>
            <w:r w:rsidRPr="00F13D60">
              <w:rPr>
                <w:rFonts w:asciiTheme="minorHAnsi" w:hAnsiTheme="minorHAnsi" w:cstheme="minorHAnsi"/>
                <w:szCs w:val="24"/>
              </w:rPr>
              <w:t>60</w:t>
            </w:r>
          </w:p>
        </w:tc>
        <w:tc>
          <w:tcPr>
            <w:tcW w:w="2265" w:type="dxa"/>
          </w:tcPr>
          <w:p w14:paraId="5E619FC9" w14:textId="77777777" w:rsidR="00B517A4" w:rsidRPr="00F13D60" w:rsidRDefault="00B517A4"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0</w:t>
            </w:r>
          </w:p>
        </w:tc>
        <w:tc>
          <w:tcPr>
            <w:tcW w:w="2266" w:type="dxa"/>
          </w:tcPr>
          <w:p w14:paraId="623BC898" w14:textId="13755B4F" w:rsidR="00B517A4" w:rsidRPr="00F13D60" w:rsidRDefault="00B517A4"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8</w:t>
            </w:r>
            <w:r w:rsidR="00155102" w:rsidRPr="00F13D60">
              <w:rPr>
                <w:rFonts w:asciiTheme="minorHAnsi" w:hAnsiTheme="minorHAnsi" w:cstheme="minorHAnsi"/>
                <w:szCs w:val="24"/>
              </w:rPr>
              <w:t>54</w:t>
            </w:r>
          </w:p>
        </w:tc>
        <w:tc>
          <w:tcPr>
            <w:tcW w:w="2266" w:type="dxa"/>
          </w:tcPr>
          <w:p w14:paraId="2A8B629C" w14:textId="3DC1CC7B" w:rsidR="00B517A4" w:rsidRPr="00F13D60" w:rsidRDefault="00B517A4"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8</w:t>
            </w:r>
            <w:r w:rsidR="00155102" w:rsidRPr="00F13D60">
              <w:rPr>
                <w:rFonts w:asciiTheme="minorHAnsi" w:hAnsiTheme="minorHAnsi" w:cstheme="minorHAnsi"/>
                <w:szCs w:val="24"/>
              </w:rPr>
              <w:t>54</w:t>
            </w:r>
          </w:p>
        </w:tc>
      </w:tr>
      <w:tr w:rsidR="00B517A4" w:rsidRPr="00F13D60" w14:paraId="5A384F61" w14:textId="77777777" w:rsidTr="00B517A4">
        <w:tc>
          <w:tcPr>
            <w:tcW w:w="2265" w:type="dxa"/>
          </w:tcPr>
          <w:p w14:paraId="431D095E" w14:textId="77777777" w:rsidR="00B517A4" w:rsidRPr="00F13D60" w:rsidRDefault="00B517A4"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ogółem</w:t>
            </w:r>
          </w:p>
        </w:tc>
        <w:tc>
          <w:tcPr>
            <w:tcW w:w="2265" w:type="dxa"/>
          </w:tcPr>
          <w:p w14:paraId="4BFD3609" w14:textId="0B2A6F29" w:rsidR="00B517A4" w:rsidRPr="00F13D60" w:rsidRDefault="00B517A4" w:rsidP="00F13D60">
            <w:pPr>
              <w:pStyle w:val="Akapitzlist"/>
              <w:spacing w:after="0" w:line="360" w:lineRule="auto"/>
              <w:ind w:left="0"/>
              <w:contextualSpacing w:val="0"/>
              <w:jc w:val="center"/>
              <w:rPr>
                <w:rFonts w:asciiTheme="minorHAnsi" w:hAnsiTheme="minorHAnsi" w:cstheme="minorHAnsi"/>
                <w:b/>
                <w:szCs w:val="24"/>
              </w:rPr>
            </w:pPr>
            <w:r w:rsidRPr="00F13D60">
              <w:rPr>
                <w:rFonts w:asciiTheme="minorHAnsi" w:hAnsiTheme="minorHAnsi" w:cstheme="minorHAnsi"/>
                <w:b/>
                <w:szCs w:val="24"/>
              </w:rPr>
              <w:t>3</w:t>
            </w:r>
            <w:r w:rsidR="00155102" w:rsidRPr="00F13D60">
              <w:rPr>
                <w:rFonts w:asciiTheme="minorHAnsi" w:hAnsiTheme="minorHAnsi" w:cstheme="minorHAnsi"/>
                <w:b/>
                <w:szCs w:val="24"/>
              </w:rPr>
              <w:t>071</w:t>
            </w:r>
          </w:p>
        </w:tc>
        <w:tc>
          <w:tcPr>
            <w:tcW w:w="2266" w:type="dxa"/>
          </w:tcPr>
          <w:p w14:paraId="4C0EDDC5" w14:textId="1621E56B" w:rsidR="00B517A4" w:rsidRPr="00F13D60" w:rsidRDefault="00155102" w:rsidP="00F13D60">
            <w:pPr>
              <w:pStyle w:val="Akapitzlist"/>
              <w:spacing w:after="0" w:line="360" w:lineRule="auto"/>
              <w:ind w:left="0"/>
              <w:contextualSpacing w:val="0"/>
              <w:jc w:val="center"/>
              <w:rPr>
                <w:rFonts w:asciiTheme="minorHAnsi" w:hAnsiTheme="minorHAnsi" w:cstheme="minorHAnsi"/>
                <w:b/>
                <w:szCs w:val="24"/>
              </w:rPr>
            </w:pPr>
            <w:r w:rsidRPr="00F13D60">
              <w:rPr>
                <w:rFonts w:asciiTheme="minorHAnsi" w:hAnsiTheme="minorHAnsi" w:cstheme="minorHAnsi"/>
                <w:b/>
                <w:szCs w:val="24"/>
              </w:rPr>
              <w:t>2946</w:t>
            </w:r>
          </w:p>
        </w:tc>
        <w:tc>
          <w:tcPr>
            <w:tcW w:w="2266" w:type="dxa"/>
          </w:tcPr>
          <w:p w14:paraId="715EBAFC" w14:textId="59F0F1D7" w:rsidR="00B517A4" w:rsidRPr="00F13D60" w:rsidRDefault="00B517A4" w:rsidP="00F13D60">
            <w:pPr>
              <w:pStyle w:val="Akapitzlist"/>
              <w:spacing w:after="0" w:line="360" w:lineRule="auto"/>
              <w:ind w:left="0"/>
              <w:contextualSpacing w:val="0"/>
              <w:jc w:val="center"/>
              <w:rPr>
                <w:rFonts w:asciiTheme="minorHAnsi" w:hAnsiTheme="minorHAnsi" w:cstheme="minorHAnsi"/>
                <w:b/>
                <w:szCs w:val="24"/>
              </w:rPr>
            </w:pPr>
            <w:r w:rsidRPr="00F13D60">
              <w:rPr>
                <w:rFonts w:asciiTheme="minorHAnsi" w:hAnsiTheme="minorHAnsi" w:cstheme="minorHAnsi"/>
                <w:b/>
                <w:szCs w:val="24"/>
              </w:rPr>
              <w:t>6</w:t>
            </w:r>
            <w:r w:rsidR="00155102" w:rsidRPr="00F13D60">
              <w:rPr>
                <w:rFonts w:asciiTheme="minorHAnsi" w:hAnsiTheme="minorHAnsi" w:cstheme="minorHAnsi"/>
                <w:b/>
                <w:szCs w:val="24"/>
              </w:rPr>
              <w:t>0</w:t>
            </w:r>
            <w:r w:rsidR="00BE4C5A" w:rsidRPr="00F13D60">
              <w:rPr>
                <w:rFonts w:asciiTheme="minorHAnsi" w:hAnsiTheme="minorHAnsi" w:cstheme="minorHAnsi"/>
                <w:b/>
                <w:szCs w:val="24"/>
              </w:rPr>
              <w:t>1</w:t>
            </w:r>
            <w:r w:rsidR="00155102" w:rsidRPr="00F13D60">
              <w:rPr>
                <w:rFonts w:asciiTheme="minorHAnsi" w:hAnsiTheme="minorHAnsi" w:cstheme="minorHAnsi"/>
                <w:b/>
                <w:szCs w:val="24"/>
              </w:rPr>
              <w:t>7</w:t>
            </w:r>
          </w:p>
        </w:tc>
      </w:tr>
    </w:tbl>
    <w:p w14:paraId="3D4A2391" w14:textId="77777777" w:rsidR="003E1820" w:rsidRPr="00F13D60" w:rsidRDefault="003E1820" w:rsidP="00F13D60">
      <w:pPr>
        <w:pStyle w:val="Akapitzlist"/>
        <w:spacing w:after="0" w:line="360" w:lineRule="auto"/>
        <w:ind w:left="735" w:firstLine="681"/>
        <w:contextualSpacing w:val="0"/>
        <w:rPr>
          <w:rFonts w:asciiTheme="minorHAnsi" w:hAnsiTheme="minorHAnsi" w:cstheme="minorHAnsi"/>
          <w:szCs w:val="24"/>
        </w:rPr>
      </w:pPr>
    </w:p>
    <w:p w14:paraId="604337A8" w14:textId="2327AAA6" w:rsidR="00B65CE0" w:rsidRPr="00F13D60" w:rsidRDefault="00B517A4" w:rsidP="00F13D60">
      <w:pPr>
        <w:pStyle w:val="Akapitzlist"/>
        <w:spacing w:after="0" w:line="360" w:lineRule="auto"/>
        <w:ind w:left="735" w:firstLine="681"/>
        <w:contextualSpacing w:val="0"/>
        <w:rPr>
          <w:rFonts w:asciiTheme="minorHAnsi" w:hAnsiTheme="minorHAnsi" w:cstheme="minorHAnsi"/>
          <w:szCs w:val="24"/>
        </w:rPr>
      </w:pPr>
      <w:r w:rsidRPr="00F13D60">
        <w:rPr>
          <w:rFonts w:asciiTheme="minorHAnsi" w:hAnsiTheme="minorHAnsi" w:cstheme="minorHAnsi"/>
          <w:szCs w:val="24"/>
        </w:rPr>
        <w:lastRenderedPageBreak/>
        <w:t xml:space="preserve">Najwięcej ludności zamieszkuje w mieście Kosów Lacki. </w:t>
      </w:r>
      <w:r w:rsidR="007B2C0D" w:rsidRPr="00F13D60">
        <w:rPr>
          <w:rFonts w:asciiTheme="minorHAnsi" w:hAnsiTheme="minorHAnsi" w:cstheme="minorHAnsi"/>
          <w:szCs w:val="24"/>
        </w:rPr>
        <w:t>Na koniec grudnia 2021</w:t>
      </w:r>
      <w:r w:rsidR="00382673" w:rsidRPr="00F13D60">
        <w:rPr>
          <w:rFonts w:asciiTheme="minorHAnsi" w:hAnsiTheme="minorHAnsi" w:cstheme="minorHAnsi"/>
          <w:szCs w:val="24"/>
        </w:rPr>
        <w:t>r.</w:t>
      </w:r>
      <w:r w:rsidR="00B2666D" w:rsidRPr="00F13D60">
        <w:rPr>
          <w:rFonts w:asciiTheme="minorHAnsi" w:hAnsiTheme="minorHAnsi" w:cstheme="minorHAnsi"/>
          <w:szCs w:val="24"/>
        </w:rPr>
        <w:t xml:space="preserve">  zameldowanych </w:t>
      </w:r>
      <w:r w:rsidR="007B2C0D" w:rsidRPr="00F13D60">
        <w:rPr>
          <w:rFonts w:asciiTheme="minorHAnsi" w:hAnsiTheme="minorHAnsi" w:cstheme="minorHAnsi"/>
          <w:szCs w:val="24"/>
        </w:rPr>
        <w:t xml:space="preserve"> było</w:t>
      </w:r>
      <w:r w:rsidRPr="00F13D60">
        <w:rPr>
          <w:rFonts w:asciiTheme="minorHAnsi" w:hAnsiTheme="minorHAnsi" w:cstheme="minorHAnsi"/>
          <w:szCs w:val="24"/>
        </w:rPr>
        <w:t xml:space="preserve"> 2 </w:t>
      </w:r>
      <w:r w:rsidR="00E501A1" w:rsidRPr="00F13D60">
        <w:rPr>
          <w:rFonts w:asciiTheme="minorHAnsi" w:hAnsiTheme="minorHAnsi" w:cstheme="minorHAnsi"/>
          <w:szCs w:val="24"/>
        </w:rPr>
        <w:t>093</w:t>
      </w:r>
      <w:r w:rsidRPr="00F13D60">
        <w:rPr>
          <w:rFonts w:asciiTheme="minorHAnsi" w:hAnsiTheme="minorHAnsi" w:cstheme="minorHAnsi"/>
          <w:szCs w:val="24"/>
        </w:rPr>
        <w:t xml:space="preserve"> osób, co stanowi 3</w:t>
      </w:r>
      <w:r w:rsidR="00681358" w:rsidRPr="00F13D60">
        <w:rPr>
          <w:rFonts w:asciiTheme="minorHAnsi" w:hAnsiTheme="minorHAnsi" w:cstheme="minorHAnsi"/>
          <w:szCs w:val="24"/>
        </w:rPr>
        <w:t>4</w:t>
      </w:r>
      <w:r w:rsidRPr="00F13D60">
        <w:rPr>
          <w:rFonts w:asciiTheme="minorHAnsi" w:hAnsiTheme="minorHAnsi" w:cstheme="minorHAnsi"/>
          <w:szCs w:val="24"/>
        </w:rPr>
        <w:t>,</w:t>
      </w:r>
      <w:r w:rsidR="00E501A1" w:rsidRPr="00F13D60">
        <w:rPr>
          <w:rFonts w:asciiTheme="minorHAnsi" w:hAnsiTheme="minorHAnsi" w:cstheme="minorHAnsi"/>
          <w:szCs w:val="24"/>
        </w:rPr>
        <w:t>78</w:t>
      </w:r>
      <w:r w:rsidRPr="00F13D60">
        <w:rPr>
          <w:rFonts w:asciiTheme="minorHAnsi" w:hAnsiTheme="minorHAnsi" w:cstheme="minorHAnsi"/>
          <w:szCs w:val="24"/>
        </w:rPr>
        <w:t xml:space="preserve">%  </w:t>
      </w:r>
      <w:r w:rsidR="00C41B47" w:rsidRPr="00F13D60">
        <w:rPr>
          <w:rFonts w:asciiTheme="minorHAnsi" w:hAnsiTheme="minorHAnsi" w:cstheme="minorHAnsi"/>
          <w:szCs w:val="24"/>
        </w:rPr>
        <w:t xml:space="preserve">wszystkich mieszkańców. </w:t>
      </w:r>
    </w:p>
    <w:p w14:paraId="1CB299F1" w14:textId="0AC86C2D" w:rsidR="00466806" w:rsidRPr="00F13D60" w:rsidRDefault="00466806" w:rsidP="00F13D60">
      <w:pPr>
        <w:pStyle w:val="Akapitzlist"/>
        <w:spacing w:after="0" w:line="360" w:lineRule="auto"/>
        <w:ind w:left="735" w:firstLine="681"/>
        <w:contextualSpacing w:val="0"/>
        <w:rPr>
          <w:rFonts w:asciiTheme="minorHAnsi" w:hAnsiTheme="minorHAnsi" w:cstheme="minorHAnsi"/>
          <w:szCs w:val="24"/>
        </w:rPr>
      </w:pPr>
    </w:p>
    <w:p w14:paraId="45EAA19C" w14:textId="105AFC36" w:rsidR="00466806" w:rsidRPr="00F13D60" w:rsidRDefault="00466806" w:rsidP="00F13D60">
      <w:pPr>
        <w:pStyle w:val="Akapitzlist"/>
        <w:spacing w:after="0" w:line="360" w:lineRule="auto"/>
        <w:ind w:left="735" w:firstLine="681"/>
        <w:contextualSpacing w:val="0"/>
        <w:rPr>
          <w:rFonts w:asciiTheme="minorHAnsi" w:hAnsiTheme="minorHAnsi" w:cstheme="minorHAnsi"/>
          <w:szCs w:val="24"/>
        </w:rPr>
      </w:pPr>
      <w:r w:rsidRPr="00F13D60">
        <w:rPr>
          <w:rFonts w:asciiTheme="minorHAnsi" w:hAnsiTheme="minorHAnsi" w:cstheme="minorHAnsi"/>
          <w:szCs w:val="24"/>
        </w:rPr>
        <w:t>Statystyka mieszkańców Kosowa Lackiego według wieku i płci.</w:t>
      </w:r>
    </w:p>
    <w:tbl>
      <w:tblPr>
        <w:tblStyle w:val="Tabela-Siatka"/>
        <w:tblW w:w="0" w:type="auto"/>
        <w:tblInd w:w="735" w:type="dxa"/>
        <w:tblLook w:val="04A0" w:firstRow="1" w:lastRow="0" w:firstColumn="1" w:lastColumn="0" w:noHBand="0" w:noVBand="1"/>
      </w:tblPr>
      <w:tblGrid>
        <w:gridCol w:w="2116"/>
        <w:gridCol w:w="2095"/>
        <w:gridCol w:w="2048"/>
        <w:gridCol w:w="2066"/>
      </w:tblGrid>
      <w:tr w:rsidR="00466806" w:rsidRPr="00F13D60" w14:paraId="1CF78C59" w14:textId="77777777" w:rsidTr="00466806">
        <w:tc>
          <w:tcPr>
            <w:tcW w:w="2265" w:type="dxa"/>
          </w:tcPr>
          <w:p w14:paraId="78F0D931" w14:textId="2FC342BA" w:rsidR="00466806" w:rsidRPr="00F13D60" w:rsidRDefault="00466806" w:rsidP="00F13D60">
            <w:pPr>
              <w:pStyle w:val="Akapitzlist"/>
              <w:spacing w:after="0" w:line="360" w:lineRule="auto"/>
              <w:ind w:left="0"/>
              <w:contextualSpacing w:val="0"/>
              <w:jc w:val="center"/>
              <w:rPr>
                <w:rFonts w:asciiTheme="minorHAnsi" w:hAnsiTheme="minorHAnsi" w:cstheme="minorHAnsi"/>
                <w:b/>
                <w:szCs w:val="24"/>
              </w:rPr>
            </w:pPr>
            <w:r w:rsidRPr="00F13D60">
              <w:rPr>
                <w:rFonts w:asciiTheme="minorHAnsi" w:hAnsiTheme="minorHAnsi" w:cstheme="minorHAnsi"/>
                <w:b/>
                <w:szCs w:val="24"/>
              </w:rPr>
              <w:t>wiek</w:t>
            </w:r>
          </w:p>
        </w:tc>
        <w:tc>
          <w:tcPr>
            <w:tcW w:w="2265" w:type="dxa"/>
          </w:tcPr>
          <w:p w14:paraId="4AC935C5" w14:textId="7CC3CAC7" w:rsidR="00466806" w:rsidRPr="00F13D60" w:rsidRDefault="00466806" w:rsidP="00F13D60">
            <w:pPr>
              <w:pStyle w:val="Akapitzlist"/>
              <w:spacing w:after="0" w:line="360" w:lineRule="auto"/>
              <w:ind w:left="0"/>
              <w:contextualSpacing w:val="0"/>
              <w:jc w:val="center"/>
              <w:rPr>
                <w:rFonts w:asciiTheme="minorHAnsi" w:hAnsiTheme="minorHAnsi" w:cstheme="minorHAnsi"/>
                <w:b/>
                <w:szCs w:val="24"/>
              </w:rPr>
            </w:pPr>
            <w:r w:rsidRPr="00F13D60">
              <w:rPr>
                <w:rFonts w:asciiTheme="minorHAnsi" w:hAnsiTheme="minorHAnsi" w:cstheme="minorHAnsi"/>
                <w:b/>
                <w:szCs w:val="24"/>
              </w:rPr>
              <w:t>mężczyzn</w:t>
            </w:r>
          </w:p>
        </w:tc>
        <w:tc>
          <w:tcPr>
            <w:tcW w:w="2266" w:type="dxa"/>
          </w:tcPr>
          <w:p w14:paraId="2420A1E8" w14:textId="6CC75D8D" w:rsidR="00466806" w:rsidRPr="00F13D60" w:rsidRDefault="00466806" w:rsidP="00F13D60">
            <w:pPr>
              <w:pStyle w:val="Akapitzlist"/>
              <w:spacing w:after="0" w:line="360" w:lineRule="auto"/>
              <w:ind w:left="0"/>
              <w:contextualSpacing w:val="0"/>
              <w:jc w:val="center"/>
              <w:rPr>
                <w:rFonts w:asciiTheme="minorHAnsi" w:hAnsiTheme="minorHAnsi" w:cstheme="minorHAnsi"/>
                <w:b/>
                <w:szCs w:val="24"/>
              </w:rPr>
            </w:pPr>
            <w:r w:rsidRPr="00F13D60">
              <w:rPr>
                <w:rFonts w:asciiTheme="minorHAnsi" w:hAnsiTheme="minorHAnsi" w:cstheme="minorHAnsi"/>
                <w:b/>
                <w:szCs w:val="24"/>
              </w:rPr>
              <w:t>kobiet</w:t>
            </w:r>
          </w:p>
        </w:tc>
        <w:tc>
          <w:tcPr>
            <w:tcW w:w="2266" w:type="dxa"/>
          </w:tcPr>
          <w:p w14:paraId="12F004DF" w14:textId="08654E8C" w:rsidR="00466806" w:rsidRPr="00F13D60" w:rsidRDefault="00466806" w:rsidP="00F13D60">
            <w:pPr>
              <w:pStyle w:val="Akapitzlist"/>
              <w:spacing w:after="0" w:line="360" w:lineRule="auto"/>
              <w:ind w:left="0"/>
              <w:contextualSpacing w:val="0"/>
              <w:jc w:val="center"/>
              <w:rPr>
                <w:rFonts w:asciiTheme="minorHAnsi" w:hAnsiTheme="minorHAnsi" w:cstheme="minorHAnsi"/>
                <w:b/>
                <w:szCs w:val="24"/>
              </w:rPr>
            </w:pPr>
            <w:r w:rsidRPr="00F13D60">
              <w:rPr>
                <w:rFonts w:asciiTheme="minorHAnsi" w:hAnsiTheme="minorHAnsi" w:cstheme="minorHAnsi"/>
                <w:b/>
                <w:szCs w:val="24"/>
              </w:rPr>
              <w:t>ogółem</w:t>
            </w:r>
          </w:p>
        </w:tc>
      </w:tr>
      <w:tr w:rsidR="00466806" w:rsidRPr="00F13D60" w14:paraId="1B56F067" w14:textId="77777777" w:rsidTr="00466806">
        <w:tc>
          <w:tcPr>
            <w:tcW w:w="2265" w:type="dxa"/>
          </w:tcPr>
          <w:p w14:paraId="5FCFE1AF" w14:textId="5F86E460" w:rsidR="00466806" w:rsidRPr="00F13D60" w:rsidRDefault="00466806"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0-2</w:t>
            </w:r>
          </w:p>
        </w:tc>
        <w:tc>
          <w:tcPr>
            <w:tcW w:w="2265" w:type="dxa"/>
          </w:tcPr>
          <w:p w14:paraId="4511EEFC" w14:textId="4A509E0B" w:rsidR="00466806" w:rsidRPr="00F13D60" w:rsidRDefault="00E501A1"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36</w:t>
            </w:r>
          </w:p>
        </w:tc>
        <w:tc>
          <w:tcPr>
            <w:tcW w:w="2266" w:type="dxa"/>
          </w:tcPr>
          <w:p w14:paraId="5C0A0F6A" w14:textId="68988361" w:rsidR="00466806" w:rsidRPr="00F13D60" w:rsidRDefault="00E501A1"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34</w:t>
            </w:r>
          </w:p>
        </w:tc>
        <w:tc>
          <w:tcPr>
            <w:tcW w:w="2266" w:type="dxa"/>
          </w:tcPr>
          <w:p w14:paraId="08FE357F" w14:textId="228CE6F9" w:rsidR="00466806" w:rsidRPr="00F13D60" w:rsidRDefault="00E501A1"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70</w:t>
            </w:r>
          </w:p>
        </w:tc>
      </w:tr>
      <w:tr w:rsidR="00466806" w:rsidRPr="00F13D60" w14:paraId="618D5862" w14:textId="77777777" w:rsidTr="00466806">
        <w:tc>
          <w:tcPr>
            <w:tcW w:w="2265" w:type="dxa"/>
          </w:tcPr>
          <w:p w14:paraId="715159C9" w14:textId="201AEA3E" w:rsidR="00466806" w:rsidRPr="00F13D60" w:rsidRDefault="00466806"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3</w:t>
            </w:r>
          </w:p>
        </w:tc>
        <w:tc>
          <w:tcPr>
            <w:tcW w:w="2265" w:type="dxa"/>
          </w:tcPr>
          <w:p w14:paraId="58EE60F7" w14:textId="1937EF41" w:rsidR="00466806" w:rsidRPr="00F13D60" w:rsidRDefault="00E501A1"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7</w:t>
            </w:r>
          </w:p>
        </w:tc>
        <w:tc>
          <w:tcPr>
            <w:tcW w:w="2266" w:type="dxa"/>
          </w:tcPr>
          <w:p w14:paraId="4C0AC1C4" w14:textId="1D29E9A3" w:rsidR="00466806" w:rsidRPr="00F13D60" w:rsidRDefault="00C230CF"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8</w:t>
            </w:r>
          </w:p>
        </w:tc>
        <w:tc>
          <w:tcPr>
            <w:tcW w:w="2266" w:type="dxa"/>
          </w:tcPr>
          <w:p w14:paraId="53B85478" w14:textId="21FD2905" w:rsidR="00466806" w:rsidRPr="00F13D60" w:rsidRDefault="00C230CF"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1</w:t>
            </w:r>
            <w:r w:rsidR="007B2C0D" w:rsidRPr="00F13D60">
              <w:rPr>
                <w:rFonts w:asciiTheme="minorHAnsi" w:hAnsiTheme="minorHAnsi" w:cstheme="minorHAnsi"/>
                <w:szCs w:val="24"/>
              </w:rPr>
              <w:t>5</w:t>
            </w:r>
          </w:p>
        </w:tc>
      </w:tr>
      <w:tr w:rsidR="00466806" w:rsidRPr="00F13D60" w14:paraId="7DBF9C13" w14:textId="77777777" w:rsidTr="00466806">
        <w:tc>
          <w:tcPr>
            <w:tcW w:w="2265" w:type="dxa"/>
          </w:tcPr>
          <w:p w14:paraId="06848ACF" w14:textId="48D0C8B5" w:rsidR="00466806" w:rsidRPr="00F13D60" w:rsidRDefault="00466806"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4-5</w:t>
            </w:r>
          </w:p>
        </w:tc>
        <w:tc>
          <w:tcPr>
            <w:tcW w:w="2265" w:type="dxa"/>
          </w:tcPr>
          <w:p w14:paraId="25CDED8F" w14:textId="201938C0" w:rsidR="00466806" w:rsidRPr="00F13D60" w:rsidRDefault="00C230CF"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2</w:t>
            </w:r>
            <w:r w:rsidR="007B2C0D" w:rsidRPr="00F13D60">
              <w:rPr>
                <w:rFonts w:asciiTheme="minorHAnsi" w:hAnsiTheme="minorHAnsi" w:cstheme="minorHAnsi"/>
                <w:szCs w:val="24"/>
              </w:rPr>
              <w:t>4</w:t>
            </w:r>
          </w:p>
        </w:tc>
        <w:tc>
          <w:tcPr>
            <w:tcW w:w="2266" w:type="dxa"/>
          </w:tcPr>
          <w:p w14:paraId="681F4FED" w14:textId="3EED6574" w:rsidR="00466806" w:rsidRPr="00F13D60" w:rsidRDefault="00C230CF"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2</w:t>
            </w:r>
            <w:r w:rsidR="007B2C0D" w:rsidRPr="00F13D60">
              <w:rPr>
                <w:rFonts w:asciiTheme="minorHAnsi" w:hAnsiTheme="minorHAnsi" w:cstheme="minorHAnsi"/>
                <w:szCs w:val="24"/>
              </w:rPr>
              <w:t>1</w:t>
            </w:r>
          </w:p>
        </w:tc>
        <w:tc>
          <w:tcPr>
            <w:tcW w:w="2266" w:type="dxa"/>
          </w:tcPr>
          <w:p w14:paraId="144A3428" w14:textId="78192B0A" w:rsidR="00466806" w:rsidRPr="00F13D60" w:rsidRDefault="00C230CF"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4</w:t>
            </w:r>
            <w:r w:rsidR="007B2C0D" w:rsidRPr="00F13D60">
              <w:rPr>
                <w:rFonts w:asciiTheme="minorHAnsi" w:hAnsiTheme="minorHAnsi" w:cstheme="minorHAnsi"/>
                <w:szCs w:val="24"/>
              </w:rPr>
              <w:t>5</w:t>
            </w:r>
          </w:p>
        </w:tc>
      </w:tr>
      <w:tr w:rsidR="00466806" w:rsidRPr="00F13D60" w14:paraId="5CE6C87B" w14:textId="77777777" w:rsidTr="00466806">
        <w:tc>
          <w:tcPr>
            <w:tcW w:w="2265" w:type="dxa"/>
          </w:tcPr>
          <w:p w14:paraId="3AD371EC" w14:textId="34E945CF" w:rsidR="00466806" w:rsidRPr="00F13D60" w:rsidRDefault="00466806"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6</w:t>
            </w:r>
          </w:p>
        </w:tc>
        <w:tc>
          <w:tcPr>
            <w:tcW w:w="2265" w:type="dxa"/>
          </w:tcPr>
          <w:p w14:paraId="5CC64FA9" w14:textId="4EE3179D" w:rsidR="00466806" w:rsidRPr="00F13D60" w:rsidRDefault="007B2C0D"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8</w:t>
            </w:r>
          </w:p>
        </w:tc>
        <w:tc>
          <w:tcPr>
            <w:tcW w:w="2266" w:type="dxa"/>
          </w:tcPr>
          <w:p w14:paraId="3EEAF9EF" w14:textId="1D01C82A" w:rsidR="00466806" w:rsidRPr="00F13D60" w:rsidRDefault="007B2C0D"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12</w:t>
            </w:r>
          </w:p>
        </w:tc>
        <w:tc>
          <w:tcPr>
            <w:tcW w:w="2266" w:type="dxa"/>
          </w:tcPr>
          <w:p w14:paraId="5783231C" w14:textId="67F85E5D" w:rsidR="00466806" w:rsidRPr="00F13D60" w:rsidRDefault="007B2C0D"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20</w:t>
            </w:r>
          </w:p>
        </w:tc>
      </w:tr>
      <w:tr w:rsidR="00466806" w:rsidRPr="00F13D60" w14:paraId="4A67C6F4" w14:textId="77777777" w:rsidTr="00466806">
        <w:tc>
          <w:tcPr>
            <w:tcW w:w="2265" w:type="dxa"/>
          </w:tcPr>
          <w:p w14:paraId="1CA5F253" w14:textId="1DF66FA6" w:rsidR="00466806" w:rsidRPr="00F13D60" w:rsidRDefault="00466806"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7</w:t>
            </w:r>
          </w:p>
        </w:tc>
        <w:tc>
          <w:tcPr>
            <w:tcW w:w="2265" w:type="dxa"/>
          </w:tcPr>
          <w:p w14:paraId="254E1340" w14:textId="7E93FFFC" w:rsidR="00466806" w:rsidRPr="00F13D60" w:rsidRDefault="00466806"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1</w:t>
            </w:r>
            <w:r w:rsidR="00C230CF" w:rsidRPr="00F13D60">
              <w:rPr>
                <w:rFonts w:asciiTheme="minorHAnsi" w:hAnsiTheme="minorHAnsi" w:cstheme="minorHAnsi"/>
                <w:szCs w:val="24"/>
              </w:rPr>
              <w:t>1</w:t>
            </w:r>
          </w:p>
        </w:tc>
        <w:tc>
          <w:tcPr>
            <w:tcW w:w="2266" w:type="dxa"/>
          </w:tcPr>
          <w:p w14:paraId="3F454176" w14:textId="79F877D5" w:rsidR="00466806" w:rsidRPr="00F13D60" w:rsidRDefault="007B2C0D"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4</w:t>
            </w:r>
          </w:p>
        </w:tc>
        <w:tc>
          <w:tcPr>
            <w:tcW w:w="2266" w:type="dxa"/>
          </w:tcPr>
          <w:p w14:paraId="5EED2315" w14:textId="22AE4B55" w:rsidR="00466806" w:rsidRPr="00F13D60" w:rsidRDefault="007B2C0D"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15</w:t>
            </w:r>
          </w:p>
        </w:tc>
      </w:tr>
      <w:tr w:rsidR="00466806" w:rsidRPr="00F13D60" w14:paraId="1ED18185" w14:textId="77777777" w:rsidTr="00466806">
        <w:tc>
          <w:tcPr>
            <w:tcW w:w="2265" w:type="dxa"/>
          </w:tcPr>
          <w:p w14:paraId="0A484ED1" w14:textId="5FC74D9A" w:rsidR="00466806" w:rsidRPr="00F13D60" w:rsidRDefault="00466806"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8-12</w:t>
            </w:r>
          </w:p>
        </w:tc>
        <w:tc>
          <w:tcPr>
            <w:tcW w:w="2265" w:type="dxa"/>
          </w:tcPr>
          <w:p w14:paraId="1304690B" w14:textId="19A86B48" w:rsidR="00466806" w:rsidRPr="00F13D60" w:rsidRDefault="00C230CF"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5</w:t>
            </w:r>
            <w:r w:rsidR="007B2C0D" w:rsidRPr="00F13D60">
              <w:rPr>
                <w:rFonts w:asciiTheme="minorHAnsi" w:hAnsiTheme="minorHAnsi" w:cstheme="minorHAnsi"/>
                <w:szCs w:val="24"/>
              </w:rPr>
              <w:t>7</w:t>
            </w:r>
          </w:p>
        </w:tc>
        <w:tc>
          <w:tcPr>
            <w:tcW w:w="2266" w:type="dxa"/>
          </w:tcPr>
          <w:p w14:paraId="2B3E788E" w14:textId="4281ACFC" w:rsidR="00466806" w:rsidRPr="00F13D60" w:rsidRDefault="00C230CF"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4</w:t>
            </w:r>
            <w:r w:rsidR="007B2C0D" w:rsidRPr="00F13D60">
              <w:rPr>
                <w:rFonts w:asciiTheme="minorHAnsi" w:hAnsiTheme="minorHAnsi" w:cstheme="minorHAnsi"/>
                <w:szCs w:val="24"/>
              </w:rPr>
              <w:t>7</w:t>
            </w:r>
          </w:p>
        </w:tc>
        <w:tc>
          <w:tcPr>
            <w:tcW w:w="2266" w:type="dxa"/>
          </w:tcPr>
          <w:p w14:paraId="16A3A3D9" w14:textId="4A1C9FAB" w:rsidR="00466806" w:rsidRPr="00F13D60" w:rsidRDefault="00466806"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10</w:t>
            </w:r>
            <w:r w:rsidR="007B2C0D" w:rsidRPr="00F13D60">
              <w:rPr>
                <w:rFonts w:asciiTheme="minorHAnsi" w:hAnsiTheme="minorHAnsi" w:cstheme="minorHAnsi"/>
                <w:szCs w:val="24"/>
              </w:rPr>
              <w:t>4</w:t>
            </w:r>
          </w:p>
        </w:tc>
      </w:tr>
      <w:tr w:rsidR="00466806" w:rsidRPr="00F13D60" w14:paraId="22C46747" w14:textId="77777777" w:rsidTr="00466806">
        <w:tc>
          <w:tcPr>
            <w:tcW w:w="2265" w:type="dxa"/>
          </w:tcPr>
          <w:p w14:paraId="66627BF1" w14:textId="20D571AE" w:rsidR="00466806" w:rsidRPr="00F13D60" w:rsidRDefault="00466806"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13-15</w:t>
            </w:r>
          </w:p>
        </w:tc>
        <w:tc>
          <w:tcPr>
            <w:tcW w:w="2265" w:type="dxa"/>
          </w:tcPr>
          <w:p w14:paraId="6B39C854" w14:textId="20903FF5" w:rsidR="00466806" w:rsidRPr="00F13D60" w:rsidRDefault="00466806"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3</w:t>
            </w:r>
            <w:r w:rsidR="007B2C0D" w:rsidRPr="00F13D60">
              <w:rPr>
                <w:rFonts w:asciiTheme="minorHAnsi" w:hAnsiTheme="minorHAnsi" w:cstheme="minorHAnsi"/>
                <w:szCs w:val="24"/>
              </w:rPr>
              <w:t>6</w:t>
            </w:r>
          </w:p>
        </w:tc>
        <w:tc>
          <w:tcPr>
            <w:tcW w:w="2266" w:type="dxa"/>
          </w:tcPr>
          <w:p w14:paraId="22C7416B" w14:textId="46F31583" w:rsidR="00466806" w:rsidRPr="00F13D60" w:rsidRDefault="007B2C0D"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31</w:t>
            </w:r>
          </w:p>
        </w:tc>
        <w:tc>
          <w:tcPr>
            <w:tcW w:w="2266" w:type="dxa"/>
          </w:tcPr>
          <w:p w14:paraId="512565EF" w14:textId="1ED05667" w:rsidR="00466806" w:rsidRPr="00F13D60" w:rsidRDefault="00466806"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6</w:t>
            </w:r>
            <w:r w:rsidR="007B2C0D" w:rsidRPr="00F13D60">
              <w:rPr>
                <w:rFonts w:asciiTheme="minorHAnsi" w:hAnsiTheme="minorHAnsi" w:cstheme="minorHAnsi"/>
                <w:szCs w:val="24"/>
              </w:rPr>
              <w:t>7</w:t>
            </w:r>
          </w:p>
        </w:tc>
      </w:tr>
      <w:tr w:rsidR="00466806" w:rsidRPr="00F13D60" w14:paraId="0DEC2C0A" w14:textId="77777777" w:rsidTr="00466806">
        <w:tc>
          <w:tcPr>
            <w:tcW w:w="2265" w:type="dxa"/>
          </w:tcPr>
          <w:p w14:paraId="63BAE662" w14:textId="5F023238" w:rsidR="00466806" w:rsidRPr="00F13D60" w:rsidRDefault="00466806"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16-17</w:t>
            </w:r>
          </w:p>
        </w:tc>
        <w:tc>
          <w:tcPr>
            <w:tcW w:w="2265" w:type="dxa"/>
          </w:tcPr>
          <w:p w14:paraId="14252468" w14:textId="58B4389E" w:rsidR="00466806" w:rsidRPr="00F13D60" w:rsidRDefault="007B2C0D"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20</w:t>
            </w:r>
          </w:p>
        </w:tc>
        <w:tc>
          <w:tcPr>
            <w:tcW w:w="2266" w:type="dxa"/>
          </w:tcPr>
          <w:p w14:paraId="6FF26559" w14:textId="5F81CA37" w:rsidR="00466806" w:rsidRPr="00F13D60" w:rsidRDefault="007B2C0D"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16</w:t>
            </w:r>
          </w:p>
        </w:tc>
        <w:tc>
          <w:tcPr>
            <w:tcW w:w="2266" w:type="dxa"/>
          </w:tcPr>
          <w:p w14:paraId="4126F0AE" w14:textId="61AB50F9" w:rsidR="00466806" w:rsidRPr="00F13D60" w:rsidRDefault="00C230CF"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36</w:t>
            </w:r>
          </w:p>
        </w:tc>
      </w:tr>
      <w:tr w:rsidR="00466806" w:rsidRPr="00F13D60" w14:paraId="4202AB54" w14:textId="77777777" w:rsidTr="00466806">
        <w:tc>
          <w:tcPr>
            <w:tcW w:w="2265" w:type="dxa"/>
          </w:tcPr>
          <w:p w14:paraId="38623388" w14:textId="0CE8E459" w:rsidR="00466806" w:rsidRPr="00F13D60" w:rsidRDefault="00466806"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18</w:t>
            </w:r>
          </w:p>
        </w:tc>
        <w:tc>
          <w:tcPr>
            <w:tcW w:w="2265" w:type="dxa"/>
          </w:tcPr>
          <w:p w14:paraId="2A5FAF37" w14:textId="1D2BA6B5" w:rsidR="00466806" w:rsidRPr="00F13D60" w:rsidRDefault="00C230CF"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1</w:t>
            </w:r>
            <w:r w:rsidR="007B2C0D" w:rsidRPr="00F13D60">
              <w:rPr>
                <w:rFonts w:asciiTheme="minorHAnsi" w:hAnsiTheme="minorHAnsi" w:cstheme="minorHAnsi"/>
                <w:szCs w:val="24"/>
              </w:rPr>
              <w:t>0</w:t>
            </w:r>
          </w:p>
        </w:tc>
        <w:tc>
          <w:tcPr>
            <w:tcW w:w="2266" w:type="dxa"/>
          </w:tcPr>
          <w:p w14:paraId="33D19D69" w14:textId="5E30F4E7" w:rsidR="00466806" w:rsidRPr="00F13D60" w:rsidRDefault="007B2C0D"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10</w:t>
            </w:r>
          </w:p>
        </w:tc>
        <w:tc>
          <w:tcPr>
            <w:tcW w:w="2266" w:type="dxa"/>
          </w:tcPr>
          <w:p w14:paraId="0B90831D" w14:textId="339510F1" w:rsidR="00466806" w:rsidRPr="00F13D60" w:rsidRDefault="007B2C0D"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20</w:t>
            </w:r>
          </w:p>
        </w:tc>
      </w:tr>
      <w:tr w:rsidR="00466806" w:rsidRPr="00F13D60" w14:paraId="5CE41565" w14:textId="77777777" w:rsidTr="00466806">
        <w:tc>
          <w:tcPr>
            <w:tcW w:w="2265" w:type="dxa"/>
          </w:tcPr>
          <w:p w14:paraId="7B738D67" w14:textId="2889AA79" w:rsidR="00466806" w:rsidRPr="00F13D60" w:rsidRDefault="00466806"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19-65</w:t>
            </w:r>
          </w:p>
        </w:tc>
        <w:tc>
          <w:tcPr>
            <w:tcW w:w="2265" w:type="dxa"/>
          </w:tcPr>
          <w:p w14:paraId="1B04AB18" w14:textId="508BF32B" w:rsidR="00466806" w:rsidRPr="00F13D60" w:rsidRDefault="00C230CF"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7</w:t>
            </w:r>
            <w:r w:rsidR="007B2C0D" w:rsidRPr="00F13D60">
              <w:rPr>
                <w:rFonts w:asciiTheme="minorHAnsi" w:hAnsiTheme="minorHAnsi" w:cstheme="minorHAnsi"/>
                <w:szCs w:val="24"/>
              </w:rPr>
              <w:t>00</w:t>
            </w:r>
          </w:p>
        </w:tc>
        <w:tc>
          <w:tcPr>
            <w:tcW w:w="2266" w:type="dxa"/>
          </w:tcPr>
          <w:p w14:paraId="1D24892B" w14:textId="1D28FD11" w:rsidR="00466806" w:rsidRPr="00F13D60" w:rsidRDefault="00466806"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0</w:t>
            </w:r>
          </w:p>
        </w:tc>
        <w:tc>
          <w:tcPr>
            <w:tcW w:w="2266" w:type="dxa"/>
          </w:tcPr>
          <w:p w14:paraId="1DAEFB1C" w14:textId="7008CB41" w:rsidR="00466806" w:rsidRPr="00F13D60" w:rsidRDefault="00C230CF"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7</w:t>
            </w:r>
            <w:r w:rsidR="007B2C0D" w:rsidRPr="00F13D60">
              <w:rPr>
                <w:rFonts w:asciiTheme="minorHAnsi" w:hAnsiTheme="minorHAnsi" w:cstheme="minorHAnsi"/>
                <w:szCs w:val="24"/>
              </w:rPr>
              <w:t>00</w:t>
            </w:r>
          </w:p>
        </w:tc>
      </w:tr>
      <w:tr w:rsidR="00466806" w:rsidRPr="00F13D60" w14:paraId="5E7F97BF" w14:textId="77777777" w:rsidTr="00466806">
        <w:tc>
          <w:tcPr>
            <w:tcW w:w="2265" w:type="dxa"/>
          </w:tcPr>
          <w:p w14:paraId="3515B4AF" w14:textId="6DE29F2F" w:rsidR="00466806" w:rsidRPr="00F13D60" w:rsidRDefault="00466806"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19-60</w:t>
            </w:r>
          </w:p>
        </w:tc>
        <w:tc>
          <w:tcPr>
            <w:tcW w:w="2265" w:type="dxa"/>
          </w:tcPr>
          <w:p w14:paraId="1CC1741E" w14:textId="2A01BE18" w:rsidR="00466806" w:rsidRPr="00F13D60" w:rsidRDefault="00466806"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0</w:t>
            </w:r>
          </w:p>
        </w:tc>
        <w:tc>
          <w:tcPr>
            <w:tcW w:w="2266" w:type="dxa"/>
          </w:tcPr>
          <w:p w14:paraId="449074DF" w14:textId="343AE5AF" w:rsidR="00466806" w:rsidRPr="00F13D60" w:rsidRDefault="007B2C0D"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593</w:t>
            </w:r>
          </w:p>
        </w:tc>
        <w:tc>
          <w:tcPr>
            <w:tcW w:w="2266" w:type="dxa"/>
          </w:tcPr>
          <w:p w14:paraId="74E05DE9" w14:textId="2238AEA2" w:rsidR="00466806" w:rsidRPr="00F13D60" w:rsidRDefault="007B2C0D"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593</w:t>
            </w:r>
          </w:p>
        </w:tc>
      </w:tr>
      <w:tr w:rsidR="00466806" w:rsidRPr="00F13D60" w14:paraId="6A5ACEFB" w14:textId="77777777" w:rsidTr="00466806">
        <w:tc>
          <w:tcPr>
            <w:tcW w:w="2265" w:type="dxa"/>
          </w:tcPr>
          <w:p w14:paraId="5FED6E00" w14:textId="2188DD89" w:rsidR="00466806" w:rsidRPr="00F13D60" w:rsidRDefault="00466806"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.&gt; 65</w:t>
            </w:r>
          </w:p>
        </w:tc>
        <w:tc>
          <w:tcPr>
            <w:tcW w:w="2265" w:type="dxa"/>
          </w:tcPr>
          <w:p w14:paraId="32A1DA41" w14:textId="7DA9378A" w:rsidR="00466806" w:rsidRPr="00F13D60" w:rsidRDefault="00C230CF"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13</w:t>
            </w:r>
            <w:r w:rsidR="007B2C0D" w:rsidRPr="00F13D60">
              <w:rPr>
                <w:rFonts w:asciiTheme="minorHAnsi" w:hAnsiTheme="minorHAnsi" w:cstheme="minorHAnsi"/>
                <w:szCs w:val="24"/>
              </w:rPr>
              <w:t>4</w:t>
            </w:r>
          </w:p>
        </w:tc>
        <w:tc>
          <w:tcPr>
            <w:tcW w:w="2266" w:type="dxa"/>
          </w:tcPr>
          <w:p w14:paraId="063ECACE" w14:textId="2721BF31" w:rsidR="00466806" w:rsidRPr="00F13D60" w:rsidRDefault="00466806"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0</w:t>
            </w:r>
          </w:p>
        </w:tc>
        <w:tc>
          <w:tcPr>
            <w:tcW w:w="2266" w:type="dxa"/>
          </w:tcPr>
          <w:p w14:paraId="31F6F67C" w14:textId="137C3E34" w:rsidR="00466806" w:rsidRPr="00F13D60" w:rsidRDefault="00C230CF"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13</w:t>
            </w:r>
            <w:r w:rsidR="007B2C0D" w:rsidRPr="00F13D60">
              <w:rPr>
                <w:rFonts w:asciiTheme="minorHAnsi" w:hAnsiTheme="minorHAnsi" w:cstheme="minorHAnsi"/>
                <w:szCs w:val="24"/>
              </w:rPr>
              <w:t>4</w:t>
            </w:r>
          </w:p>
        </w:tc>
      </w:tr>
      <w:tr w:rsidR="00466806" w:rsidRPr="00F13D60" w14:paraId="525BA889" w14:textId="77777777" w:rsidTr="00466806">
        <w:tc>
          <w:tcPr>
            <w:tcW w:w="2265" w:type="dxa"/>
          </w:tcPr>
          <w:p w14:paraId="38C36E84" w14:textId="7685307B" w:rsidR="00466806" w:rsidRPr="00F13D60" w:rsidRDefault="00466806" w:rsidP="00F13D60">
            <w:pPr>
              <w:pStyle w:val="Akapitzlist"/>
              <w:spacing w:after="0" w:line="360" w:lineRule="auto"/>
              <w:contextualSpacing w:val="0"/>
              <w:jc w:val="center"/>
              <w:rPr>
                <w:rFonts w:asciiTheme="minorHAnsi" w:hAnsiTheme="minorHAnsi" w:cstheme="minorHAnsi"/>
                <w:szCs w:val="24"/>
              </w:rPr>
            </w:pPr>
            <w:r w:rsidRPr="00F13D60">
              <w:rPr>
                <w:rFonts w:asciiTheme="minorHAnsi" w:hAnsiTheme="minorHAnsi" w:cstheme="minorHAnsi"/>
                <w:szCs w:val="24"/>
              </w:rPr>
              <w:t>&gt;60</w:t>
            </w:r>
          </w:p>
        </w:tc>
        <w:tc>
          <w:tcPr>
            <w:tcW w:w="2265" w:type="dxa"/>
          </w:tcPr>
          <w:p w14:paraId="3C73970B" w14:textId="6EA1E6E7" w:rsidR="00466806" w:rsidRPr="00F13D60" w:rsidRDefault="00466806"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0</w:t>
            </w:r>
          </w:p>
        </w:tc>
        <w:tc>
          <w:tcPr>
            <w:tcW w:w="2266" w:type="dxa"/>
          </w:tcPr>
          <w:p w14:paraId="397659B6" w14:textId="1924E8CC" w:rsidR="00466806" w:rsidRPr="00F13D60" w:rsidRDefault="00C230CF"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2</w:t>
            </w:r>
            <w:r w:rsidR="007B2C0D" w:rsidRPr="00F13D60">
              <w:rPr>
                <w:rFonts w:asciiTheme="minorHAnsi" w:hAnsiTheme="minorHAnsi" w:cstheme="minorHAnsi"/>
                <w:szCs w:val="24"/>
              </w:rPr>
              <w:t>74</w:t>
            </w:r>
          </w:p>
        </w:tc>
        <w:tc>
          <w:tcPr>
            <w:tcW w:w="2266" w:type="dxa"/>
          </w:tcPr>
          <w:p w14:paraId="0C5C775B" w14:textId="38433926" w:rsidR="00466806" w:rsidRPr="00F13D60" w:rsidRDefault="00C230CF"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2</w:t>
            </w:r>
            <w:r w:rsidR="007B2C0D" w:rsidRPr="00F13D60">
              <w:rPr>
                <w:rFonts w:asciiTheme="minorHAnsi" w:hAnsiTheme="minorHAnsi" w:cstheme="minorHAnsi"/>
                <w:szCs w:val="24"/>
              </w:rPr>
              <w:t>74</w:t>
            </w:r>
          </w:p>
        </w:tc>
      </w:tr>
      <w:tr w:rsidR="00466806" w:rsidRPr="00F13D60" w14:paraId="61C2891D" w14:textId="77777777" w:rsidTr="00466806">
        <w:tc>
          <w:tcPr>
            <w:tcW w:w="2265" w:type="dxa"/>
          </w:tcPr>
          <w:p w14:paraId="215D7EBE" w14:textId="1D3E2034" w:rsidR="00466806" w:rsidRPr="00F13D60" w:rsidRDefault="00466806"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Ogółem</w:t>
            </w:r>
          </w:p>
        </w:tc>
        <w:tc>
          <w:tcPr>
            <w:tcW w:w="2265" w:type="dxa"/>
          </w:tcPr>
          <w:p w14:paraId="1AD3F2E0" w14:textId="02DA343A" w:rsidR="00466806" w:rsidRPr="00F13D60" w:rsidRDefault="00C230CF" w:rsidP="00F13D60">
            <w:pPr>
              <w:pStyle w:val="Akapitzlist"/>
              <w:spacing w:after="0" w:line="360" w:lineRule="auto"/>
              <w:ind w:left="0"/>
              <w:contextualSpacing w:val="0"/>
              <w:jc w:val="center"/>
              <w:rPr>
                <w:rFonts w:asciiTheme="minorHAnsi" w:hAnsiTheme="minorHAnsi" w:cstheme="minorHAnsi"/>
                <w:b/>
                <w:szCs w:val="24"/>
              </w:rPr>
            </w:pPr>
            <w:r w:rsidRPr="00F13D60">
              <w:rPr>
                <w:rFonts w:asciiTheme="minorHAnsi" w:hAnsiTheme="minorHAnsi" w:cstheme="minorHAnsi"/>
                <w:b/>
                <w:szCs w:val="24"/>
              </w:rPr>
              <w:t>104</w:t>
            </w:r>
            <w:r w:rsidR="007B2C0D" w:rsidRPr="00F13D60">
              <w:rPr>
                <w:rFonts w:asciiTheme="minorHAnsi" w:hAnsiTheme="minorHAnsi" w:cstheme="minorHAnsi"/>
                <w:b/>
                <w:szCs w:val="24"/>
              </w:rPr>
              <w:t>3</w:t>
            </w:r>
          </w:p>
        </w:tc>
        <w:tc>
          <w:tcPr>
            <w:tcW w:w="2266" w:type="dxa"/>
          </w:tcPr>
          <w:p w14:paraId="50194986" w14:textId="3ED80728" w:rsidR="00466806" w:rsidRPr="00F13D60" w:rsidRDefault="00466806" w:rsidP="00F13D60">
            <w:pPr>
              <w:pStyle w:val="Akapitzlist"/>
              <w:spacing w:after="0" w:line="360" w:lineRule="auto"/>
              <w:ind w:left="0"/>
              <w:contextualSpacing w:val="0"/>
              <w:jc w:val="center"/>
              <w:rPr>
                <w:rFonts w:asciiTheme="minorHAnsi" w:hAnsiTheme="minorHAnsi" w:cstheme="minorHAnsi"/>
                <w:b/>
                <w:szCs w:val="24"/>
              </w:rPr>
            </w:pPr>
            <w:r w:rsidRPr="00F13D60">
              <w:rPr>
                <w:rFonts w:asciiTheme="minorHAnsi" w:hAnsiTheme="minorHAnsi" w:cstheme="minorHAnsi"/>
                <w:b/>
                <w:szCs w:val="24"/>
              </w:rPr>
              <w:t>10</w:t>
            </w:r>
            <w:r w:rsidR="00C230CF" w:rsidRPr="00F13D60">
              <w:rPr>
                <w:rFonts w:asciiTheme="minorHAnsi" w:hAnsiTheme="minorHAnsi" w:cstheme="minorHAnsi"/>
                <w:b/>
                <w:szCs w:val="24"/>
              </w:rPr>
              <w:t>5</w:t>
            </w:r>
            <w:r w:rsidR="007B2C0D" w:rsidRPr="00F13D60">
              <w:rPr>
                <w:rFonts w:asciiTheme="minorHAnsi" w:hAnsiTheme="minorHAnsi" w:cstheme="minorHAnsi"/>
                <w:b/>
                <w:szCs w:val="24"/>
              </w:rPr>
              <w:t>0</w:t>
            </w:r>
          </w:p>
        </w:tc>
        <w:tc>
          <w:tcPr>
            <w:tcW w:w="2266" w:type="dxa"/>
          </w:tcPr>
          <w:p w14:paraId="752684D3" w14:textId="4B1F056C" w:rsidR="00466806" w:rsidRPr="00F13D60" w:rsidRDefault="00466806" w:rsidP="00F13D60">
            <w:pPr>
              <w:pStyle w:val="Akapitzlist"/>
              <w:spacing w:after="0" w:line="360" w:lineRule="auto"/>
              <w:ind w:left="0"/>
              <w:contextualSpacing w:val="0"/>
              <w:jc w:val="center"/>
              <w:rPr>
                <w:rFonts w:asciiTheme="minorHAnsi" w:hAnsiTheme="minorHAnsi" w:cstheme="minorHAnsi"/>
                <w:b/>
                <w:szCs w:val="24"/>
              </w:rPr>
            </w:pPr>
            <w:r w:rsidRPr="00F13D60">
              <w:rPr>
                <w:rFonts w:asciiTheme="minorHAnsi" w:hAnsiTheme="minorHAnsi" w:cstheme="minorHAnsi"/>
                <w:b/>
                <w:szCs w:val="24"/>
              </w:rPr>
              <w:t>2</w:t>
            </w:r>
            <w:r w:rsidR="00C230CF" w:rsidRPr="00F13D60">
              <w:rPr>
                <w:rFonts w:asciiTheme="minorHAnsi" w:hAnsiTheme="minorHAnsi" w:cstheme="minorHAnsi"/>
                <w:b/>
                <w:szCs w:val="24"/>
              </w:rPr>
              <w:t>09</w:t>
            </w:r>
            <w:r w:rsidR="007B2C0D" w:rsidRPr="00F13D60">
              <w:rPr>
                <w:rFonts w:asciiTheme="minorHAnsi" w:hAnsiTheme="minorHAnsi" w:cstheme="minorHAnsi"/>
                <w:b/>
                <w:szCs w:val="24"/>
              </w:rPr>
              <w:t>3</w:t>
            </w:r>
          </w:p>
        </w:tc>
      </w:tr>
    </w:tbl>
    <w:p w14:paraId="0D8A6435" w14:textId="77777777" w:rsidR="00466806" w:rsidRPr="00F13D60" w:rsidRDefault="00466806" w:rsidP="00F13D60">
      <w:pPr>
        <w:pStyle w:val="Akapitzlist"/>
        <w:spacing w:after="0" w:line="360" w:lineRule="auto"/>
        <w:ind w:left="735" w:firstLine="681"/>
        <w:contextualSpacing w:val="0"/>
        <w:rPr>
          <w:rFonts w:asciiTheme="minorHAnsi" w:hAnsiTheme="minorHAnsi" w:cstheme="minorHAnsi"/>
          <w:szCs w:val="24"/>
        </w:rPr>
      </w:pPr>
    </w:p>
    <w:p w14:paraId="1603625E" w14:textId="7F401FEF" w:rsidR="00466806" w:rsidRPr="00F13D60" w:rsidRDefault="00771BB3" w:rsidP="00F13D60">
      <w:pPr>
        <w:pStyle w:val="Akapitzlist"/>
        <w:spacing w:after="0" w:line="360" w:lineRule="auto"/>
        <w:ind w:left="735" w:firstLine="681"/>
        <w:contextualSpacing w:val="0"/>
        <w:rPr>
          <w:rFonts w:asciiTheme="minorHAnsi" w:hAnsiTheme="minorHAnsi" w:cstheme="minorHAnsi"/>
          <w:szCs w:val="24"/>
        </w:rPr>
      </w:pPr>
      <w:r w:rsidRPr="00F13D60">
        <w:rPr>
          <w:rFonts w:asciiTheme="minorHAnsi" w:hAnsiTheme="minorHAnsi" w:cstheme="minorHAnsi"/>
          <w:szCs w:val="24"/>
        </w:rPr>
        <w:t xml:space="preserve">Na terenach wiejskich zamieszkuje </w:t>
      </w:r>
      <w:r w:rsidR="00532EE7" w:rsidRPr="00F13D60">
        <w:rPr>
          <w:rFonts w:asciiTheme="minorHAnsi" w:hAnsiTheme="minorHAnsi" w:cstheme="minorHAnsi"/>
          <w:szCs w:val="24"/>
        </w:rPr>
        <w:t>3924</w:t>
      </w:r>
      <w:r w:rsidRPr="00F13D60">
        <w:rPr>
          <w:rFonts w:asciiTheme="minorHAnsi" w:hAnsiTheme="minorHAnsi" w:cstheme="minorHAnsi"/>
          <w:szCs w:val="24"/>
        </w:rPr>
        <w:t xml:space="preserve"> osób.</w:t>
      </w:r>
    </w:p>
    <w:p w14:paraId="0B66D51B" w14:textId="2E4B31F7" w:rsidR="00771BB3" w:rsidRPr="00F13D60" w:rsidRDefault="00771BB3" w:rsidP="00F13D60">
      <w:pPr>
        <w:pStyle w:val="Akapitzlist"/>
        <w:spacing w:after="0" w:line="360" w:lineRule="auto"/>
        <w:ind w:left="735" w:firstLine="681"/>
        <w:contextualSpacing w:val="0"/>
        <w:rPr>
          <w:rFonts w:asciiTheme="minorHAnsi" w:hAnsiTheme="minorHAnsi" w:cstheme="minorHAnsi"/>
          <w:szCs w:val="24"/>
        </w:rPr>
      </w:pPr>
      <w:r w:rsidRPr="00F13D60">
        <w:rPr>
          <w:rFonts w:asciiTheme="minorHAnsi" w:hAnsiTheme="minorHAnsi" w:cstheme="minorHAnsi"/>
          <w:szCs w:val="24"/>
        </w:rPr>
        <w:t>Poniższa tabela przedstawia statystyczną liczbę mieszkańców wg wieku i płci.</w:t>
      </w:r>
    </w:p>
    <w:tbl>
      <w:tblPr>
        <w:tblStyle w:val="Tabela-Siatka"/>
        <w:tblW w:w="0" w:type="auto"/>
        <w:tblInd w:w="735" w:type="dxa"/>
        <w:tblLook w:val="04A0" w:firstRow="1" w:lastRow="0" w:firstColumn="1" w:lastColumn="0" w:noHBand="0" w:noVBand="1"/>
      </w:tblPr>
      <w:tblGrid>
        <w:gridCol w:w="2074"/>
        <w:gridCol w:w="2106"/>
        <w:gridCol w:w="2063"/>
        <w:gridCol w:w="2082"/>
      </w:tblGrid>
      <w:tr w:rsidR="00771BB3" w:rsidRPr="00F13D60" w14:paraId="2DB96748" w14:textId="77777777" w:rsidTr="00771BB3">
        <w:tc>
          <w:tcPr>
            <w:tcW w:w="2265" w:type="dxa"/>
          </w:tcPr>
          <w:p w14:paraId="41A45FF0" w14:textId="15F40503" w:rsidR="00771BB3" w:rsidRPr="00F13D60" w:rsidRDefault="00771BB3" w:rsidP="00F13D60">
            <w:pPr>
              <w:pStyle w:val="Akapitzlist"/>
              <w:spacing w:after="0" w:line="360" w:lineRule="auto"/>
              <w:ind w:left="0"/>
              <w:contextualSpacing w:val="0"/>
              <w:jc w:val="center"/>
              <w:rPr>
                <w:rFonts w:asciiTheme="minorHAnsi" w:hAnsiTheme="minorHAnsi" w:cstheme="minorHAnsi"/>
                <w:b/>
                <w:szCs w:val="24"/>
              </w:rPr>
            </w:pPr>
            <w:r w:rsidRPr="00F13D60">
              <w:rPr>
                <w:rFonts w:asciiTheme="minorHAnsi" w:hAnsiTheme="minorHAnsi" w:cstheme="minorHAnsi"/>
                <w:b/>
                <w:szCs w:val="24"/>
              </w:rPr>
              <w:t>Wiek</w:t>
            </w:r>
          </w:p>
        </w:tc>
        <w:tc>
          <w:tcPr>
            <w:tcW w:w="2265" w:type="dxa"/>
          </w:tcPr>
          <w:p w14:paraId="5A0153CD" w14:textId="1B7DDF00" w:rsidR="00771BB3" w:rsidRPr="00F13D60" w:rsidRDefault="00771BB3" w:rsidP="00F13D60">
            <w:pPr>
              <w:pStyle w:val="Akapitzlist"/>
              <w:spacing w:after="0" w:line="360" w:lineRule="auto"/>
              <w:ind w:left="0"/>
              <w:contextualSpacing w:val="0"/>
              <w:jc w:val="center"/>
              <w:rPr>
                <w:rFonts w:asciiTheme="minorHAnsi" w:hAnsiTheme="minorHAnsi" w:cstheme="minorHAnsi"/>
                <w:b/>
                <w:szCs w:val="24"/>
              </w:rPr>
            </w:pPr>
            <w:r w:rsidRPr="00F13D60">
              <w:rPr>
                <w:rFonts w:asciiTheme="minorHAnsi" w:hAnsiTheme="minorHAnsi" w:cstheme="minorHAnsi"/>
                <w:b/>
                <w:szCs w:val="24"/>
              </w:rPr>
              <w:t>Mężczyzn</w:t>
            </w:r>
          </w:p>
        </w:tc>
        <w:tc>
          <w:tcPr>
            <w:tcW w:w="2266" w:type="dxa"/>
          </w:tcPr>
          <w:p w14:paraId="7FF8C299" w14:textId="5FD6EF8A" w:rsidR="00771BB3" w:rsidRPr="00F13D60" w:rsidRDefault="00771BB3" w:rsidP="00F13D60">
            <w:pPr>
              <w:pStyle w:val="Akapitzlist"/>
              <w:spacing w:after="0" w:line="360" w:lineRule="auto"/>
              <w:ind w:left="0"/>
              <w:contextualSpacing w:val="0"/>
              <w:jc w:val="center"/>
              <w:rPr>
                <w:rFonts w:asciiTheme="minorHAnsi" w:hAnsiTheme="minorHAnsi" w:cstheme="minorHAnsi"/>
                <w:b/>
                <w:szCs w:val="24"/>
              </w:rPr>
            </w:pPr>
            <w:r w:rsidRPr="00F13D60">
              <w:rPr>
                <w:rFonts w:asciiTheme="minorHAnsi" w:hAnsiTheme="minorHAnsi" w:cstheme="minorHAnsi"/>
                <w:b/>
                <w:szCs w:val="24"/>
              </w:rPr>
              <w:t>Kobiet</w:t>
            </w:r>
          </w:p>
        </w:tc>
        <w:tc>
          <w:tcPr>
            <w:tcW w:w="2266" w:type="dxa"/>
          </w:tcPr>
          <w:p w14:paraId="054E73B4" w14:textId="52F41A61" w:rsidR="00771BB3" w:rsidRPr="00F13D60" w:rsidRDefault="00771BB3" w:rsidP="00F13D60">
            <w:pPr>
              <w:pStyle w:val="Akapitzlist"/>
              <w:spacing w:after="0" w:line="360" w:lineRule="auto"/>
              <w:ind w:left="0"/>
              <w:contextualSpacing w:val="0"/>
              <w:jc w:val="center"/>
              <w:rPr>
                <w:rFonts w:asciiTheme="minorHAnsi" w:hAnsiTheme="minorHAnsi" w:cstheme="minorHAnsi"/>
                <w:b/>
                <w:szCs w:val="24"/>
              </w:rPr>
            </w:pPr>
            <w:r w:rsidRPr="00F13D60">
              <w:rPr>
                <w:rFonts w:asciiTheme="minorHAnsi" w:hAnsiTheme="minorHAnsi" w:cstheme="minorHAnsi"/>
                <w:b/>
                <w:szCs w:val="24"/>
              </w:rPr>
              <w:t>Ogółem</w:t>
            </w:r>
          </w:p>
        </w:tc>
      </w:tr>
      <w:tr w:rsidR="00771BB3" w:rsidRPr="00F13D60" w14:paraId="7EEB593E" w14:textId="77777777" w:rsidTr="00771BB3">
        <w:tc>
          <w:tcPr>
            <w:tcW w:w="2265" w:type="dxa"/>
          </w:tcPr>
          <w:p w14:paraId="3CBBF30C" w14:textId="2649F17C" w:rsidR="00771BB3" w:rsidRPr="00F13D60" w:rsidRDefault="00771BB3"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0-2</w:t>
            </w:r>
          </w:p>
        </w:tc>
        <w:tc>
          <w:tcPr>
            <w:tcW w:w="2265" w:type="dxa"/>
          </w:tcPr>
          <w:p w14:paraId="1167EE8D" w14:textId="1CDA18FB" w:rsidR="00771BB3" w:rsidRPr="00F13D60" w:rsidRDefault="00C230CF"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6</w:t>
            </w:r>
            <w:r w:rsidR="00532EE7" w:rsidRPr="00F13D60">
              <w:rPr>
                <w:rFonts w:asciiTheme="minorHAnsi" w:hAnsiTheme="minorHAnsi" w:cstheme="minorHAnsi"/>
                <w:szCs w:val="24"/>
              </w:rPr>
              <w:t>3</w:t>
            </w:r>
          </w:p>
        </w:tc>
        <w:tc>
          <w:tcPr>
            <w:tcW w:w="2266" w:type="dxa"/>
          </w:tcPr>
          <w:p w14:paraId="5B374CDF" w14:textId="09C3103B" w:rsidR="00771BB3" w:rsidRPr="00F13D60" w:rsidRDefault="00C230CF"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6</w:t>
            </w:r>
            <w:r w:rsidR="00532EE7" w:rsidRPr="00F13D60">
              <w:rPr>
                <w:rFonts w:asciiTheme="minorHAnsi" w:hAnsiTheme="minorHAnsi" w:cstheme="minorHAnsi"/>
                <w:szCs w:val="24"/>
              </w:rPr>
              <w:t>9</w:t>
            </w:r>
          </w:p>
        </w:tc>
        <w:tc>
          <w:tcPr>
            <w:tcW w:w="2266" w:type="dxa"/>
          </w:tcPr>
          <w:p w14:paraId="738CE2F2" w14:textId="41AA2BFD" w:rsidR="00771BB3" w:rsidRPr="00F13D60" w:rsidRDefault="00771BB3"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1</w:t>
            </w:r>
            <w:r w:rsidR="00C230CF" w:rsidRPr="00F13D60">
              <w:rPr>
                <w:rFonts w:asciiTheme="minorHAnsi" w:hAnsiTheme="minorHAnsi" w:cstheme="minorHAnsi"/>
                <w:szCs w:val="24"/>
              </w:rPr>
              <w:t>3</w:t>
            </w:r>
            <w:r w:rsidR="00532EE7" w:rsidRPr="00F13D60">
              <w:rPr>
                <w:rFonts w:asciiTheme="minorHAnsi" w:hAnsiTheme="minorHAnsi" w:cstheme="minorHAnsi"/>
                <w:szCs w:val="24"/>
              </w:rPr>
              <w:t>2</w:t>
            </w:r>
          </w:p>
        </w:tc>
      </w:tr>
      <w:tr w:rsidR="00771BB3" w:rsidRPr="00F13D60" w14:paraId="7B5B20CC" w14:textId="77777777" w:rsidTr="00771BB3">
        <w:tc>
          <w:tcPr>
            <w:tcW w:w="2265" w:type="dxa"/>
          </w:tcPr>
          <w:p w14:paraId="25CB9F21" w14:textId="26F7AB3B" w:rsidR="00771BB3" w:rsidRPr="00F13D60" w:rsidRDefault="00771BB3"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3</w:t>
            </w:r>
          </w:p>
        </w:tc>
        <w:tc>
          <w:tcPr>
            <w:tcW w:w="2265" w:type="dxa"/>
          </w:tcPr>
          <w:p w14:paraId="0FA4755B" w14:textId="4B37ADCD" w:rsidR="00771BB3" w:rsidRPr="00F13D60" w:rsidRDefault="00C230CF"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2</w:t>
            </w:r>
            <w:r w:rsidR="00532EE7" w:rsidRPr="00F13D60">
              <w:rPr>
                <w:rFonts w:asciiTheme="minorHAnsi" w:hAnsiTheme="minorHAnsi" w:cstheme="minorHAnsi"/>
                <w:szCs w:val="24"/>
              </w:rPr>
              <w:t>2</w:t>
            </w:r>
          </w:p>
        </w:tc>
        <w:tc>
          <w:tcPr>
            <w:tcW w:w="2266" w:type="dxa"/>
          </w:tcPr>
          <w:p w14:paraId="3336D8A9" w14:textId="2DEBEF07" w:rsidR="00771BB3" w:rsidRPr="00F13D60" w:rsidRDefault="00C230CF"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1</w:t>
            </w:r>
            <w:r w:rsidR="00532EE7" w:rsidRPr="00F13D60">
              <w:rPr>
                <w:rFonts w:asciiTheme="minorHAnsi" w:hAnsiTheme="minorHAnsi" w:cstheme="minorHAnsi"/>
                <w:szCs w:val="24"/>
              </w:rPr>
              <w:t>0</w:t>
            </w:r>
          </w:p>
        </w:tc>
        <w:tc>
          <w:tcPr>
            <w:tcW w:w="2266" w:type="dxa"/>
          </w:tcPr>
          <w:p w14:paraId="5A229280" w14:textId="0E59B223" w:rsidR="00771BB3" w:rsidRPr="00F13D60" w:rsidRDefault="00532EE7"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32</w:t>
            </w:r>
          </w:p>
        </w:tc>
      </w:tr>
      <w:tr w:rsidR="00771BB3" w:rsidRPr="00F13D60" w14:paraId="06F3DE75" w14:textId="77777777" w:rsidTr="00771BB3">
        <w:tc>
          <w:tcPr>
            <w:tcW w:w="2265" w:type="dxa"/>
          </w:tcPr>
          <w:p w14:paraId="72062C51" w14:textId="646A4717" w:rsidR="00771BB3" w:rsidRPr="00F13D60" w:rsidRDefault="00771BB3"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4-5</w:t>
            </w:r>
          </w:p>
        </w:tc>
        <w:tc>
          <w:tcPr>
            <w:tcW w:w="2265" w:type="dxa"/>
          </w:tcPr>
          <w:p w14:paraId="71DF0327" w14:textId="68867100" w:rsidR="00771BB3" w:rsidRPr="00F13D60" w:rsidRDefault="00C230CF"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3</w:t>
            </w:r>
            <w:r w:rsidR="00532EE7" w:rsidRPr="00F13D60">
              <w:rPr>
                <w:rFonts w:asciiTheme="minorHAnsi" w:hAnsiTheme="minorHAnsi" w:cstheme="minorHAnsi"/>
                <w:szCs w:val="24"/>
              </w:rPr>
              <w:t>6</w:t>
            </w:r>
          </w:p>
        </w:tc>
        <w:tc>
          <w:tcPr>
            <w:tcW w:w="2266" w:type="dxa"/>
          </w:tcPr>
          <w:p w14:paraId="1388E662" w14:textId="7D08E9BC" w:rsidR="00771BB3" w:rsidRPr="00F13D60" w:rsidRDefault="00771BB3"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3</w:t>
            </w:r>
            <w:r w:rsidR="00532EE7" w:rsidRPr="00F13D60">
              <w:rPr>
                <w:rFonts w:asciiTheme="minorHAnsi" w:hAnsiTheme="minorHAnsi" w:cstheme="minorHAnsi"/>
                <w:szCs w:val="24"/>
              </w:rPr>
              <w:t>9</w:t>
            </w:r>
          </w:p>
        </w:tc>
        <w:tc>
          <w:tcPr>
            <w:tcW w:w="2266" w:type="dxa"/>
          </w:tcPr>
          <w:p w14:paraId="05FAF0C8" w14:textId="2B2B3E10" w:rsidR="00771BB3" w:rsidRPr="00F13D60" w:rsidRDefault="00771BB3"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7</w:t>
            </w:r>
            <w:r w:rsidR="00532EE7" w:rsidRPr="00F13D60">
              <w:rPr>
                <w:rFonts w:asciiTheme="minorHAnsi" w:hAnsiTheme="minorHAnsi" w:cstheme="minorHAnsi"/>
                <w:szCs w:val="24"/>
              </w:rPr>
              <w:t>5</w:t>
            </w:r>
          </w:p>
        </w:tc>
      </w:tr>
      <w:tr w:rsidR="00771BB3" w:rsidRPr="00F13D60" w14:paraId="6845D2BB" w14:textId="77777777" w:rsidTr="00771BB3">
        <w:tc>
          <w:tcPr>
            <w:tcW w:w="2265" w:type="dxa"/>
          </w:tcPr>
          <w:p w14:paraId="54A9F203" w14:textId="593241AC" w:rsidR="00771BB3" w:rsidRPr="00F13D60" w:rsidRDefault="00771BB3"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6</w:t>
            </w:r>
          </w:p>
        </w:tc>
        <w:tc>
          <w:tcPr>
            <w:tcW w:w="2265" w:type="dxa"/>
          </w:tcPr>
          <w:p w14:paraId="16B6502F" w14:textId="41CA02A2" w:rsidR="00771BB3" w:rsidRPr="00F13D60" w:rsidRDefault="00C230CF"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2</w:t>
            </w:r>
            <w:r w:rsidR="00532EE7" w:rsidRPr="00F13D60">
              <w:rPr>
                <w:rFonts w:asciiTheme="minorHAnsi" w:hAnsiTheme="minorHAnsi" w:cstheme="minorHAnsi"/>
                <w:szCs w:val="24"/>
              </w:rPr>
              <w:t>3</w:t>
            </w:r>
          </w:p>
        </w:tc>
        <w:tc>
          <w:tcPr>
            <w:tcW w:w="2266" w:type="dxa"/>
          </w:tcPr>
          <w:p w14:paraId="6B2ECE8C" w14:textId="4109C609" w:rsidR="00771BB3" w:rsidRPr="00F13D60" w:rsidRDefault="00771BB3"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1</w:t>
            </w:r>
            <w:r w:rsidR="00532EE7" w:rsidRPr="00F13D60">
              <w:rPr>
                <w:rFonts w:asciiTheme="minorHAnsi" w:hAnsiTheme="minorHAnsi" w:cstheme="minorHAnsi"/>
                <w:szCs w:val="24"/>
              </w:rPr>
              <w:t>1</w:t>
            </w:r>
          </w:p>
        </w:tc>
        <w:tc>
          <w:tcPr>
            <w:tcW w:w="2266" w:type="dxa"/>
          </w:tcPr>
          <w:p w14:paraId="7DB6C8E4" w14:textId="0E60ACEE" w:rsidR="00771BB3" w:rsidRPr="00F13D60" w:rsidRDefault="00771BB3"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3</w:t>
            </w:r>
            <w:r w:rsidR="00532EE7" w:rsidRPr="00F13D60">
              <w:rPr>
                <w:rFonts w:asciiTheme="minorHAnsi" w:hAnsiTheme="minorHAnsi" w:cstheme="minorHAnsi"/>
                <w:szCs w:val="24"/>
              </w:rPr>
              <w:t>4</w:t>
            </w:r>
          </w:p>
        </w:tc>
      </w:tr>
      <w:tr w:rsidR="00771BB3" w:rsidRPr="00F13D60" w14:paraId="0971FF28" w14:textId="77777777" w:rsidTr="00771BB3">
        <w:tc>
          <w:tcPr>
            <w:tcW w:w="2265" w:type="dxa"/>
          </w:tcPr>
          <w:p w14:paraId="59B22C2B" w14:textId="16EC2008" w:rsidR="00771BB3" w:rsidRPr="00F13D60" w:rsidRDefault="00771BB3"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7</w:t>
            </w:r>
          </w:p>
        </w:tc>
        <w:tc>
          <w:tcPr>
            <w:tcW w:w="2265" w:type="dxa"/>
          </w:tcPr>
          <w:p w14:paraId="23555E77" w14:textId="29030060" w:rsidR="00771BB3" w:rsidRPr="00F13D60" w:rsidRDefault="00532EE7"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21</w:t>
            </w:r>
          </w:p>
        </w:tc>
        <w:tc>
          <w:tcPr>
            <w:tcW w:w="2266" w:type="dxa"/>
          </w:tcPr>
          <w:p w14:paraId="1D15C3D7" w14:textId="666A6B84" w:rsidR="00771BB3" w:rsidRPr="00F13D60" w:rsidRDefault="00771BB3"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1</w:t>
            </w:r>
            <w:r w:rsidR="00532EE7" w:rsidRPr="00F13D60">
              <w:rPr>
                <w:rFonts w:asciiTheme="minorHAnsi" w:hAnsiTheme="minorHAnsi" w:cstheme="minorHAnsi"/>
                <w:szCs w:val="24"/>
              </w:rPr>
              <w:t>7</w:t>
            </w:r>
          </w:p>
        </w:tc>
        <w:tc>
          <w:tcPr>
            <w:tcW w:w="2266" w:type="dxa"/>
          </w:tcPr>
          <w:p w14:paraId="6706C2F4" w14:textId="21838EDD" w:rsidR="00771BB3" w:rsidRPr="00F13D60" w:rsidRDefault="00C230CF"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3</w:t>
            </w:r>
            <w:r w:rsidR="00532EE7" w:rsidRPr="00F13D60">
              <w:rPr>
                <w:rFonts w:asciiTheme="minorHAnsi" w:hAnsiTheme="minorHAnsi" w:cstheme="minorHAnsi"/>
                <w:szCs w:val="24"/>
              </w:rPr>
              <w:t>8</w:t>
            </w:r>
          </w:p>
        </w:tc>
      </w:tr>
      <w:tr w:rsidR="00771BB3" w:rsidRPr="00F13D60" w14:paraId="62AC4375" w14:textId="77777777" w:rsidTr="00771BB3">
        <w:tc>
          <w:tcPr>
            <w:tcW w:w="2265" w:type="dxa"/>
          </w:tcPr>
          <w:p w14:paraId="75566650" w14:textId="7A39D7A3" w:rsidR="00771BB3" w:rsidRPr="00F13D60" w:rsidRDefault="00771BB3"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8-12</w:t>
            </w:r>
          </w:p>
        </w:tc>
        <w:tc>
          <w:tcPr>
            <w:tcW w:w="2265" w:type="dxa"/>
          </w:tcPr>
          <w:p w14:paraId="0EA00187" w14:textId="1138FE45" w:rsidR="00771BB3" w:rsidRPr="00F13D60" w:rsidRDefault="00532EE7"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87</w:t>
            </w:r>
          </w:p>
        </w:tc>
        <w:tc>
          <w:tcPr>
            <w:tcW w:w="2266" w:type="dxa"/>
          </w:tcPr>
          <w:p w14:paraId="2B675244" w14:textId="024B8F61" w:rsidR="00771BB3" w:rsidRPr="00F13D60" w:rsidRDefault="00532EE7"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89</w:t>
            </w:r>
          </w:p>
        </w:tc>
        <w:tc>
          <w:tcPr>
            <w:tcW w:w="2266" w:type="dxa"/>
          </w:tcPr>
          <w:p w14:paraId="35CBB35A" w14:textId="46654AF2" w:rsidR="00771BB3" w:rsidRPr="00F13D60" w:rsidRDefault="00771BB3"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1</w:t>
            </w:r>
            <w:r w:rsidR="00532EE7" w:rsidRPr="00F13D60">
              <w:rPr>
                <w:rFonts w:asciiTheme="minorHAnsi" w:hAnsiTheme="minorHAnsi" w:cstheme="minorHAnsi"/>
                <w:szCs w:val="24"/>
              </w:rPr>
              <w:t>7</w:t>
            </w:r>
            <w:r w:rsidR="00C230CF" w:rsidRPr="00F13D60">
              <w:rPr>
                <w:rFonts w:asciiTheme="minorHAnsi" w:hAnsiTheme="minorHAnsi" w:cstheme="minorHAnsi"/>
                <w:szCs w:val="24"/>
              </w:rPr>
              <w:t>6</w:t>
            </w:r>
          </w:p>
        </w:tc>
      </w:tr>
      <w:tr w:rsidR="00771BB3" w:rsidRPr="00F13D60" w14:paraId="3CBA3579" w14:textId="77777777" w:rsidTr="00771BB3">
        <w:tc>
          <w:tcPr>
            <w:tcW w:w="2265" w:type="dxa"/>
          </w:tcPr>
          <w:p w14:paraId="05A4CF73" w14:textId="010BFABB" w:rsidR="00771BB3" w:rsidRPr="00F13D60" w:rsidRDefault="00771BB3"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13-15</w:t>
            </w:r>
          </w:p>
        </w:tc>
        <w:tc>
          <w:tcPr>
            <w:tcW w:w="2265" w:type="dxa"/>
          </w:tcPr>
          <w:p w14:paraId="1EB7307E" w14:textId="0BF3A435" w:rsidR="00771BB3" w:rsidRPr="00F13D60" w:rsidRDefault="00C230CF"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5</w:t>
            </w:r>
            <w:r w:rsidR="00532EE7" w:rsidRPr="00F13D60">
              <w:rPr>
                <w:rFonts w:asciiTheme="minorHAnsi" w:hAnsiTheme="minorHAnsi" w:cstheme="minorHAnsi"/>
                <w:szCs w:val="24"/>
              </w:rPr>
              <w:t>6</w:t>
            </w:r>
          </w:p>
        </w:tc>
        <w:tc>
          <w:tcPr>
            <w:tcW w:w="2266" w:type="dxa"/>
          </w:tcPr>
          <w:p w14:paraId="74CC10B6" w14:textId="21CD3F2F" w:rsidR="00771BB3" w:rsidRPr="00F13D60" w:rsidRDefault="00C230CF"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5</w:t>
            </w:r>
            <w:r w:rsidR="00532EE7" w:rsidRPr="00F13D60">
              <w:rPr>
                <w:rFonts w:asciiTheme="minorHAnsi" w:hAnsiTheme="minorHAnsi" w:cstheme="minorHAnsi"/>
                <w:szCs w:val="24"/>
              </w:rPr>
              <w:t>3</w:t>
            </w:r>
          </w:p>
        </w:tc>
        <w:tc>
          <w:tcPr>
            <w:tcW w:w="2266" w:type="dxa"/>
          </w:tcPr>
          <w:p w14:paraId="53AA0622" w14:textId="5ED15F27" w:rsidR="00771BB3" w:rsidRPr="00F13D60" w:rsidRDefault="00771BB3"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1</w:t>
            </w:r>
            <w:r w:rsidR="00C230CF" w:rsidRPr="00F13D60">
              <w:rPr>
                <w:rFonts w:asciiTheme="minorHAnsi" w:hAnsiTheme="minorHAnsi" w:cstheme="minorHAnsi"/>
                <w:szCs w:val="24"/>
              </w:rPr>
              <w:t>09</w:t>
            </w:r>
          </w:p>
        </w:tc>
      </w:tr>
      <w:tr w:rsidR="00771BB3" w:rsidRPr="00F13D60" w14:paraId="690FF7DF" w14:textId="77777777" w:rsidTr="00771BB3">
        <w:tc>
          <w:tcPr>
            <w:tcW w:w="2265" w:type="dxa"/>
          </w:tcPr>
          <w:p w14:paraId="4EA224BE" w14:textId="4B3CD14C" w:rsidR="00771BB3" w:rsidRPr="00F13D60" w:rsidRDefault="00771BB3"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16-17</w:t>
            </w:r>
          </w:p>
        </w:tc>
        <w:tc>
          <w:tcPr>
            <w:tcW w:w="2265" w:type="dxa"/>
          </w:tcPr>
          <w:p w14:paraId="3D68794C" w14:textId="74283900" w:rsidR="00771BB3" w:rsidRPr="00F13D60" w:rsidRDefault="00532EE7"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48</w:t>
            </w:r>
          </w:p>
        </w:tc>
        <w:tc>
          <w:tcPr>
            <w:tcW w:w="2266" w:type="dxa"/>
          </w:tcPr>
          <w:p w14:paraId="6C021E24" w14:textId="4951FF65" w:rsidR="00771BB3" w:rsidRPr="00F13D60" w:rsidRDefault="00771BB3"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3</w:t>
            </w:r>
            <w:r w:rsidR="00532EE7" w:rsidRPr="00F13D60">
              <w:rPr>
                <w:rFonts w:asciiTheme="minorHAnsi" w:hAnsiTheme="minorHAnsi" w:cstheme="minorHAnsi"/>
                <w:szCs w:val="24"/>
              </w:rPr>
              <w:t>0</w:t>
            </w:r>
          </w:p>
        </w:tc>
        <w:tc>
          <w:tcPr>
            <w:tcW w:w="2266" w:type="dxa"/>
          </w:tcPr>
          <w:p w14:paraId="284B3A80" w14:textId="75E526C2" w:rsidR="00771BB3" w:rsidRPr="00F13D60" w:rsidRDefault="00771BB3"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7</w:t>
            </w:r>
            <w:r w:rsidR="00532EE7" w:rsidRPr="00F13D60">
              <w:rPr>
                <w:rFonts w:asciiTheme="minorHAnsi" w:hAnsiTheme="minorHAnsi" w:cstheme="minorHAnsi"/>
                <w:szCs w:val="24"/>
              </w:rPr>
              <w:t>8</w:t>
            </w:r>
          </w:p>
        </w:tc>
      </w:tr>
      <w:tr w:rsidR="00771BB3" w:rsidRPr="00F13D60" w14:paraId="5AFE0295" w14:textId="77777777" w:rsidTr="00771BB3">
        <w:tc>
          <w:tcPr>
            <w:tcW w:w="2265" w:type="dxa"/>
          </w:tcPr>
          <w:p w14:paraId="24A508C5" w14:textId="07506E45" w:rsidR="00771BB3" w:rsidRPr="00F13D60" w:rsidRDefault="00771BB3"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18</w:t>
            </w:r>
          </w:p>
        </w:tc>
        <w:tc>
          <w:tcPr>
            <w:tcW w:w="2265" w:type="dxa"/>
          </w:tcPr>
          <w:p w14:paraId="6A4E307A" w14:textId="4F312F19" w:rsidR="00771BB3" w:rsidRPr="00F13D60" w:rsidRDefault="00532EE7"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17</w:t>
            </w:r>
          </w:p>
        </w:tc>
        <w:tc>
          <w:tcPr>
            <w:tcW w:w="2266" w:type="dxa"/>
          </w:tcPr>
          <w:p w14:paraId="54A69A07" w14:textId="5BA1B27E" w:rsidR="00771BB3" w:rsidRPr="00F13D60" w:rsidRDefault="00532EE7"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20</w:t>
            </w:r>
          </w:p>
        </w:tc>
        <w:tc>
          <w:tcPr>
            <w:tcW w:w="2266" w:type="dxa"/>
          </w:tcPr>
          <w:p w14:paraId="166FD2FD" w14:textId="052A9D8E" w:rsidR="00771BB3" w:rsidRPr="00F13D60" w:rsidRDefault="00532EE7"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37</w:t>
            </w:r>
          </w:p>
        </w:tc>
      </w:tr>
      <w:tr w:rsidR="00771BB3" w:rsidRPr="00F13D60" w14:paraId="21A2BEB3" w14:textId="77777777" w:rsidTr="00771BB3">
        <w:tc>
          <w:tcPr>
            <w:tcW w:w="2265" w:type="dxa"/>
          </w:tcPr>
          <w:p w14:paraId="5DB603B1" w14:textId="61623EC0" w:rsidR="00771BB3" w:rsidRPr="00F13D60" w:rsidRDefault="00771BB3"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lastRenderedPageBreak/>
              <w:t>19-65</w:t>
            </w:r>
          </w:p>
        </w:tc>
        <w:tc>
          <w:tcPr>
            <w:tcW w:w="2265" w:type="dxa"/>
          </w:tcPr>
          <w:p w14:paraId="2AB876EB" w14:textId="576B4D6C" w:rsidR="00771BB3" w:rsidRPr="00F13D60" w:rsidRDefault="00C230CF"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13</w:t>
            </w:r>
            <w:r w:rsidR="00532EE7" w:rsidRPr="00F13D60">
              <w:rPr>
                <w:rFonts w:asciiTheme="minorHAnsi" w:hAnsiTheme="minorHAnsi" w:cstheme="minorHAnsi"/>
                <w:szCs w:val="24"/>
              </w:rPr>
              <w:t>50</w:t>
            </w:r>
          </w:p>
        </w:tc>
        <w:tc>
          <w:tcPr>
            <w:tcW w:w="2266" w:type="dxa"/>
          </w:tcPr>
          <w:p w14:paraId="01B6D224" w14:textId="236AB87E" w:rsidR="00771BB3" w:rsidRPr="00F13D60" w:rsidRDefault="00771BB3"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0</w:t>
            </w:r>
          </w:p>
        </w:tc>
        <w:tc>
          <w:tcPr>
            <w:tcW w:w="2266" w:type="dxa"/>
          </w:tcPr>
          <w:p w14:paraId="5DA86E77" w14:textId="64C2D7AB" w:rsidR="00771BB3" w:rsidRPr="00F13D60" w:rsidRDefault="00C230CF"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13</w:t>
            </w:r>
            <w:r w:rsidR="00532EE7" w:rsidRPr="00F13D60">
              <w:rPr>
                <w:rFonts w:asciiTheme="minorHAnsi" w:hAnsiTheme="minorHAnsi" w:cstheme="minorHAnsi"/>
                <w:szCs w:val="24"/>
              </w:rPr>
              <w:t>50</w:t>
            </w:r>
          </w:p>
        </w:tc>
      </w:tr>
      <w:tr w:rsidR="00771BB3" w:rsidRPr="00F13D60" w14:paraId="3E707ABC" w14:textId="77777777" w:rsidTr="00771BB3">
        <w:tc>
          <w:tcPr>
            <w:tcW w:w="2265" w:type="dxa"/>
          </w:tcPr>
          <w:p w14:paraId="7B7A9FFB" w14:textId="45238289" w:rsidR="00771BB3" w:rsidRPr="00F13D60" w:rsidRDefault="00771BB3"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19-60</w:t>
            </w:r>
          </w:p>
        </w:tc>
        <w:tc>
          <w:tcPr>
            <w:tcW w:w="2265" w:type="dxa"/>
          </w:tcPr>
          <w:p w14:paraId="2A5860E9" w14:textId="7E539769" w:rsidR="00771BB3" w:rsidRPr="00F13D60" w:rsidRDefault="00771BB3"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0</w:t>
            </w:r>
          </w:p>
        </w:tc>
        <w:tc>
          <w:tcPr>
            <w:tcW w:w="2266" w:type="dxa"/>
          </w:tcPr>
          <w:p w14:paraId="1B8AA6E2" w14:textId="156B44D1" w:rsidR="00771BB3" w:rsidRPr="00F13D60" w:rsidRDefault="00532EE7"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978</w:t>
            </w:r>
          </w:p>
        </w:tc>
        <w:tc>
          <w:tcPr>
            <w:tcW w:w="2266" w:type="dxa"/>
          </w:tcPr>
          <w:p w14:paraId="3130F695" w14:textId="68924E89" w:rsidR="00771BB3" w:rsidRPr="00F13D60" w:rsidRDefault="00C230CF"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9</w:t>
            </w:r>
            <w:r w:rsidR="00532EE7" w:rsidRPr="00F13D60">
              <w:rPr>
                <w:rFonts w:asciiTheme="minorHAnsi" w:hAnsiTheme="minorHAnsi" w:cstheme="minorHAnsi"/>
                <w:szCs w:val="24"/>
              </w:rPr>
              <w:t>78</w:t>
            </w:r>
          </w:p>
        </w:tc>
      </w:tr>
      <w:tr w:rsidR="00771BB3" w:rsidRPr="00F13D60" w14:paraId="4F4DF702" w14:textId="77777777" w:rsidTr="00771BB3">
        <w:tc>
          <w:tcPr>
            <w:tcW w:w="2265" w:type="dxa"/>
          </w:tcPr>
          <w:p w14:paraId="7C215882" w14:textId="092FB43D" w:rsidR="00771BB3" w:rsidRPr="00F13D60" w:rsidRDefault="00771BB3"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&gt;65</w:t>
            </w:r>
          </w:p>
        </w:tc>
        <w:tc>
          <w:tcPr>
            <w:tcW w:w="2265" w:type="dxa"/>
          </w:tcPr>
          <w:p w14:paraId="264D67BE" w14:textId="3F445D9F" w:rsidR="00771BB3" w:rsidRPr="00F13D60" w:rsidRDefault="00532EE7"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305</w:t>
            </w:r>
          </w:p>
        </w:tc>
        <w:tc>
          <w:tcPr>
            <w:tcW w:w="2266" w:type="dxa"/>
          </w:tcPr>
          <w:p w14:paraId="0291A8E3" w14:textId="678753B3" w:rsidR="00771BB3" w:rsidRPr="00F13D60" w:rsidRDefault="00771BB3"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0</w:t>
            </w:r>
          </w:p>
        </w:tc>
        <w:tc>
          <w:tcPr>
            <w:tcW w:w="2266" w:type="dxa"/>
          </w:tcPr>
          <w:p w14:paraId="2908BD2C" w14:textId="737D4C77" w:rsidR="00771BB3" w:rsidRPr="00F13D60" w:rsidRDefault="00532EE7"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305</w:t>
            </w:r>
          </w:p>
        </w:tc>
      </w:tr>
      <w:tr w:rsidR="00771BB3" w:rsidRPr="00F13D60" w14:paraId="13460236" w14:textId="77777777" w:rsidTr="00771BB3">
        <w:tc>
          <w:tcPr>
            <w:tcW w:w="2265" w:type="dxa"/>
          </w:tcPr>
          <w:p w14:paraId="7D09F724" w14:textId="470D982B" w:rsidR="00771BB3" w:rsidRPr="00F13D60" w:rsidRDefault="00771BB3"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&gt;60</w:t>
            </w:r>
          </w:p>
        </w:tc>
        <w:tc>
          <w:tcPr>
            <w:tcW w:w="2265" w:type="dxa"/>
          </w:tcPr>
          <w:p w14:paraId="025B241B" w14:textId="6F937DEA" w:rsidR="00771BB3" w:rsidRPr="00F13D60" w:rsidRDefault="00771BB3"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0</w:t>
            </w:r>
          </w:p>
        </w:tc>
        <w:tc>
          <w:tcPr>
            <w:tcW w:w="2266" w:type="dxa"/>
          </w:tcPr>
          <w:p w14:paraId="7D84D561" w14:textId="6A09F0E7" w:rsidR="00771BB3" w:rsidRPr="00F13D60" w:rsidRDefault="00532EE7"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580</w:t>
            </w:r>
          </w:p>
        </w:tc>
        <w:tc>
          <w:tcPr>
            <w:tcW w:w="2266" w:type="dxa"/>
          </w:tcPr>
          <w:p w14:paraId="6BFAE592" w14:textId="3037A1D4" w:rsidR="00771BB3" w:rsidRPr="00F13D60" w:rsidRDefault="00532EE7"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580</w:t>
            </w:r>
          </w:p>
        </w:tc>
      </w:tr>
      <w:tr w:rsidR="00771BB3" w:rsidRPr="00F13D60" w14:paraId="4FE949CB" w14:textId="77777777" w:rsidTr="00771BB3">
        <w:tc>
          <w:tcPr>
            <w:tcW w:w="2265" w:type="dxa"/>
          </w:tcPr>
          <w:p w14:paraId="7FCF81F1" w14:textId="25BC4613" w:rsidR="00771BB3" w:rsidRPr="00F13D60" w:rsidRDefault="00771BB3" w:rsidP="00F13D60">
            <w:pPr>
              <w:pStyle w:val="Akapitzlist"/>
              <w:spacing w:after="0" w:line="360" w:lineRule="auto"/>
              <w:ind w:left="0"/>
              <w:contextualSpacing w:val="0"/>
              <w:jc w:val="center"/>
              <w:rPr>
                <w:rFonts w:asciiTheme="minorHAnsi" w:hAnsiTheme="minorHAnsi" w:cstheme="minorHAnsi"/>
                <w:szCs w:val="24"/>
              </w:rPr>
            </w:pPr>
            <w:r w:rsidRPr="00F13D60">
              <w:rPr>
                <w:rFonts w:asciiTheme="minorHAnsi" w:hAnsiTheme="minorHAnsi" w:cstheme="minorHAnsi"/>
                <w:szCs w:val="24"/>
              </w:rPr>
              <w:t>ogółem</w:t>
            </w:r>
          </w:p>
        </w:tc>
        <w:tc>
          <w:tcPr>
            <w:tcW w:w="2265" w:type="dxa"/>
          </w:tcPr>
          <w:p w14:paraId="56B900D2" w14:textId="25F15747" w:rsidR="00771BB3" w:rsidRPr="00F13D60" w:rsidRDefault="00532EE7" w:rsidP="00F13D60">
            <w:pPr>
              <w:pStyle w:val="Akapitzlist"/>
              <w:spacing w:after="0" w:line="360" w:lineRule="auto"/>
              <w:ind w:left="0"/>
              <w:contextualSpacing w:val="0"/>
              <w:jc w:val="center"/>
              <w:rPr>
                <w:rFonts w:asciiTheme="minorHAnsi" w:hAnsiTheme="minorHAnsi" w:cstheme="minorHAnsi"/>
                <w:b/>
                <w:szCs w:val="24"/>
              </w:rPr>
            </w:pPr>
            <w:r w:rsidRPr="00F13D60">
              <w:rPr>
                <w:rFonts w:asciiTheme="minorHAnsi" w:hAnsiTheme="minorHAnsi" w:cstheme="minorHAnsi"/>
                <w:b/>
                <w:szCs w:val="24"/>
              </w:rPr>
              <w:t>2028</w:t>
            </w:r>
          </w:p>
        </w:tc>
        <w:tc>
          <w:tcPr>
            <w:tcW w:w="2266" w:type="dxa"/>
          </w:tcPr>
          <w:p w14:paraId="12616550" w14:textId="63D86166" w:rsidR="00771BB3" w:rsidRPr="00F13D60" w:rsidRDefault="00771BB3" w:rsidP="00F13D60">
            <w:pPr>
              <w:pStyle w:val="Akapitzlist"/>
              <w:spacing w:after="0" w:line="360" w:lineRule="auto"/>
              <w:ind w:left="0"/>
              <w:contextualSpacing w:val="0"/>
              <w:jc w:val="center"/>
              <w:rPr>
                <w:rFonts w:asciiTheme="minorHAnsi" w:hAnsiTheme="minorHAnsi" w:cstheme="minorHAnsi"/>
                <w:b/>
                <w:szCs w:val="24"/>
              </w:rPr>
            </w:pPr>
            <w:r w:rsidRPr="00F13D60">
              <w:rPr>
                <w:rFonts w:asciiTheme="minorHAnsi" w:hAnsiTheme="minorHAnsi" w:cstheme="minorHAnsi"/>
                <w:b/>
                <w:szCs w:val="24"/>
              </w:rPr>
              <w:t>1</w:t>
            </w:r>
            <w:r w:rsidR="00532EE7" w:rsidRPr="00F13D60">
              <w:rPr>
                <w:rFonts w:asciiTheme="minorHAnsi" w:hAnsiTheme="minorHAnsi" w:cstheme="minorHAnsi"/>
                <w:b/>
                <w:szCs w:val="24"/>
              </w:rPr>
              <w:t>896</w:t>
            </w:r>
          </w:p>
        </w:tc>
        <w:tc>
          <w:tcPr>
            <w:tcW w:w="2266" w:type="dxa"/>
          </w:tcPr>
          <w:p w14:paraId="3D786C8E" w14:textId="370AB493" w:rsidR="00771BB3" w:rsidRPr="00F13D60" w:rsidRDefault="00532EE7" w:rsidP="00F13D60">
            <w:pPr>
              <w:pStyle w:val="Akapitzlist"/>
              <w:spacing w:after="0" w:line="360" w:lineRule="auto"/>
              <w:ind w:left="0"/>
              <w:contextualSpacing w:val="0"/>
              <w:jc w:val="center"/>
              <w:rPr>
                <w:rFonts w:asciiTheme="minorHAnsi" w:hAnsiTheme="minorHAnsi" w:cstheme="minorHAnsi"/>
                <w:b/>
                <w:szCs w:val="24"/>
              </w:rPr>
            </w:pPr>
            <w:r w:rsidRPr="00F13D60">
              <w:rPr>
                <w:rFonts w:asciiTheme="minorHAnsi" w:hAnsiTheme="minorHAnsi" w:cstheme="minorHAnsi"/>
                <w:b/>
                <w:szCs w:val="24"/>
              </w:rPr>
              <w:t>3924</w:t>
            </w:r>
          </w:p>
        </w:tc>
      </w:tr>
    </w:tbl>
    <w:p w14:paraId="15C88D20" w14:textId="77777777" w:rsidR="00771BB3" w:rsidRPr="00F13D60" w:rsidRDefault="00771BB3" w:rsidP="00F13D60">
      <w:pPr>
        <w:pStyle w:val="Akapitzlist"/>
        <w:spacing w:after="0" w:line="360" w:lineRule="auto"/>
        <w:ind w:left="735" w:firstLine="681"/>
        <w:contextualSpacing w:val="0"/>
        <w:rPr>
          <w:rFonts w:asciiTheme="minorHAnsi" w:hAnsiTheme="minorHAnsi" w:cstheme="minorHAnsi"/>
          <w:szCs w:val="24"/>
        </w:rPr>
      </w:pPr>
    </w:p>
    <w:p w14:paraId="3410B5FC" w14:textId="1B9DAEAE" w:rsidR="002856C7" w:rsidRPr="00F13D60" w:rsidRDefault="002856C7" w:rsidP="00F13D60">
      <w:pPr>
        <w:pStyle w:val="Akapitzlist"/>
        <w:spacing w:after="0" w:line="360" w:lineRule="auto"/>
        <w:ind w:left="735" w:firstLine="681"/>
        <w:contextualSpacing w:val="0"/>
        <w:rPr>
          <w:rFonts w:asciiTheme="minorHAnsi" w:hAnsiTheme="minorHAnsi" w:cstheme="minorHAnsi"/>
          <w:b/>
          <w:szCs w:val="24"/>
        </w:rPr>
      </w:pPr>
    </w:p>
    <w:p w14:paraId="62FF3D70" w14:textId="77777777" w:rsidR="00C944D8" w:rsidRPr="00F13D60" w:rsidRDefault="00F56106" w:rsidP="00F13D60">
      <w:pPr>
        <w:pStyle w:val="Akapitzlist"/>
        <w:spacing w:after="0" w:line="360" w:lineRule="auto"/>
        <w:ind w:left="735" w:firstLine="681"/>
        <w:contextualSpacing w:val="0"/>
        <w:rPr>
          <w:rFonts w:asciiTheme="minorHAnsi" w:hAnsiTheme="minorHAnsi" w:cstheme="minorHAnsi"/>
          <w:szCs w:val="24"/>
        </w:rPr>
      </w:pPr>
      <w:r w:rsidRPr="00F13D60">
        <w:rPr>
          <w:rFonts w:asciiTheme="minorHAnsi" w:hAnsiTheme="minorHAnsi" w:cstheme="minorHAnsi"/>
          <w:szCs w:val="24"/>
        </w:rPr>
        <w:t>Mieszkańcy gminy Kosów Lacki zawarli w 20</w:t>
      </w:r>
      <w:r w:rsidR="00532EE7" w:rsidRPr="00F13D60">
        <w:rPr>
          <w:rFonts w:asciiTheme="minorHAnsi" w:hAnsiTheme="minorHAnsi" w:cstheme="minorHAnsi"/>
          <w:szCs w:val="24"/>
        </w:rPr>
        <w:t>21</w:t>
      </w:r>
      <w:r w:rsidRPr="00F13D60">
        <w:rPr>
          <w:rFonts w:asciiTheme="minorHAnsi" w:hAnsiTheme="minorHAnsi" w:cstheme="minorHAnsi"/>
          <w:szCs w:val="24"/>
        </w:rPr>
        <w:t xml:space="preserve"> roku </w:t>
      </w:r>
      <w:r w:rsidR="003D5A2F" w:rsidRPr="00F13D60">
        <w:rPr>
          <w:rFonts w:asciiTheme="minorHAnsi" w:hAnsiTheme="minorHAnsi" w:cstheme="minorHAnsi"/>
          <w:szCs w:val="24"/>
        </w:rPr>
        <w:t>33</w:t>
      </w:r>
      <w:r w:rsidRPr="00F13D60">
        <w:rPr>
          <w:rFonts w:asciiTheme="minorHAnsi" w:hAnsiTheme="minorHAnsi" w:cstheme="minorHAnsi"/>
          <w:szCs w:val="24"/>
        </w:rPr>
        <w:t xml:space="preserve"> małżeństw,</w:t>
      </w:r>
      <w:r w:rsidR="004E48D8" w:rsidRPr="00F13D60">
        <w:rPr>
          <w:rFonts w:asciiTheme="minorHAnsi" w:hAnsiTheme="minorHAnsi" w:cstheme="minorHAnsi"/>
          <w:szCs w:val="24"/>
        </w:rPr>
        <w:t xml:space="preserve"> w </w:t>
      </w:r>
      <w:r w:rsidR="00681358" w:rsidRPr="00F13D60">
        <w:rPr>
          <w:rFonts w:asciiTheme="minorHAnsi" w:hAnsiTheme="minorHAnsi" w:cstheme="minorHAnsi"/>
          <w:szCs w:val="24"/>
        </w:rPr>
        <w:t xml:space="preserve"> tym : </w:t>
      </w:r>
    </w:p>
    <w:p w14:paraId="275B6BAF" w14:textId="4EA2DD5E" w:rsidR="00C944D8" w:rsidRPr="00F13D60" w:rsidRDefault="00C944D8" w:rsidP="00F13D60">
      <w:pPr>
        <w:pStyle w:val="Akapitzlist"/>
        <w:spacing w:after="0" w:line="360" w:lineRule="auto"/>
        <w:ind w:left="735" w:firstLine="681"/>
        <w:contextualSpacing w:val="0"/>
        <w:rPr>
          <w:rFonts w:asciiTheme="minorHAnsi" w:hAnsiTheme="minorHAnsi" w:cstheme="minorHAnsi"/>
          <w:szCs w:val="24"/>
        </w:rPr>
      </w:pPr>
      <w:r w:rsidRPr="00F13D60">
        <w:rPr>
          <w:rFonts w:asciiTheme="minorHAnsi" w:hAnsiTheme="minorHAnsi" w:cstheme="minorHAnsi"/>
          <w:szCs w:val="24"/>
        </w:rPr>
        <w:t xml:space="preserve">- </w:t>
      </w:r>
      <w:r w:rsidR="00681358" w:rsidRPr="00F13D60">
        <w:rPr>
          <w:rFonts w:asciiTheme="minorHAnsi" w:hAnsiTheme="minorHAnsi" w:cstheme="minorHAnsi"/>
          <w:szCs w:val="24"/>
        </w:rPr>
        <w:t>ślu</w:t>
      </w:r>
      <w:r w:rsidR="00995521" w:rsidRPr="00F13D60">
        <w:rPr>
          <w:rFonts w:asciiTheme="minorHAnsi" w:hAnsiTheme="minorHAnsi" w:cstheme="minorHAnsi"/>
          <w:szCs w:val="24"/>
        </w:rPr>
        <w:t xml:space="preserve">b konkordatowy </w:t>
      </w:r>
      <w:r w:rsidR="0084608A" w:rsidRPr="00F13D60">
        <w:rPr>
          <w:rFonts w:asciiTheme="minorHAnsi" w:hAnsiTheme="minorHAnsi" w:cstheme="minorHAnsi"/>
          <w:szCs w:val="24"/>
        </w:rPr>
        <w:t xml:space="preserve"> </w:t>
      </w:r>
      <w:r w:rsidR="006A2D75" w:rsidRPr="00F13D60">
        <w:rPr>
          <w:rFonts w:asciiTheme="minorHAnsi" w:hAnsiTheme="minorHAnsi" w:cstheme="minorHAnsi"/>
          <w:szCs w:val="24"/>
        </w:rPr>
        <w:t xml:space="preserve">- </w:t>
      </w:r>
      <w:r w:rsidR="003D5A2F" w:rsidRPr="00F13D60">
        <w:rPr>
          <w:rFonts w:asciiTheme="minorHAnsi" w:hAnsiTheme="minorHAnsi" w:cstheme="minorHAnsi"/>
          <w:szCs w:val="24"/>
        </w:rPr>
        <w:t xml:space="preserve">23 </w:t>
      </w:r>
      <w:r w:rsidR="00995521" w:rsidRPr="00F13D60">
        <w:rPr>
          <w:rFonts w:asciiTheme="minorHAnsi" w:hAnsiTheme="minorHAnsi" w:cstheme="minorHAnsi"/>
          <w:szCs w:val="24"/>
        </w:rPr>
        <w:t>par,</w:t>
      </w:r>
    </w:p>
    <w:p w14:paraId="3C5F1F77" w14:textId="7AE18C7A" w:rsidR="00771BB3" w:rsidRPr="00F13D60" w:rsidRDefault="00C944D8" w:rsidP="00F13D60">
      <w:pPr>
        <w:pStyle w:val="Akapitzlist"/>
        <w:spacing w:after="0" w:line="360" w:lineRule="auto"/>
        <w:ind w:left="735" w:firstLine="681"/>
        <w:contextualSpacing w:val="0"/>
        <w:rPr>
          <w:rFonts w:asciiTheme="minorHAnsi" w:hAnsiTheme="minorHAnsi" w:cstheme="minorHAnsi"/>
          <w:szCs w:val="24"/>
        </w:rPr>
      </w:pPr>
      <w:r w:rsidRPr="00F13D60">
        <w:rPr>
          <w:rFonts w:asciiTheme="minorHAnsi" w:hAnsiTheme="minorHAnsi" w:cstheme="minorHAnsi"/>
          <w:szCs w:val="24"/>
        </w:rPr>
        <w:t xml:space="preserve">- </w:t>
      </w:r>
      <w:r w:rsidR="00995521" w:rsidRPr="00F13D60">
        <w:rPr>
          <w:rFonts w:asciiTheme="minorHAnsi" w:hAnsiTheme="minorHAnsi" w:cstheme="minorHAnsi"/>
          <w:szCs w:val="24"/>
        </w:rPr>
        <w:t xml:space="preserve"> ś</w:t>
      </w:r>
      <w:r w:rsidR="00681358" w:rsidRPr="00F13D60">
        <w:rPr>
          <w:rFonts w:asciiTheme="minorHAnsi" w:hAnsiTheme="minorHAnsi" w:cstheme="minorHAnsi"/>
          <w:szCs w:val="24"/>
        </w:rPr>
        <w:t xml:space="preserve">lub cywilny – </w:t>
      </w:r>
      <w:r w:rsidR="003D5A2F" w:rsidRPr="00F13D60">
        <w:rPr>
          <w:rFonts w:asciiTheme="minorHAnsi" w:hAnsiTheme="minorHAnsi" w:cstheme="minorHAnsi"/>
          <w:szCs w:val="24"/>
        </w:rPr>
        <w:t xml:space="preserve"> 10 </w:t>
      </w:r>
      <w:r w:rsidR="00681358" w:rsidRPr="00F13D60">
        <w:rPr>
          <w:rFonts w:asciiTheme="minorHAnsi" w:hAnsiTheme="minorHAnsi" w:cstheme="minorHAnsi"/>
          <w:szCs w:val="24"/>
        </w:rPr>
        <w:t>par.</w:t>
      </w:r>
    </w:p>
    <w:p w14:paraId="76111715" w14:textId="77777777" w:rsidR="00771BB3" w:rsidRPr="00F13D60" w:rsidRDefault="00771BB3" w:rsidP="00F13D60">
      <w:pPr>
        <w:pStyle w:val="Akapitzlist"/>
        <w:spacing w:after="0" w:line="360" w:lineRule="auto"/>
        <w:ind w:left="735" w:firstLine="681"/>
        <w:contextualSpacing w:val="0"/>
        <w:rPr>
          <w:rFonts w:asciiTheme="minorHAnsi" w:hAnsiTheme="minorHAnsi" w:cstheme="minorHAnsi"/>
          <w:szCs w:val="24"/>
        </w:rPr>
      </w:pPr>
    </w:p>
    <w:p w14:paraId="4568CB4B" w14:textId="19E30890" w:rsidR="008F0FF3" w:rsidRPr="00F13D60" w:rsidRDefault="0014550F" w:rsidP="00F13D60">
      <w:pPr>
        <w:pStyle w:val="Akapitzlist"/>
        <w:spacing w:after="0" w:line="360" w:lineRule="auto"/>
        <w:ind w:left="735" w:firstLine="681"/>
        <w:contextualSpacing w:val="0"/>
        <w:rPr>
          <w:rFonts w:asciiTheme="minorHAnsi" w:hAnsiTheme="minorHAnsi" w:cstheme="minorHAnsi"/>
          <w:szCs w:val="24"/>
        </w:rPr>
      </w:pPr>
      <w:r w:rsidRPr="00F13D60">
        <w:rPr>
          <w:rFonts w:asciiTheme="minorHAnsi" w:hAnsiTheme="minorHAnsi" w:cstheme="minorHAnsi"/>
          <w:szCs w:val="24"/>
        </w:rPr>
        <w:t xml:space="preserve">3 czerwca  2021 r. </w:t>
      </w:r>
      <w:r w:rsidR="007C32B0" w:rsidRPr="00F13D60">
        <w:rPr>
          <w:rFonts w:asciiTheme="minorHAnsi" w:hAnsiTheme="minorHAnsi" w:cstheme="minorHAnsi"/>
          <w:szCs w:val="24"/>
        </w:rPr>
        <w:t xml:space="preserve"> </w:t>
      </w:r>
      <w:r w:rsidR="006A2D75" w:rsidRPr="00F13D60">
        <w:rPr>
          <w:rFonts w:asciiTheme="minorHAnsi" w:hAnsiTheme="minorHAnsi" w:cstheme="minorHAnsi"/>
          <w:szCs w:val="24"/>
        </w:rPr>
        <w:t xml:space="preserve">Kierownik Urzędu Stanu Cywilnego zorganizowała </w:t>
      </w:r>
      <w:r w:rsidRPr="00F13D60">
        <w:rPr>
          <w:rFonts w:asciiTheme="minorHAnsi" w:hAnsiTheme="minorHAnsi" w:cstheme="minorHAnsi"/>
          <w:szCs w:val="24"/>
        </w:rPr>
        <w:t xml:space="preserve"> Jubileusz 50 –</w:t>
      </w:r>
      <w:proofErr w:type="spellStart"/>
      <w:r w:rsidRPr="00F13D60">
        <w:rPr>
          <w:rFonts w:asciiTheme="minorHAnsi" w:hAnsiTheme="minorHAnsi" w:cstheme="minorHAnsi"/>
          <w:szCs w:val="24"/>
        </w:rPr>
        <w:t>lecia</w:t>
      </w:r>
      <w:proofErr w:type="spellEnd"/>
      <w:r w:rsidRPr="00F13D60">
        <w:rPr>
          <w:rFonts w:asciiTheme="minorHAnsi" w:hAnsiTheme="minorHAnsi" w:cstheme="minorHAnsi"/>
          <w:szCs w:val="24"/>
        </w:rPr>
        <w:t xml:space="preserve"> i 60- </w:t>
      </w:r>
      <w:proofErr w:type="spellStart"/>
      <w:r w:rsidRPr="00F13D60">
        <w:rPr>
          <w:rFonts w:asciiTheme="minorHAnsi" w:hAnsiTheme="minorHAnsi" w:cstheme="minorHAnsi"/>
          <w:szCs w:val="24"/>
        </w:rPr>
        <w:t>lecia</w:t>
      </w:r>
      <w:proofErr w:type="spellEnd"/>
      <w:r w:rsidRPr="00F13D60">
        <w:rPr>
          <w:rFonts w:asciiTheme="minorHAnsi" w:hAnsiTheme="minorHAnsi" w:cstheme="minorHAnsi"/>
          <w:szCs w:val="24"/>
        </w:rPr>
        <w:t xml:space="preserve"> pożycia małżeńskiego. Złote  i Diamentowe Gody to święto nie tylko małżonków, a także ich rodzin i przyjaciół. Medal za długoletnie pożycie stanowi wyróżnienie dla osób, które przeżyły ze sobą</w:t>
      </w:r>
      <w:r w:rsidR="007C32B0" w:rsidRPr="00F13D60">
        <w:rPr>
          <w:rFonts w:asciiTheme="minorHAnsi" w:hAnsiTheme="minorHAnsi" w:cstheme="minorHAnsi"/>
          <w:szCs w:val="24"/>
        </w:rPr>
        <w:t xml:space="preserve"> 50 </w:t>
      </w:r>
      <w:r w:rsidRPr="00F13D60">
        <w:rPr>
          <w:rFonts w:asciiTheme="minorHAnsi" w:hAnsiTheme="minorHAnsi" w:cstheme="minorHAnsi"/>
          <w:szCs w:val="24"/>
        </w:rPr>
        <w:t>lat w jednym związku małżeńsk</w:t>
      </w:r>
      <w:r w:rsidR="007C32B0" w:rsidRPr="00F13D60">
        <w:rPr>
          <w:rFonts w:asciiTheme="minorHAnsi" w:hAnsiTheme="minorHAnsi" w:cstheme="minorHAnsi"/>
          <w:szCs w:val="24"/>
        </w:rPr>
        <w:t xml:space="preserve">im </w:t>
      </w:r>
      <w:r w:rsidR="008A6612">
        <w:rPr>
          <w:rFonts w:asciiTheme="minorHAnsi" w:hAnsiTheme="minorHAnsi" w:cstheme="minorHAnsi"/>
          <w:szCs w:val="24"/>
        </w:rPr>
        <w:br/>
      </w:r>
      <w:r w:rsidR="007C32B0" w:rsidRPr="00F13D60">
        <w:rPr>
          <w:rFonts w:asciiTheme="minorHAnsi" w:hAnsiTheme="minorHAnsi" w:cstheme="minorHAnsi"/>
          <w:szCs w:val="24"/>
        </w:rPr>
        <w:t xml:space="preserve">i jest przyznawany przez Prezydenta Rzeczypospolitej Polskiej. </w:t>
      </w:r>
      <w:r w:rsidR="006A2D75" w:rsidRPr="00F13D60">
        <w:rPr>
          <w:rFonts w:asciiTheme="minorHAnsi" w:hAnsiTheme="minorHAnsi" w:cstheme="minorHAnsi"/>
          <w:szCs w:val="24"/>
        </w:rPr>
        <w:t>Złote Gody obchodził</w:t>
      </w:r>
      <w:r w:rsidR="00283E69">
        <w:rPr>
          <w:rFonts w:asciiTheme="minorHAnsi" w:hAnsiTheme="minorHAnsi" w:cstheme="minorHAnsi"/>
          <w:szCs w:val="24"/>
        </w:rPr>
        <w:t>o</w:t>
      </w:r>
      <w:r w:rsidR="006A2D75" w:rsidRPr="00F13D60">
        <w:rPr>
          <w:rFonts w:asciiTheme="minorHAnsi" w:hAnsiTheme="minorHAnsi" w:cstheme="minorHAnsi"/>
          <w:szCs w:val="24"/>
        </w:rPr>
        <w:t xml:space="preserve"> 17 par małżeńskich.</w:t>
      </w:r>
    </w:p>
    <w:p w14:paraId="5B29BB97" w14:textId="74A84D63" w:rsidR="008F0FF3" w:rsidRPr="00F13D60" w:rsidRDefault="008F0FF3" w:rsidP="00F13D60">
      <w:pPr>
        <w:pStyle w:val="Akapitzlist"/>
        <w:spacing w:after="0" w:line="360" w:lineRule="auto"/>
        <w:ind w:left="735" w:firstLine="681"/>
        <w:contextualSpacing w:val="0"/>
        <w:jc w:val="left"/>
        <w:rPr>
          <w:rFonts w:asciiTheme="minorHAnsi" w:hAnsiTheme="minorHAnsi" w:cstheme="minorHAnsi"/>
          <w:szCs w:val="24"/>
        </w:rPr>
      </w:pPr>
      <w:r w:rsidRPr="00F13D60">
        <w:rPr>
          <w:rFonts w:asciiTheme="minorHAnsi" w:hAnsiTheme="minorHAnsi" w:cstheme="minorHAnsi"/>
          <w:noProof/>
          <w:szCs w:val="24"/>
          <w:lang w:eastAsia="pl-PL"/>
        </w:rPr>
        <w:drawing>
          <wp:inline distT="0" distB="0" distL="0" distR="0" wp14:anchorId="77ADBD68" wp14:editId="69AA67A2">
            <wp:extent cx="4684395" cy="2905125"/>
            <wp:effectExtent l="0" t="0" r="1905" b="9525"/>
            <wp:docPr id="26" name="Obraz 26" descr="D:\Daniela\Desktop\med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niela\Desktop\medal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4395" cy="2905125"/>
                    </a:xfrm>
                    <a:prstGeom prst="rect">
                      <a:avLst/>
                    </a:prstGeom>
                    <a:noFill/>
                    <a:ln>
                      <a:noFill/>
                    </a:ln>
                  </pic:spPr>
                </pic:pic>
              </a:graphicData>
            </a:graphic>
          </wp:inline>
        </w:drawing>
      </w:r>
    </w:p>
    <w:p w14:paraId="6B0E7708" w14:textId="008B774D" w:rsidR="008F0FF3" w:rsidRPr="00F13D60" w:rsidRDefault="008F0FF3" w:rsidP="00F13D60">
      <w:pPr>
        <w:pStyle w:val="Akapitzlist"/>
        <w:spacing w:after="0" w:line="360" w:lineRule="auto"/>
        <w:ind w:left="735" w:firstLine="681"/>
        <w:contextualSpacing w:val="0"/>
        <w:rPr>
          <w:rFonts w:asciiTheme="minorHAnsi" w:hAnsiTheme="minorHAnsi" w:cstheme="minorHAnsi"/>
          <w:szCs w:val="24"/>
        </w:rPr>
      </w:pPr>
    </w:p>
    <w:p w14:paraId="24F94C51" w14:textId="30CF9B1A" w:rsidR="008F0FF3" w:rsidRPr="00F13D60" w:rsidRDefault="008F0FF3" w:rsidP="00F13D60">
      <w:pPr>
        <w:pStyle w:val="Akapitzlist"/>
        <w:spacing w:after="0" w:line="360" w:lineRule="auto"/>
        <w:ind w:left="735" w:firstLine="681"/>
        <w:contextualSpacing w:val="0"/>
        <w:jc w:val="left"/>
        <w:rPr>
          <w:rFonts w:asciiTheme="minorHAnsi" w:hAnsiTheme="minorHAnsi" w:cstheme="minorHAnsi"/>
          <w:szCs w:val="24"/>
        </w:rPr>
      </w:pPr>
    </w:p>
    <w:p w14:paraId="0AF1942C" w14:textId="4E3A1B79" w:rsidR="008F0FF3" w:rsidRPr="00F13D60" w:rsidRDefault="008F0FF3" w:rsidP="00F13D60">
      <w:pPr>
        <w:pStyle w:val="Akapitzlist"/>
        <w:spacing w:after="0" w:line="360" w:lineRule="auto"/>
        <w:ind w:left="735" w:firstLine="681"/>
        <w:contextualSpacing w:val="0"/>
        <w:rPr>
          <w:rFonts w:asciiTheme="minorHAnsi" w:hAnsiTheme="minorHAnsi" w:cstheme="minorHAnsi"/>
          <w:szCs w:val="24"/>
        </w:rPr>
      </w:pPr>
    </w:p>
    <w:p w14:paraId="70CE202B" w14:textId="77777777" w:rsidR="008F0FF3" w:rsidRPr="00F13D60" w:rsidRDefault="008F0FF3" w:rsidP="00F13D60">
      <w:pPr>
        <w:pStyle w:val="Akapitzlist"/>
        <w:spacing w:after="0" w:line="360" w:lineRule="auto"/>
        <w:ind w:left="735" w:firstLine="681"/>
        <w:contextualSpacing w:val="0"/>
        <w:rPr>
          <w:rFonts w:asciiTheme="minorHAnsi" w:hAnsiTheme="minorHAnsi" w:cstheme="minorHAnsi"/>
          <w:szCs w:val="24"/>
        </w:rPr>
      </w:pPr>
    </w:p>
    <w:p w14:paraId="35F6D09F" w14:textId="0DAA6C9C" w:rsidR="008F0FF3" w:rsidRPr="00F13D60" w:rsidRDefault="007C32B0" w:rsidP="00F13D60">
      <w:pPr>
        <w:pStyle w:val="Akapitzlist"/>
        <w:spacing w:after="0" w:line="360" w:lineRule="auto"/>
        <w:ind w:left="735" w:firstLine="681"/>
        <w:contextualSpacing w:val="0"/>
        <w:rPr>
          <w:rFonts w:asciiTheme="minorHAnsi" w:hAnsiTheme="minorHAnsi" w:cstheme="minorHAnsi"/>
          <w:szCs w:val="24"/>
        </w:rPr>
      </w:pPr>
      <w:r w:rsidRPr="00F13D60">
        <w:rPr>
          <w:rFonts w:asciiTheme="minorHAnsi" w:hAnsiTheme="minorHAnsi" w:cstheme="minorHAnsi"/>
          <w:szCs w:val="24"/>
        </w:rPr>
        <w:lastRenderedPageBreak/>
        <w:t xml:space="preserve">Natomiast medale Diamentowym Parom przyznał Burmistrz Miasta i Gminy Kosów Lacki.  </w:t>
      </w:r>
      <w:r w:rsidR="00C3100A" w:rsidRPr="00F13D60">
        <w:rPr>
          <w:rFonts w:asciiTheme="minorHAnsi" w:hAnsiTheme="minorHAnsi" w:cstheme="minorHAnsi"/>
          <w:szCs w:val="24"/>
        </w:rPr>
        <w:t>60-lecie pożycia małżeńskiego obchodziło 5 par małżeńskich.</w:t>
      </w:r>
    </w:p>
    <w:p w14:paraId="2B705D4E" w14:textId="56D7FC40" w:rsidR="008F0FF3" w:rsidRPr="00F13D60" w:rsidRDefault="008F0FF3" w:rsidP="00F13D60">
      <w:pPr>
        <w:pStyle w:val="Akapitzlist"/>
        <w:spacing w:after="0" w:line="360" w:lineRule="auto"/>
        <w:ind w:left="735" w:firstLine="681"/>
        <w:contextualSpacing w:val="0"/>
        <w:rPr>
          <w:rFonts w:asciiTheme="minorHAnsi" w:hAnsiTheme="minorHAnsi" w:cstheme="minorHAnsi"/>
          <w:szCs w:val="24"/>
        </w:rPr>
      </w:pPr>
      <w:r w:rsidRPr="00F13D60">
        <w:rPr>
          <w:rFonts w:asciiTheme="minorHAnsi" w:hAnsiTheme="minorHAnsi" w:cstheme="minorHAnsi"/>
          <w:noProof/>
          <w:szCs w:val="24"/>
          <w:lang w:eastAsia="pl-PL"/>
        </w:rPr>
        <w:drawing>
          <wp:inline distT="0" distB="0" distL="0" distR="0" wp14:anchorId="36F5070E" wp14:editId="240FB0BD">
            <wp:extent cx="4560570" cy="3086100"/>
            <wp:effectExtent l="0" t="0" r="0" b="0"/>
            <wp:docPr id="9" name="Obraz 9" descr="D:\Daniela\Desktop\g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niela\Desktop\god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60570" cy="3086100"/>
                    </a:xfrm>
                    <a:prstGeom prst="rect">
                      <a:avLst/>
                    </a:prstGeom>
                    <a:noFill/>
                    <a:ln>
                      <a:noFill/>
                    </a:ln>
                  </pic:spPr>
                </pic:pic>
              </a:graphicData>
            </a:graphic>
          </wp:inline>
        </w:drawing>
      </w:r>
    </w:p>
    <w:p w14:paraId="38CDDB38" w14:textId="77777777" w:rsidR="008F0FF3" w:rsidRPr="00F13D60" w:rsidRDefault="008F0FF3" w:rsidP="00F13D60">
      <w:pPr>
        <w:spacing w:after="0" w:line="360" w:lineRule="auto"/>
        <w:rPr>
          <w:rFonts w:asciiTheme="minorHAnsi" w:hAnsiTheme="minorHAnsi" w:cstheme="minorHAnsi"/>
          <w:szCs w:val="24"/>
        </w:rPr>
      </w:pPr>
    </w:p>
    <w:p w14:paraId="75268C3E" w14:textId="5C5423AD" w:rsidR="008F0FF3" w:rsidRPr="00F13D60" w:rsidRDefault="007C32B0" w:rsidP="00F13D60">
      <w:pPr>
        <w:spacing w:after="0" w:line="360" w:lineRule="auto"/>
        <w:rPr>
          <w:rFonts w:asciiTheme="minorHAnsi" w:hAnsiTheme="minorHAnsi" w:cstheme="minorHAnsi"/>
          <w:szCs w:val="24"/>
        </w:rPr>
      </w:pPr>
      <w:r w:rsidRPr="00F13D60">
        <w:rPr>
          <w:rFonts w:asciiTheme="minorHAnsi" w:hAnsiTheme="minorHAnsi" w:cstheme="minorHAnsi"/>
          <w:szCs w:val="24"/>
        </w:rPr>
        <w:t xml:space="preserve">W imieniu Prezydenta RP medale Jubilatom wręczył Burmistrz – Jan Słomiak oraz Kierownik USC Pani Iwona Buczyńska. </w:t>
      </w:r>
    </w:p>
    <w:p w14:paraId="5A1CD4BB" w14:textId="064265A8" w:rsidR="00643B36" w:rsidRPr="00F13D60" w:rsidRDefault="00643B36" w:rsidP="00F13D60">
      <w:pPr>
        <w:spacing w:after="0" w:line="360" w:lineRule="auto"/>
        <w:jc w:val="center"/>
        <w:rPr>
          <w:rFonts w:asciiTheme="minorHAnsi" w:hAnsiTheme="minorHAnsi" w:cstheme="minorHAnsi"/>
          <w:szCs w:val="24"/>
        </w:rPr>
      </w:pPr>
      <w:r w:rsidRPr="00F13D60">
        <w:rPr>
          <w:rFonts w:asciiTheme="minorHAnsi" w:hAnsiTheme="minorHAnsi" w:cstheme="minorHAnsi"/>
          <w:noProof/>
          <w:szCs w:val="24"/>
          <w:lang w:eastAsia="pl-PL"/>
        </w:rPr>
        <w:drawing>
          <wp:inline distT="0" distB="0" distL="0" distR="0" wp14:anchorId="6399E8FF" wp14:editId="4F307D9E">
            <wp:extent cx="5229225" cy="3411855"/>
            <wp:effectExtent l="0" t="0" r="9525" b="0"/>
            <wp:docPr id="31" name="Obraz 31" descr="D:\Daniela\Desktop\0029_cała grup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niela\Desktop\0029_cała grupa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29225" cy="3411855"/>
                    </a:xfrm>
                    <a:prstGeom prst="rect">
                      <a:avLst/>
                    </a:prstGeom>
                    <a:noFill/>
                    <a:ln>
                      <a:noFill/>
                    </a:ln>
                  </pic:spPr>
                </pic:pic>
              </a:graphicData>
            </a:graphic>
          </wp:inline>
        </w:drawing>
      </w:r>
    </w:p>
    <w:p w14:paraId="24B56C91" w14:textId="161E08FC" w:rsidR="008F0FF3" w:rsidRPr="00F13D60" w:rsidRDefault="00C210A4" w:rsidP="003F41FF">
      <w:pPr>
        <w:spacing w:after="0" w:line="360" w:lineRule="auto"/>
        <w:jc w:val="center"/>
        <w:rPr>
          <w:rFonts w:asciiTheme="minorHAnsi" w:hAnsiTheme="minorHAnsi" w:cstheme="minorHAnsi"/>
          <w:szCs w:val="24"/>
        </w:rPr>
      </w:pPr>
      <w:r w:rsidRPr="00F13D60">
        <w:rPr>
          <w:rFonts w:asciiTheme="minorHAnsi" w:hAnsiTheme="minorHAnsi" w:cstheme="minorHAnsi"/>
          <w:noProof/>
          <w:szCs w:val="24"/>
          <w:lang w:eastAsia="pl-PL"/>
        </w:rPr>
        <w:lastRenderedPageBreak/>
        <w:drawing>
          <wp:inline distT="0" distB="0" distL="0" distR="0" wp14:anchorId="194B6CF6" wp14:editId="132552C7">
            <wp:extent cx="3171825" cy="4267200"/>
            <wp:effectExtent l="0" t="0" r="9525" b="0"/>
            <wp:docPr id="27" name="Obraz 27" descr="D:\Daniela\Desktop\bu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niela\Desktop\burm.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72997" cy="4268777"/>
                    </a:xfrm>
                    <a:prstGeom prst="rect">
                      <a:avLst/>
                    </a:prstGeom>
                    <a:noFill/>
                    <a:ln>
                      <a:noFill/>
                    </a:ln>
                  </pic:spPr>
                </pic:pic>
              </a:graphicData>
            </a:graphic>
          </wp:inline>
        </w:drawing>
      </w:r>
    </w:p>
    <w:p w14:paraId="5F12AC2C" w14:textId="14A1571E" w:rsidR="008F0FF3" w:rsidRPr="00F13D60" w:rsidRDefault="008F0FF3" w:rsidP="00F13D60">
      <w:pPr>
        <w:spacing w:after="0" w:line="360" w:lineRule="auto"/>
        <w:rPr>
          <w:rFonts w:asciiTheme="minorHAnsi" w:hAnsiTheme="minorHAnsi" w:cstheme="minorHAnsi"/>
          <w:szCs w:val="24"/>
        </w:rPr>
      </w:pPr>
    </w:p>
    <w:p w14:paraId="40B079B2" w14:textId="52E8845E" w:rsidR="00C1601B" w:rsidRPr="00F13D60" w:rsidRDefault="007C32B0" w:rsidP="00F13D60">
      <w:pPr>
        <w:spacing w:after="0" w:line="360" w:lineRule="auto"/>
        <w:rPr>
          <w:rFonts w:asciiTheme="minorHAnsi" w:hAnsiTheme="minorHAnsi" w:cstheme="minorHAnsi"/>
          <w:szCs w:val="24"/>
        </w:rPr>
      </w:pPr>
      <w:r w:rsidRPr="00F13D60">
        <w:rPr>
          <w:rFonts w:asciiTheme="minorHAnsi" w:hAnsiTheme="minorHAnsi" w:cstheme="minorHAnsi"/>
          <w:szCs w:val="24"/>
        </w:rPr>
        <w:t xml:space="preserve">W tej wzniosłej uroczystości nie mogło zabraknąć proboszcza miejscowej parafii Ks. Pawła Anusiewicza, Z-ca Rady Miasta i Gminy Pani Ewy </w:t>
      </w:r>
      <w:proofErr w:type="spellStart"/>
      <w:r w:rsidRPr="00F13D60">
        <w:rPr>
          <w:rFonts w:asciiTheme="minorHAnsi" w:hAnsiTheme="minorHAnsi" w:cstheme="minorHAnsi"/>
          <w:szCs w:val="24"/>
        </w:rPr>
        <w:t>Arciechowskiej</w:t>
      </w:r>
      <w:proofErr w:type="spellEnd"/>
      <w:r w:rsidRPr="00F13D60">
        <w:rPr>
          <w:rFonts w:asciiTheme="minorHAnsi" w:hAnsiTheme="minorHAnsi" w:cstheme="minorHAnsi"/>
          <w:szCs w:val="24"/>
        </w:rPr>
        <w:t xml:space="preserve"> </w:t>
      </w:r>
      <w:r w:rsidR="00FE4EDB">
        <w:rPr>
          <w:rFonts w:asciiTheme="minorHAnsi" w:hAnsiTheme="minorHAnsi" w:cstheme="minorHAnsi"/>
          <w:szCs w:val="24"/>
        </w:rPr>
        <w:t>,</w:t>
      </w:r>
      <w:r w:rsidRPr="00F13D60">
        <w:rPr>
          <w:rFonts w:asciiTheme="minorHAnsi" w:hAnsiTheme="minorHAnsi" w:cstheme="minorHAnsi"/>
          <w:szCs w:val="24"/>
        </w:rPr>
        <w:t xml:space="preserve"> Sekretarz Daniel</w:t>
      </w:r>
      <w:r w:rsidR="00FE4EDB">
        <w:rPr>
          <w:rFonts w:asciiTheme="minorHAnsi" w:hAnsiTheme="minorHAnsi" w:cstheme="minorHAnsi"/>
          <w:szCs w:val="24"/>
        </w:rPr>
        <w:t>i</w:t>
      </w:r>
      <w:r w:rsidRPr="00F13D60">
        <w:rPr>
          <w:rFonts w:asciiTheme="minorHAnsi" w:hAnsiTheme="minorHAnsi" w:cstheme="minorHAnsi"/>
          <w:szCs w:val="24"/>
        </w:rPr>
        <w:t xml:space="preserve"> Prokopczuk</w:t>
      </w:r>
      <w:r w:rsidR="008F0FF3" w:rsidRPr="00F13D60">
        <w:rPr>
          <w:rFonts w:asciiTheme="minorHAnsi" w:hAnsiTheme="minorHAnsi" w:cstheme="minorHAnsi"/>
          <w:szCs w:val="24"/>
        </w:rPr>
        <w:t xml:space="preserve"> jak również Pani Ewy Olszewskiej –Dyrektora MGOK. </w:t>
      </w:r>
    </w:p>
    <w:p w14:paraId="7EF3B26F" w14:textId="42855E7A" w:rsidR="00BE0316" w:rsidRPr="00F13D60" w:rsidRDefault="00BE0316" w:rsidP="00F13D60">
      <w:pPr>
        <w:spacing w:after="0" w:line="360" w:lineRule="auto"/>
        <w:rPr>
          <w:rFonts w:asciiTheme="minorHAnsi" w:hAnsiTheme="minorHAnsi" w:cstheme="minorHAnsi"/>
          <w:szCs w:val="24"/>
        </w:rPr>
      </w:pPr>
      <w:r w:rsidRPr="00F13D60">
        <w:rPr>
          <w:rFonts w:asciiTheme="minorHAnsi" w:hAnsiTheme="minorHAnsi" w:cstheme="minorHAnsi"/>
          <w:noProof/>
          <w:szCs w:val="24"/>
          <w:lang w:eastAsia="pl-PL"/>
        </w:rPr>
        <w:drawing>
          <wp:inline distT="0" distB="0" distL="0" distR="0" wp14:anchorId="3876E978" wp14:editId="44E7677A">
            <wp:extent cx="5238750" cy="3305175"/>
            <wp:effectExtent l="0" t="0" r="0" b="9525"/>
            <wp:docPr id="30" name="Obraz 30" descr="D:\Daniela\Desktop\GODY 2021\IMG_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niela\Desktop\GODY 2021\IMG_07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38750" cy="3305175"/>
                    </a:xfrm>
                    <a:prstGeom prst="rect">
                      <a:avLst/>
                    </a:prstGeom>
                    <a:noFill/>
                    <a:ln>
                      <a:noFill/>
                    </a:ln>
                  </pic:spPr>
                </pic:pic>
              </a:graphicData>
            </a:graphic>
          </wp:inline>
        </w:drawing>
      </w:r>
      <w:r w:rsidR="006A2D75" w:rsidRPr="00F13D60">
        <w:rPr>
          <w:rFonts w:asciiTheme="minorHAnsi" w:hAnsiTheme="minorHAnsi" w:cstheme="minorHAnsi"/>
          <w:szCs w:val="24"/>
        </w:rPr>
        <w:t>Pan</w:t>
      </w:r>
    </w:p>
    <w:p w14:paraId="602D5B22" w14:textId="00B45163" w:rsidR="00643B36" w:rsidRPr="00FE4EDB" w:rsidRDefault="007C32B0" w:rsidP="00F13D60">
      <w:pPr>
        <w:spacing w:after="0" w:line="360" w:lineRule="auto"/>
        <w:rPr>
          <w:rFonts w:asciiTheme="minorHAnsi" w:hAnsiTheme="minorHAnsi" w:cstheme="minorHAnsi"/>
          <w:sz w:val="24"/>
          <w:szCs w:val="24"/>
        </w:rPr>
      </w:pPr>
      <w:r w:rsidRPr="00FE4EDB">
        <w:rPr>
          <w:rFonts w:asciiTheme="minorHAnsi" w:hAnsiTheme="minorHAnsi" w:cstheme="minorHAnsi"/>
          <w:sz w:val="24"/>
          <w:szCs w:val="24"/>
        </w:rPr>
        <w:t xml:space="preserve"> </w:t>
      </w:r>
      <w:r w:rsidR="00BE0316" w:rsidRPr="00FE4EDB">
        <w:rPr>
          <w:rFonts w:asciiTheme="minorHAnsi" w:hAnsiTheme="minorHAnsi" w:cstheme="minorHAnsi"/>
          <w:sz w:val="24"/>
          <w:szCs w:val="24"/>
        </w:rPr>
        <w:t xml:space="preserve"> Po </w:t>
      </w:r>
      <w:r w:rsidRPr="00FE4EDB">
        <w:rPr>
          <w:rFonts w:asciiTheme="minorHAnsi" w:hAnsiTheme="minorHAnsi" w:cstheme="minorHAnsi"/>
          <w:sz w:val="24"/>
          <w:szCs w:val="24"/>
        </w:rPr>
        <w:t xml:space="preserve">oficjalnej części dla Jubilatów wystąpiły wokalistki oraz kabaret  działający przy MGOK. </w:t>
      </w:r>
    </w:p>
    <w:p w14:paraId="0016DD8E" w14:textId="77777777" w:rsidR="00643B36" w:rsidRPr="00F13D60" w:rsidRDefault="00643B36" w:rsidP="00F13D60">
      <w:pPr>
        <w:spacing w:after="0" w:line="360" w:lineRule="auto"/>
        <w:rPr>
          <w:rFonts w:asciiTheme="minorHAnsi" w:hAnsiTheme="minorHAnsi" w:cstheme="minorHAnsi"/>
          <w:szCs w:val="24"/>
        </w:rPr>
      </w:pPr>
    </w:p>
    <w:p w14:paraId="083E33CE" w14:textId="77777777" w:rsidR="00643B36" w:rsidRPr="00F13D60" w:rsidRDefault="00643B36" w:rsidP="00F13D60">
      <w:pPr>
        <w:spacing w:after="0" w:line="360" w:lineRule="auto"/>
        <w:rPr>
          <w:rFonts w:asciiTheme="minorHAnsi" w:hAnsiTheme="minorHAnsi" w:cstheme="minorHAnsi"/>
          <w:szCs w:val="24"/>
        </w:rPr>
      </w:pPr>
    </w:p>
    <w:p w14:paraId="5556278C" w14:textId="0FFA1696" w:rsidR="00643B36" w:rsidRPr="00F13D60" w:rsidRDefault="00643B36" w:rsidP="00F13D60">
      <w:pPr>
        <w:spacing w:after="0" w:line="360" w:lineRule="auto"/>
        <w:jc w:val="center"/>
        <w:rPr>
          <w:rFonts w:asciiTheme="minorHAnsi" w:hAnsiTheme="minorHAnsi" w:cstheme="minorHAnsi"/>
          <w:szCs w:val="24"/>
        </w:rPr>
      </w:pPr>
      <w:r w:rsidRPr="00F13D60">
        <w:rPr>
          <w:rFonts w:asciiTheme="minorHAnsi" w:hAnsiTheme="minorHAnsi" w:cstheme="minorHAnsi"/>
          <w:noProof/>
          <w:szCs w:val="24"/>
          <w:lang w:eastAsia="pl-PL"/>
        </w:rPr>
        <w:drawing>
          <wp:inline distT="0" distB="0" distL="0" distR="0" wp14:anchorId="0014C68B" wp14:editId="6D42A818">
            <wp:extent cx="4619625" cy="2981325"/>
            <wp:effectExtent l="0" t="0" r="9525" b="9525"/>
            <wp:docPr id="35840" name="Obraz 35840" descr="D:\Daniela\Desktop\GODY 2021\IMG_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niela\Desktop\GODY 2021\IMG_085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19625" cy="2981325"/>
                    </a:xfrm>
                    <a:prstGeom prst="rect">
                      <a:avLst/>
                    </a:prstGeom>
                    <a:noFill/>
                    <a:ln>
                      <a:noFill/>
                    </a:ln>
                  </pic:spPr>
                </pic:pic>
              </a:graphicData>
            </a:graphic>
          </wp:inline>
        </w:drawing>
      </w:r>
    </w:p>
    <w:p w14:paraId="7CA17BF1" w14:textId="77777777" w:rsidR="00643B36" w:rsidRPr="00F13D60" w:rsidRDefault="00643B36" w:rsidP="00F13D60">
      <w:pPr>
        <w:spacing w:after="0" w:line="360" w:lineRule="auto"/>
        <w:rPr>
          <w:rFonts w:asciiTheme="minorHAnsi" w:hAnsiTheme="minorHAnsi" w:cstheme="minorHAnsi"/>
          <w:szCs w:val="24"/>
        </w:rPr>
      </w:pPr>
    </w:p>
    <w:p w14:paraId="2E60F05C" w14:textId="22E980D6" w:rsidR="003D07E7" w:rsidRPr="00FE4EDB" w:rsidRDefault="00C210A4" w:rsidP="00F13D60">
      <w:pPr>
        <w:spacing w:after="0" w:line="360" w:lineRule="auto"/>
        <w:rPr>
          <w:rFonts w:asciiTheme="minorHAnsi" w:hAnsiTheme="minorHAnsi" w:cstheme="minorHAnsi"/>
          <w:sz w:val="24"/>
          <w:szCs w:val="24"/>
        </w:rPr>
      </w:pPr>
      <w:r w:rsidRPr="00FE4EDB">
        <w:rPr>
          <w:rFonts w:asciiTheme="minorHAnsi" w:hAnsiTheme="minorHAnsi" w:cstheme="minorHAnsi"/>
          <w:sz w:val="24"/>
          <w:szCs w:val="24"/>
        </w:rPr>
        <w:t xml:space="preserve">Wszystkich Jubilatów i zaproszonych gości pięknie </w:t>
      </w:r>
      <w:r w:rsidR="007C32B0" w:rsidRPr="00FE4EDB">
        <w:rPr>
          <w:rFonts w:asciiTheme="minorHAnsi" w:hAnsiTheme="minorHAnsi" w:cstheme="minorHAnsi"/>
          <w:sz w:val="24"/>
          <w:szCs w:val="24"/>
        </w:rPr>
        <w:t xml:space="preserve"> </w:t>
      </w:r>
      <w:r w:rsidRPr="00FE4EDB">
        <w:rPr>
          <w:rFonts w:asciiTheme="minorHAnsi" w:hAnsiTheme="minorHAnsi" w:cstheme="minorHAnsi"/>
          <w:sz w:val="24"/>
          <w:szCs w:val="24"/>
        </w:rPr>
        <w:t xml:space="preserve">powitała kapela </w:t>
      </w:r>
      <w:proofErr w:type="spellStart"/>
      <w:r w:rsidRPr="00FE4EDB">
        <w:rPr>
          <w:rFonts w:asciiTheme="minorHAnsi" w:hAnsiTheme="minorHAnsi" w:cstheme="minorHAnsi"/>
          <w:sz w:val="24"/>
          <w:szCs w:val="24"/>
        </w:rPr>
        <w:t>Ster</w:t>
      </w:r>
      <w:r w:rsidR="00C3100A" w:rsidRPr="00FE4EDB">
        <w:rPr>
          <w:rFonts w:asciiTheme="minorHAnsi" w:hAnsiTheme="minorHAnsi" w:cstheme="minorHAnsi"/>
          <w:sz w:val="24"/>
          <w:szCs w:val="24"/>
        </w:rPr>
        <w:t>d</w:t>
      </w:r>
      <w:r w:rsidRPr="00FE4EDB">
        <w:rPr>
          <w:rFonts w:asciiTheme="minorHAnsi" w:hAnsiTheme="minorHAnsi" w:cstheme="minorHAnsi"/>
          <w:sz w:val="24"/>
          <w:szCs w:val="24"/>
        </w:rPr>
        <w:t>yniacy</w:t>
      </w:r>
      <w:proofErr w:type="spellEnd"/>
      <w:r w:rsidRPr="00FE4EDB">
        <w:rPr>
          <w:rFonts w:asciiTheme="minorHAnsi" w:hAnsiTheme="minorHAnsi" w:cstheme="minorHAnsi"/>
          <w:sz w:val="24"/>
          <w:szCs w:val="24"/>
        </w:rPr>
        <w:t xml:space="preserve"> Marszem</w:t>
      </w:r>
      <w:r w:rsidR="007C32B0" w:rsidRPr="00FE4EDB">
        <w:rPr>
          <w:rFonts w:asciiTheme="minorHAnsi" w:hAnsiTheme="minorHAnsi" w:cstheme="minorHAnsi"/>
          <w:sz w:val="24"/>
          <w:szCs w:val="24"/>
        </w:rPr>
        <w:t xml:space="preserve"> Mendelsona oraz przygrywała podczas poczęstunku.</w:t>
      </w:r>
      <w:r w:rsidR="0014550F" w:rsidRPr="00FE4EDB">
        <w:rPr>
          <w:rFonts w:asciiTheme="minorHAnsi" w:hAnsiTheme="minorHAnsi" w:cstheme="minorHAnsi"/>
          <w:sz w:val="24"/>
          <w:szCs w:val="24"/>
        </w:rPr>
        <w:t xml:space="preserve"> </w:t>
      </w:r>
      <w:r w:rsidR="002856C7" w:rsidRPr="00FE4EDB">
        <w:rPr>
          <w:rFonts w:asciiTheme="minorHAnsi" w:hAnsiTheme="minorHAnsi" w:cstheme="minorHAnsi"/>
          <w:sz w:val="24"/>
          <w:szCs w:val="24"/>
        </w:rPr>
        <w:t xml:space="preserve"> </w:t>
      </w:r>
    </w:p>
    <w:p w14:paraId="57F1D2E3" w14:textId="5C10C8F3" w:rsidR="003D07E7" w:rsidRPr="00F13D60" w:rsidRDefault="00C210A4" w:rsidP="00F13D60">
      <w:pPr>
        <w:pStyle w:val="Akapitzlist"/>
        <w:spacing w:after="0" w:line="360" w:lineRule="auto"/>
        <w:ind w:left="735" w:firstLine="681"/>
        <w:contextualSpacing w:val="0"/>
        <w:rPr>
          <w:rFonts w:asciiTheme="minorHAnsi" w:hAnsiTheme="minorHAnsi" w:cstheme="minorHAnsi"/>
          <w:szCs w:val="24"/>
        </w:rPr>
      </w:pPr>
      <w:r w:rsidRPr="00F13D60">
        <w:rPr>
          <w:rFonts w:asciiTheme="minorHAnsi" w:hAnsiTheme="minorHAnsi" w:cstheme="minorHAnsi"/>
          <w:noProof/>
          <w:szCs w:val="24"/>
          <w:lang w:eastAsia="pl-PL"/>
        </w:rPr>
        <w:drawing>
          <wp:inline distT="0" distB="0" distL="0" distR="0" wp14:anchorId="46953BEB" wp14:editId="4E645A0A">
            <wp:extent cx="4779645" cy="3067050"/>
            <wp:effectExtent l="0" t="0" r="1905" b="0"/>
            <wp:docPr id="28" name="Obraz 28" descr="D:\Daniela\Desktop\kap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niela\Desktop\kapel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79645" cy="3067050"/>
                    </a:xfrm>
                    <a:prstGeom prst="rect">
                      <a:avLst/>
                    </a:prstGeom>
                    <a:noFill/>
                    <a:ln>
                      <a:noFill/>
                    </a:ln>
                  </pic:spPr>
                </pic:pic>
              </a:graphicData>
            </a:graphic>
          </wp:inline>
        </w:drawing>
      </w:r>
    </w:p>
    <w:p w14:paraId="4868A7EA" w14:textId="4FE652D9" w:rsidR="003D07E7" w:rsidRPr="00F13D60" w:rsidRDefault="003D07E7" w:rsidP="00F13D60">
      <w:pPr>
        <w:spacing w:after="0" w:line="360" w:lineRule="auto"/>
        <w:rPr>
          <w:rFonts w:asciiTheme="minorHAnsi" w:hAnsiTheme="minorHAnsi" w:cstheme="minorHAnsi"/>
        </w:rPr>
      </w:pPr>
    </w:p>
    <w:p w14:paraId="074AF4C2" w14:textId="77777777" w:rsidR="00573AA8" w:rsidRDefault="00573AA8" w:rsidP="00F13D60">
      <w:pPr>
        <w:spacing w:after="0" w:line="360" w:lineRule="auto"/>
        <w:rPr>
          <w:rFonts w:asciiTheme="minorHAnsi" w:hAnsiTheme="minorHAnsi" w:cstheme="minorHAnsi"/>
        </w:rPr>
      </w:pPr>
    </w:p>
    <w:p w14:paraId="2A1F98E1" w14:textId="77777777" w:rsidR="008A6612" w:rsidRDefault="008A6612" w:rsidP="00F13D60">
      <w:pPr>
        <w:spacing w:after="0" w:line="360" w:lineRule="auto"/>
        <w:rPr>
          <w:rFonts w:asciiTheme="minorHAnsi" w:hAnsiTheme="minorHAnsi" w:cstheme="minorHAnsi"/>
        </w:rPr>
      </w:pPr>
    </w:p>
    <w:p w14:paraId="1938B460" w14:textId="77777777" w:rsidR="008A6612" w:rsidRDefault="008A6612" w:rsidP="00F13D60">
      <w:pPr>
        <w:spacing w:after="0" w:line="360" w:lineRule="auto"/>
        <w:rPr>
          <w:rFonts w:asciiTheme="minorHAnsi" w:hAnsiTheme="minorHAnsi" w:cstheme="minorHAnsi"/>
        </w:rPr>
      </w:pPr>
    </w:p>
    <w:p w14:paraId="0E970A74" w14:textId="77777777" w:rsidR="00DD1C68" w:rsidRDefault="00DD1C68" w:rsidP="00F13D60">
      <w:pPr>
        <w:spacing w:after="0" w:line="360" w:lineRule="auto"/>
        <w:rPr>
          <w:rFonts w:asciiTheme="minorHAnsi" w:hAnsiTheme="minorHAnsi" w:cstheme="minorHAnsi"/>
        </w:rPr>
      </w:pPr>
    </w:p>
    <w:p w14:paraId="5378CDF2" w14:textId="77777777" w:rsidR="00DD1C68" w:rsidRPr="00F13D60" w:rsidRDefault="00DD1C68" w:rsidP="00F13D60">
      <w:pPr>
        <w:spacing w:after="0" w:line="360" w:lineRule="auto"/>
        <w:rPr>
          <w:rFonts w:asciiTheme="minorHAnsi" w:hAnsiTheme="minorHAnsi" w:cstheme="minorHAnsi"/>
        </w:rPr>
      </w:pPr>
    </w:p>
    <w:p w14:paraId="3A8ABF3D" w14:textId="5F14CF3C" w:rsidR="000225B3" w:rsidRPr="00F13D60" w:rsidRDefault="00BE0A1E" w:rsidP="00F13D60">
      <w:pPr>
        <w:pStyle w:val="Akapitzlist"/>
        <w:spacing w:after="0" w:line="360" w:lineRule="auto"/>
        <w:ind w:left="735" w:firstLine="681"/>
        <w:contextualSpacing w:val="0"/>
        <w:rPr>
          <w:rFonts w:asciiTheme="minorHAnsi" w:hAnsiTheme="minorHAnsi" w:cstheme="minorHAnsi"/>
          <w:szCs w:val="24"/>
        </w:rPr>
      </w:pPr>
      <w:r w:rsidRPr="00F13D60">
        <w:rPr>
          <w:rFonts w:asciiTheme="minorHAnsi" w:hAnsiTheme="minorHAnsi" w:cstheme="minorHAnsi"/>
          <w:szCs w:val="24"/>
        </w:rPr>
        <w:lastRenderedPageBreak/>
        <w:t>Opieka medyczna</w:t>
      </w:r>
    </w:p>
    <w:p w14:paraId="77D75682" w14:textId="5ED5093C" w:rsidR="00BE0A1E" w:rsidRDefault="00BE0A1E" w:rsidP="00FE4EDB">
      <w:pPr>
        <w:spacing w:after="0" w:line="360" w:lineRule="auto"/>
        <w:ind w:firstLine="708"/>
        <w:jc w:val="both"/>
        <w:rPr>
          <w:rFonts w:asciiTheme="minorHAnsi" w:hAnsiTheme="minorHAnsi" w:cstheme="minorHAnsi"/>
          <w:sz w:val="24"/>
          <w:szCs w:val="24"/>
        </w:rPr>
      </w:pPr>
      <w:r w:rsidRPr="00F13D60">
        <w:rPr>
          <w:rFonts w:asciiTheme="minorHAnsi" w:hAnsiTheme="minorHAnsi" w:cstheme="minorHAnsi"/>
          <w:sz w:val="24"/>
          <w:szCs w:val="24"/>
        </w:rPr>
        <w:t xml:space="preserve">Mieszkańcy  mają zapewnioną podstawową opiekę medyczną. Na terenie gminy funkcjonują dwa niepubliczne zakłady opieki zdrowotnej, opieka </w:t>
      </w:r>
      <w:r w:rsidR="00F2063A" w:rsidRPr="00F13D60">
        <w:rPr>
          <w:rFonts w:asciiTheme="minorHAnsi" w:hAnsiTheme="minorHAnsi" w:cstheme="minorHAnsi"/>
          <w:sz w:val="24"/>
          <w:szCs w:val="24"/>
        </w:rPr>
        <w:t xml:space="preserve">stomatologiczna. Jest również dobrze wyposażona w nowoczesny sprzęt rehabilitacja prowadzona przez SP ZOZ Sokołów Podlaski. W przypadku nagłej choroby lub wypadku można skorzystać z usług Pogotowia Ratunkowego , który mieści się w budynku byłego Ośrodka Zdrowia w Kosowie Lackim.  </w:t>
      </w:r>
      <w:r w:rsidR="003D5A2F" w:rsidRPr="00F13D60">
        <w:rPr>
          <w:rFonts w:asciiTheme="minorHAnsi" w:hAnsiTheme="minorHAnsi" w:cstheme="minorHAnsi"/>
          <w:sz w:val="24"/>
          <w:szCs w:val="24"/>
        </w:rPr>
        <w:t xml:space="preserve"> </w:t>
      </w:r>
    </w:p>
    <w:p w14:paraId="2F6C890A" w14:textId="77777777" w:rsidR="008A6612" w:rsidRPr="00F13D60" w:rsidRDefault="008A6612" w:rsidP="00F13D60">
      <w:pPr>
        <w:spacing w:after="0" w:line="360" w:lineRule="auto"/>
        <w:jc w:val="both"/>
        <w:rPr>
          <w:rFonts w:asciiTheme="minorHAnsi" w:hAnsiTheme="minorHAnsi" w:cstheme="minorHAnsi"/>
          <w:sz w:val="24"/>
          <w:szCs w:val="24"/>
        </w:rPr>
      </w:pPr>
    </w:p>
    <w:p w14:paraId="167403F5" w14:textId="5F7CF46F" w:rsidR="00FA799B" w:rsidRPr="00F13D60" w:rsidRDefault="00466806" w:rsidP="00F13D60">
      <w:pPr>
        <w:pStyle w:val="Nagwek1"/>
        <w:spacing w:before="0" w:line="360" w:lineRule="auto"/>
        <w:rPr>
          <w:rFonts w:asciiTheme="minorHAnsi" w:hAnsiTheme="minorHAnsi" w:cstheme="minorHAnsi"/>
        </w:rPr>
      </w:pPr>
      <w:bookmarkStart w:id="8" w:name="_Toc9232440"/>
      <w:bookmarkStart w:id="9" w:name="_Toc104975303"/>
      <w:r w:rsidRPr="00F13D60">
        <w:rPr>
          <w:rFonts w:asciiTheme="minorHAnsi" w:hAnsiTheme="minorHAnsi" w:cstheme="minorHAnsi"/>
        </w:rPr>
        <w:t>1</w:t>
      </w:r>
      <w:r w:rsidR="00973ADF" w:rsidRPr="00F13D60">
        <w:rPr>
          <w:rFonts w:asciiTheme="minorHAnsi" w:hAnsiTheme="minorHAnsi" w:cstheme="minorHAnsi"/>
        </w:rPr>
        <w:t xml:space="preserve">.3    </w:t>
      </w:r>
      <w:r w:rsidR="0094551A" w:rsidRPr="00F13D60">
        <w:rPr>
          <w:rFonts w:asciiTheme="minorHAnsi" w:hAnsiTheme="minorHAnsi" w:cstheme="minorHAnsi"/>
        </w:rPr>
        <w:t>Uwarunkowania gospodarcze.</w:t>
      </w:r>
      <w:bookmarkEnd w:id="8"/>
      <w:bookmarkEnd w:id="9"/>
    </w:p>
    <w:p w14:paraId="7BC88BD1" w14:textId="77777777" w:rsidR="00F142DA" w:rsidRPr="00F13D60" w:rsidRDefault="00F44D4E" w:rsidP="00FE4EDB">
      <w:pPr>
        <w:pStyle w:val="Akapitzlist"/>
        <w:spacing w:after="0" w:line="360" w:lineRule="auto"/>
        <w:ind w:left="735" w:firstLine="681"/>
        <w:contextualSpacing w:val="0"/>
        <w:rPr>
          <w:rFonts w:asciiTheme="minorHAnsi" w:hAnsiTheme="minorHAnsi" w:cstheme="minorHAnsi"/>
          <w:szCs w:val="24"/>
        </w:rPr>
      </w:pPr>
      <w:r w:rsidRPr="00F13D60">
        <w:rPr>
          <w:rFonts w:asciiTheme="minorHAnsi" w:hAnsiTheme="minorHAnsi" w:cstheme="minorHAnsi"/>
          <w:szCs w:val="24"/>
        </w:rPr>
        <w:t xml:space="preserve">Główną funkcją gminy jest rolnictwo. Decyduje o tym 11,4 tys. ha użytków rolnych.   Rolnicza przestrzeń produkcyjna charakteryzuje się : niską jakością ( 56,7 pkt wg IUNG) i wysokim udziałem użytków zielonych. Do warunków tych dostosowane są kierunki produkcji </w:t>
      </w:r>
      <w:r w:rsidR="00F142DA" w:rsidRPr="00F13D60">
        <w:rPr>
          <w:rFonts w:asciiTheme="minorHAnsi" w:hAnsiTheme="minorHAnsi" w:cstheme="minorHAnsi"/>
          <w:szCs w:val="24"/>
        </w:rPr>
        <w:t>i wyposażenie gospodarstw w maszyny i urządzenia. W produkcji roślinnej dominują zboża, a w produkcji zwierzęcej – wysoka obsada bydła.</w:t>
      </w:r>
    </w:p>
    <w:p w14:paraId="57A8D702" w14:textId="78862C5D" w:rsidR="00345087" w:rsidRPr="00F13D60" w:rsidRDefault="00F142DA" w:rsidP="00F13D60">
      <w:pPr>
        <w:pStyle w:val="Akapitzlist"/>
        <w:spacing w:after="0" w:line="360" w:lineRule="auto"/>
        <w:ind w:left="735"/>
        <w:contextualSpacing w:val="0"/>
        <w:rPr>
          <w:rFonts w:asciiTheme="minorHAnsi" w:hAnsiTheme="minorHAnsi" w:cstheme="minorHAnsi"/>
          <w:szCs w:val="24"/>
        </w:rPr>
      </w:pPr>
      <w:r w:rsidRPr="00F13D60">
        <w:rPr>
          <w:rFonts w:asciiTheme="minorHAnsi" w:hAnsiTheme="minorHAnsi" w:cstheme="minorHAnsi"/>
          <w:szCs w:val="24"/>
        </w:rPr>
        <w:tab/>
        <w:t xml:space="preserve">Gmina Kosów Lacki charakteryzuje się wskaźnikiem lesistości 27,7% tj. zbliżonym do średniego krajowego. W strukturze własnościowej dominują lasy prywatne, które stanowią 88% ogólnej powierzchni. Zarówno lasy państwowe jak </w:t>
      </w:r>
      <w:r w:rsidR="008A6612">
        <w:rPr>
          <w:rFonts w:asciiTheme="minorHAnsi" w:hAnsiTheme="minorHAnsi" w:cstheme="minorHAnsi"/>
          <w:szCs w:val="24"/>
        </w:rPr>
        <w:br/>
      </w:r>
      <w:r w:rsidRPr="00F13D60">
        <w:rPr>
          <w:rFonts w:asciiTheme="minorHAnsi" w:hAnsiTheme="minorHAnsi" w:cstheme="minorHAnsi"/>
          <w:szCs w:val="24"/>
        </w:rPr>
        <w:t xml:space="preserve">i prywatne pełnią funkcję lasów gospodarczych. Gospodarkę leśna w lasach państwowych prowadzi się w oparciu o plan urządzenia lasu, instrukcje i zasady hodowlane. </w:t>
      </w:r>
      <w:r w:rsidR="00345087" w:rsidRPr="00F13D60">
        <w:rPr>
          <w:rFonts w:asciiTheme="minorHAnsi" w:hAnsiTheme="minorHAnsi" w:cstheme="minorHAnsi"/>
          <w:szCs w:val="24"/>
        </w:rPr>
        <w:t xml:space="preserve">W lasach prywatnych powinno się prowadzić gospodarkę w oparciu </w:t>
      </w:r>
      <w:r w:rsidR="008A6612">
        <w:rPr>
          <w:rFonts w:asciiTheme="minorHAnsi" w:hAnsiTheme="minorHAnsi" w:cstheme="minorHAnsi"/>
          <w:szCs w:val="24"/>
        </w:rPr>
        <w:br/>
      </w:r>
      <w:r w:rsidR="00345087" w:rsidRPr="00F13D60">
        <w:rPr>
          <w:rFonts w:asciiTheme="minorHAnsi" w:hAnsiTheme="minorHAnsi" w:cstheme="minorHAnsi"/>
          <w:szCs w:val="24"/>
        </w:rPr>
        <w:t xml:space="preserve">o uproszczone plany urządzenia lasów dla poszczególnych wsi , które jednak nie są opracowane lub są nieaktualne. Stan ten negatywnie odbija się na poziomie gospodarki leśnej. Problemem jest nielegalny wyrąb drzew i zaśmiecanie  lasów. </w:t>
      </w:r>
    </w:p>
    <w:p w14:paraId="034D568D" w14:textId="77777777" w:rsidR="00345087" w:rsidRPr="00F13D60" w:rsidRDefault="00345087" w:rsidP="00F13D60">
      <w:pPr>
        <w:pStyle w:val="Akapitzlist"/>
        <w:spacing w:after="0" w:line="360" w:lineRule="auto"/>
        <w:ind w:left="735"/>
        <w:contextualSpacing w:val="0"/>
        <w:rPr>
          <w:rFonts w:asciiTheme="minorHAnsi" w:hAnsiTheme="minorHAnsi" w:cstheme="minorHAnsi"/>
          <w:szCs w:val="24"/>
        </w:rPr>
      </w:pPr>
      <w:r w:rsidRPr="00F13D60">
        <w:rPr>
          <w:rFonts w:asciiTheme="minorHAnsi" w:hAnsiTheme="minorHAnsi" w:cstheme="minorHAnsi"/>
          <w:szCs w:val="24"/>
        </w:rPr>
        <w:t xml:space="preserve">Na terenie gminy prowadzona jest również gospodarka łowiecka prowadzona jest przez koła łowieckie w </w:t>
      </w:r>
      <w:r w:rsidR="00BF7AE7" w:rsidRPr="00F13D60">
        <w:rPr>
          <w:rFonts w:asciiTheme="minorHAnsi" w:hAnsiTheme="minorHAnsi" w:cstheme="minorHAnsi"/>
          <w:szCs w:val="24"/>
        </w:rPr>
        <w:t>pięciu</w:t>
      </w:r>
      <w:r w:rsidRPr="00F13D60">
        <w:rPr>
          <w:rFonts w:asciiTheme="minorHAnsi" w:hAnsiTheme="minorHAnsi" w:cstheme="minorHAnsi"/>
          <w:szCs w:val="24"/>
        </w:rPr>
        <w:t xml:space="preserve"> obwodach.</w:t>
      </w:r>
    </w:p>
    <w:p w14:paraId="48FE0523" w14:textId="0C209FB4" w:rsidR="00152387" w:rsidRPr="00F13D60" w:rsidRDefault="003D5A2F" w:rsidP="00F13D60">
      <w:pPr>
        <w:pStyle w:val="Akapitzlist"/>
        <w:spacing w:after="0" w:line="360" w:lineRule="auto"/>
        <w:ind w:left="735"/>
        <w:contextualSpacing w:val="0"/>
        <w:rPr>
          <w:rFonts w:asciiTheme="minorHAnsi" w:hAnsiTheme="minorHAnsi" w:cstheme="minorHAnsi"/>
          <w:szCs w:val="24"/>
        </w:rPr>
      </w:pPr>
      <w:r w:rsidRPr="00F13D60">
        <w:rPr>
          <w:rFonts w:asciiTheme="minorHAnsi" w:hAnsiTheme="minorHAnsi" w:cstheme="minorHAnsi"/>
          <w:szCs w:val="24"/>
        </w:rPr>
        <w:tab/>
        <w:t xml:space="preserve">Na koniec 2021 </w:t>
      </w:r>
      <w:r w:rsidR="00345087" w:rsidRPr="00F13D60">
        <w:rPr>
          <w:rFonts w:asciiTheme="minorHAnsi" w:hAnsiTheme="minorHAnsi" w:cstheme="minorHAnsi"/>
          <w:szCs w:val="24"/>
        </w:rPr>
        <w:t>r. w rejestrze CEIDG zarejestrowanych było 2</w:t>
      </w:r>
      <w:r w:rsidRPr="00F13D60">
        <w:rPr>
          <w:rFonts w:asciiTheme="minorHAnsi" w:hAnsiTheme="minorHAnsi" w:cstheme="minorHAnsi"/>
          <w:szCs w:val="24"/>
        </w:rPr>
        <w:t>60</w:t>
      </w:r>
      <w:r w:rsidR="00345087" w:rsidRPr="00F13D60">
        <w:rPr>
          <w:rFonts w:asciiTheme="minorHAnsi" w:hAnsiTheme="minorHAnsi" w:cstheme="minorHAnsi"/>
          <w:szCs w:val="24"/>
        </w:rPr>
        <w:t xml:space="preserve"> podmiotów gospodarczych</w:t>
      </w:r>
      <w:r w:rsidR="00152387" w:rsidRPr="00F13D60">
        <w:rPr>
          <w:rFonts w:asciiTheme="minorHAnsi" w:hAnsiTheme="minorHAnsi" w:cstheme="minorHAnsi"/>
          <w:szCs w:val="24"/>
        </w:rPr>
        <w:t>,</w:t>
      </w:r>
      <w:r w:rsidR="00345087" w:rsidRPr="00F13D60">
        <w:rPr>
          <w:rFonts w:asciiTheme="minorHAnsi" w:hAnsiTheme="minorHAnsi" w:cstheme="minorHAnsi"/>
          <w:szCs w:val="24"/>
        </w:rPr>
        <w:t xml:space="preserve"> wśród</w:t>
      </w:r>
      <w:r w:rsidR="00152387" w:rsidRPr="00F13D60">
        <w:rPr>
          <w:rFonts w:asciiTheme="minorHAnsi" w:hAnsiTheme="minorHAnsi" w:cstheme="minorHAnsi"/>
          <w:szCs w:val="24"/>
        </w:rPr>
        <w:t xml:space="preserve"> których dominują mikro-przedsiębiorstwa, zatrudniające  0-9 pracowników</w:t>
      </w:r>
      <w:r w:rsidR="007266D3" w:rsidRPr="00F13D60">
        <w:rPr>
          <w:rFonts w:asciiTheme="minorHAnsi" w:hAnsiTheme="minorHAnsi" w:cstheme="minorHAnsi"/>
          <w:szCs w:val="24"/>
        </w:rPr>
        <w:t xml:space="preserve">, zakończyło swoją działalność </w:t>
      </w:r>
      <w:r w:rsidRPr="00F13D60">
        <w:rPr>
          <w:rFonts w:asciiTheme="minorHAnsi" w:hAnsiTheme="minorHAnsi" w:cstheme="minorHAnsi"/>
          <w:szCs w:val="24"/>
        </w:rPr>
        <w:t>10</w:t>
      </w:r>
      <w:r w:rsidR="007266D3" w:rsidRPr="00F13D60">
        <w:rPr>
          <w:rFonts w:asciiTheme="minorHAnsi" w:hAnsiTheme="minorHAnsi" w:cstheme="minorHAnsi"/>
          <w:szCs w:val="24"/>
        </w:rPr>
        <w:t xml:space="preserve"> podmiotów gospodarczych.</w:t>
      </w:r>
    </w:p>
    <w:p w14:paraId="5417E61C" w14:textId="77777777" w:rsidR="00A05791" w:rsidRPr="00F13D60" w:rsidRDefault="00A05791" w:rsidP="00F13D60">
      <w:pPr>
        <w:pStyle w:val="Akapitzlist"/>
        <w:spacing w:after="0" w:line="360" w:lineRule="auto"/>
        <w:ind w:left="735"/>
        <w:contextualSpacing w:val="0"/>
        <w:rPr>
          <w:rFonts w:asciiTheme="minorHAnsi" w:hAnsiTheme="minorHAnsi" w:cstheme="minorHAnsi"/>
          <w:szCs w:val="24"/>
        </w:rPr>
      </w:pPr>
      <w:r w:rsidRPr="00F13D60">
        <w:rPr>
          <w:rFonts w:asciiTheme="minorHAnsi" w:hAnsiTheme="minorHAnsi" w:cstheme="minorHAnsi"/>
          <w:szCs w:val="24"/>
        </w:rPr>
        <w:t>Wśród osób fizycznych prowadzących działalność gospodarczą  najczęściej deklarowanymi rodzajami przeważającej działalności gospodarczej są: budownictwo oraz handel hurtowy i detaliczny;</w:t>
      </w:r>
      <w:r w:rsidR="00BF7AE7" w:rsidRPr="00F13D60">
        <w:rPr>
          <w:rFonts w:asciiTheme="minorHAnsi" w:hAnsiTheme="minorHAnsi" w:cstheme="minorHAnsi"/>
          <w:szCs w:val="24"/>
        </w:rPr>
        <w:t xml:space="preserve"> naprawa pojazdów samochodowych.</w:t>
      </w:r>
    </w:p>
    <w:p w14:paraId="33E39B36" w14:textId="5621A726" w:rsidR="0094551A" w:rsidRPr="00F13D60" w:rsidRDefault="00A05791" w:rsidP="00F13D60">
      <w:pPr>
        <w:pStyle w:val="Akapitzlist"/>
        <w:spacing w:after="0" w:line="360" w:lineRule="auto"/>
        <w:ind w:left="735"/>
        <w:contextualSpacing w:val="0"/>
        <w:rPr>
          <w:rFonts w:asciiTheme="minorHAnsi" w:hAnsiTheme="minorHAnsi" w:cstheme="minorHAnsi"/>
          <w:szCs w:val="24"/>
        </w:rPr>
      </w:pPr>
      <w:r w:rsidRPr="00F13D60">
        <w:rPr>
          <w:rFonts w:asciiTheme="minorHAnsi" w:hAnsiTheme="minorHAnsi" w:cstheme="minorHAnsi"/>
          <w:szCs w:val="24"/>
        </w:rPr>
        <w:lastRenderedPageBreak/>
        <w:tab/>
      </w:r>
      <w:r w:rsidR="00E62BAB" w:rsidRPr="00F13D60">
        <w:rPr>
          <w:rFonts w:asciiTheme="minorHAnsi" w:hAnsiTheme="minorHAnsi" w:cstheme="minorHAnsi"/>
          <w:szCs w:val="24"/>
        </w:rPr>
        <w:t>Analogicznie do r</w:t>
      </w:r>
      <w:r w:rsidR="003D5A2F" w:rsidRPr="00F13D60">
        <w:rPr>
          <w:rFonts w:asciiTheme="minorHAnsi" w:hAnsiTheme="minorHAnsi" w:cstheme="minorHAnsi"/>
          <w:szCs w:val="24"/>
        </w:rPr>
        <w:t>oku 2020</w:t>
      </w:r>
      <w:r w:rsidR="00E62BAB" w:rsidRPr="00F13D60">
        <w:rPr>
          <w:rFonts w:asciiTheme="minorHAnsi" w:hAnsiTheme="minorHAnsi" w:cstheme="minorHAnsi"/>
          <w:szCs w:val="24"/>
        </w:rPr>
        <w:t xml:space="preserve"> należy stwierdzić, że liczba osób prowadzących działalność gospodarczą </w:t>
      </w:r>
      <w:r w:rsidR="003D5A2F" w:rsidRPr="00F13D60">
        <w:rPr>
          <w:rFonts w:asciiTheme="minorHAnsi" w:hAnsiTheme="minorHAnsi" w:cstheme="minorHAnsi"/>
          <w:szCs w:val="24"/>
        </w:rPr>
        <w:t>zmalała</w:t>
      </w:r>
      <w:r w:rsidR="004A7636" w:rsidRPr="00F13D60">
        <w:rPr>
          <w:rFonts w:asciiTheme="minorHAnsi" w:hAnsiTheme="minorHAnsi" w:cstheme="minorHAnsi"/>
          <w:szCs w:val="24"/>
        </w:rPr>
        <w:t>,</w:t>
      </w:r>
      <w:r w:rsidR="006814E9" w:rsidRPr="00F13D60">
        <w:rPr>
          <w:rFonts w:asciiTheme="minorHAnsi" w:hAnsiTheme="minorHAnsi" w:cstheme="minorHAnsi"/>
          <w:szCs w:val="24"/>
        </w:rPr>
        <w:t xml:space="preserve"> </w:t>
      </w:r>
      <w:r w:rsidR="007266D3" w:rsidRPr="00F13D60">
        <w:rPr>
          <w:rFonts w:asciiTheme="minorHAnsi" w:hAnsiTheme="minorHAnsi" w:cstheme="minorHAnsi"/>
          <w:szCs w:val="24"/>
        </w:rPr>
        <w:t xml:space="preserve"> </w:t>
      </w:r>
      <w:r w:rsidR="00E62BAB" w:rsidRPr="00F13D60">
        <w:rPr>
          <w:rFonts w:asciiTheme="minorHAnsi" w:hAnsiTheme="minorHAnsi" w:cstheme="minorHAnsi"/>
          <w:szCs w:val="24"/>
        </w:rPr>
        <w:t>ponieważ</w:t>
      </w:r>
      <w:r w:rsidR="00D93E72" w:rsidRPr="00F13D60">
        <w:rPr>
          <w:rFonts w:asciiTheme="minorHAnsi" w:hAnsiTheme="minorHAnsi" w:cstheme="minorHAnsi"/>
          <w:szCs w:val="24"/>
        </w:rPr>
        <w:t xml:space="preserve"> w</w:t>
      </w:r>
      <w:r w:rsidRPr="00F13D60">
        <w:rPr>
          <w:rFonts w:asciiTheme="minorHAnsi" w:hAnsiTheme="minorHAnsi" w:cstheme="minorHAnsi"/>
          <w:szCs w:val="24"/>
        </w:rPr>
        <w:t xml:space="preserve"> roku </w:t>
      </w:r>
      <w:r w:rsidR="008417FA" w:rsidRPr="00F13D60">
        <w:rPr>
          <w:rFonts w:asciiTheme="minorHAnsi" w:hAnsiTheme="minorHAnsi" w:cstheme="minorHAnsi"/>
          <w:szCs w:val="24"/>
        </w:rPr>
        <w:t>ubiegłym</w:t>
      </w:r>
      <w:r w:rsidRPr="00F13D60">
        <w:rPr>
          <w:rFonts w:asciiTheme="minorHAnsi" w:hAnsiTheme="minorHAnsi" w:cstheme="minorHAnsi"/>
          <w:szCs w:val="24"/>
        </w:rPr>
        <w:t xml:space="preserve"> zarejestrowanych było  </w:t>
      </w:r>
      <w:r w:rsidR="004A7636" w:rsidRPr="00F13D60">
        <w:rPr>
          <w:rFonts w:asciiTheme="minorHAnsi" w:hAnsiTheme="minorHAnsi" w:cstheme="minorHAnsi"/>
          <w:szCs w:val="24"/>
        </w:rPr>
        <w:t xml:space="preserve">   </w:t>
      </w:r>
      <w:r w:rsidR="007266D3" w:rsidRPr="00F13D60">
        <w:rPr>
          <w:rFonts w:asciiTheme="minorHAnsi" w:hAnsiTheme="minorHAnsi" w:cstheme="minorHAnsi"/>
          <w:szCs w:val="24"/>
        </w:rPr>
        <w:t>2</w:t>
      </w:r>
      <w:r w:rsidR="003D5A2F" w:rsidRPr="00F13D60">
        <w:rPr>
          <w:rFonts w:asciiTheme="minorHAnsi" w:hAnsiTheme="minorHAnsi" w:cstheme="minorHAnsi"/>
          <w:szCs w:val="24"/>
        </w:rPr>
        <w:t>61</w:t>
      </w:r>
      <w:r w:rsidR="005C5526" w:rsidRPr="00F13D60">
        <w:rPr>
          <w:rFonts w:asciiTheme="minorHAnsi" w:hAnsiTheme="minorHAnsi" w:cstheme="minorHAnsi"/>
          <w:szCs w:val="24"/>
        </w:rPr>
        <w:t xml:space="preserve"> </w:t>
      </w:r>
      <w:r w:rsidRPr="00F13D60">
        <w:rPr>
          <w:rFonts w:asciiTheme="minorHAnsi" w:hAnsiTheme="minorHAnsi" w:cstheme="minorHAnsi"/>
          <w:szCs w:val="24"/>
        </w:rPr>
        <w:t xml:space="preserve">podmiotów gospodarczych.   </w:t>
      </w:r>
    </w:p>
    <w:p w14:paraId="3DC634B1" w14:textId="4D3C18F5" w:rsidR="00E62BAB" w:rsidRPr="00F13D60" w:rsidRDefault="00E62BAB" w:rsidP="00F13D60">
      <w:pPr>
        <w:pStyle w:val="Akapitzlist"/>
        <w:spacing w:after="0" w:line="360" w:lineRule="auto"/>
        <w:ind w:left="735"/>
        <w:contextualSpacing w:val="0"/>
        <w:rPr>
          <w:rFonts w:asciiTheme="minorHAnsi" w:hAnsiTheme="minorHAnsi" w:cstheme="minorHAnsi"/>
          <w:szCs w:val="24"/>
        </w:rPr>
      </w:pPr>
      <w:r w:rsidRPr="00F13D60">
        <w:rPr>
          <w:rFonts w:asciiTheme="minorHAnsi" w:hAnsiTheme="minorHAnsi" w:cstheme="minorHAnsi"/>
          <w:szCs w:val="24"/>
        </w:rPr>
        <w:tab/>
        <w:t xml:space="preserve">Mimo znaczących walorów przyrodniczych </w:t>
      </w:r>
      <w:r w:rsidR="008A6612">
        <w:rPr>
          <w:rFonts w:asciiTheme="minorHAnsi" w:hAnsiTheme="minorHAnsi" w:cstheme="minorHAnsi"/>
          <w:szCs w:val="24"/>
        </w:rPr>
        <w:t>i licznych obiektów zabytkowych</w:t>
      </w:r>
      <w:r w:rsidRPr="00F13D60">
        <w:rPr>
          <w:rFonts w:asciiTheme="minorHAnsi" w:hAnsiTheme="minorHAnsi" w:cstheme="minorHAnsi"/>
          <w:szCs w:val="24"/>
        </w:rPr>
        <w:t xml:space="preserve">, dotychczas w gminie nie rozwinęły się turystyka i wypoczynek. Największy ruch turystyczny generuje Muzeum Walki i Męczeństwa w Treblince. Bazę turystyczną stanowi ośrodek jeździecki w Nowej Wsi oraz dwa gospodarstwa agroturystyczne </w:t>
      </w:r>
      <w:r w:rsidR="008A6612">
        <w:rPr>
          <w:rFonts w:asciiTheme="minorHAnsi" w:hAnsiTheme="minorHAnsi" w:cstheme="minorHAnsi"/>
          <w:szCs w:val="24"/>
        </w:rPr>
        <w:br/>
      </w:r>
      <w:r w:rsidRPr="00F13D60">
        <w:rPr>
          <w:rFonts w:asciiTheme="minorHAnsi" w:hAnsiTheme="minorHAnsi" w:cstheme="minorHAnsi"/>
          <w:szCs w:val="24"/>
        </w:rPr>
        <w:t xml:space="preserve">w Albinowie i Kutyskach. </w:t>
      </w:r>
    </w:p>
    <w:p w14:paraId="4C704545" w14:textId="77777777" w:rsidR="00771BB3" w:rsidRPr="00F13D60" w:rsidRDefault="00771BB3" w:rsidP="00F13D60">
      <w:pPr>
        <w:pStyle w:val="Akapitzlist"/>
        <w:spacing w:after="0" w:line="360" w:lineRule="auto"/>
        <w:ind w:left="735"/>
        <w:contextualSpacing w:val="0"/>
        <w:rPr>
          <w:rFonts w:asciiTheme="minorHAnsi" w:hAnsiTheme="minorHAnsi" w:cstheme="minorHAnsi"/>
          <w:szCs w:val="24"/>
        </w:rPr>
      </w:pPr>
    </w:p>
    <w:p w14:paraId="77E04E7A" w14:textId="3A37DAC3" w:rsidR="00FA799B" w:rsidRPr="00F13D60" w:rsidRDefault="000C3748" w:rsidP="00F13D60">
      <w:pPr>
        <w:pStyle w:val="Nagwek1"/>
        <w:spacing w:before="0" w:line="360" w:lineRule="auto"/>
        <w:rPr>
          <w:rFonts w:asciiTheme="minorHAnsi" w:hAnsiTheme="minorHAnsi" w:cstheme="minorHAnsi"/>
        </w:rPr>
      </w:pPr>
      <w:bookmarkStart w:id="10" w:name="_Toc9232441"/>
      <w:bookmarkStart w:id="11" w:name="_Toc104975304"/>
      <w:r w:rsidRPr="00F13D60">
        <w:rPr>
          <w:rFonts w:asciiTheme="minorHAnsi" w:hAnsiTheme="minorHAnsi" w:cstheme="minorHAnsi"/>
        </w:rPr>
        <w:t xml:space="preserve">II. </w:t>
      </w:r>
      <w:r w:rsidR="0070002C" w:rsidRPr="00F13D60">
        <w:rPr>
          <w:rFonts w:asciiTheme="minorHAnsi" w:hAnsiTheme="minorHAnsi" w:cstheme="minorHAnsi"/>
        </w:rPr>
        <w:t>I</w:t>
      </w:r>
      <w:r w:rsidR="00BC648F" w:rsidRPr="00F13D60">
        <w:rPr>
          <w:rFonts w:asciiTheme="minorHAnsi" w:hAnsiTheme="minorHAnsi" w:cstheme="minorHAnsi"/>
        </w:rPr>
        <w:t>NFORMACJE INWESTYCYJNE I FINANSOWE</w:t>
      </w:r>
      <w:bookmarkEnd w:id="10"/>
      <w:bookmarkEnd w:id="11"/>
    </w:p>
    <w:p w14:paraId="07594EC7" w14:textId="321F6A62" w:rsidR="00035FF5" w:rsidRPr="00F13D60" w:rsidRDefault="00035FF5" w:rsidP="00F13D60">
      <w:pPr>
        <w:pStyle w:val="Nagwek1"/>
        <w:spacing w:before="0" w:line="360" w:lineRule="auto"/>
        <w:jc w:val="both"/>
        <w:rPr>
          <w:rFonts w:asciiTheme="minorHAnsi" w:hAnsiTheme="minorHAnsi" w:cstheme="minorHAnsi"/>
        </w:rPr>
      </w:pPr>
    </w:p>
    <w:p w14:paraId="4B04F4D9" w14:textId="28364FB4" w:rsidR="00035FF5" w:rsidRPr="00F13D60" w:rsidRDefault="000376FB" w:rsidP="00F13D60">
      <w:pPr>
        <w:pStyle w:val="Nagwek1"/>
        <w:spacing w:before="0" w:line="360" w:lineRule="auto"/>
        <w:rPr>
          <w:rFonts w:asciiTheme="minorHAnsi" w:hAnsiTheme="minorHAnsi" w:cstheme="minorHAnsi"/>
        </w:rPr>
      </w:pPr>
      <w:bookmarkStart w:id="12" w:name="_Toc104975305"/>
      <w:r w:rsidRPr="00F13D60">
        <w:rPr>
          <w:rFonts w:asciiTheme="minorHAnsi" w:hAnsiTheme="minorHAnsi" w:cstheme="minorHAnsi"/>
        </w:rPr>
        <w:t>2</w:t>
      </w:r>
      <w:r w:rsidR="00035FF5" w:rsidRPr="00F13D60">
        <w:rPr>
          <w:rFonts w:asciiTheme="minorHAnsi" w:hAnsiTheme="minorHAnsi" w:cstheme="minorHAnsi"/>
        </w:rPr>
        <w:t>.1     Finanse gminy</w:t>
      </w:r>
      <w:bookmarkEnd w:id="12"/>
    </w:p>
    <w:p w14:paraId="2270BDFB" w14:textId="28AB9392" w:rsidR="001855C7" w:rsidRPr="00F13D60" w:rsidRDefault="001855C7" w:rsidP="00F13D60">
      <w:pPr>
        <w:pStyle w:val="Nagwek1"/>
        <w:spacing w:before="0" w:line="360" w:lineRule="auto"/>
        <w:jc w:val="both"/>
        <w:rPr>
          <w:rFonts w:asciiTheme="minorHAnsi" w:hAnsiTheme="minorHAnsi" w:cstheme="minorHAnsi"/>
        </w:rPr>
      </w:pPr>
    </w:p>
    <w:p w14:paraId="5A34F862" w14:textId="77777777" w:rsidR="001855C7" w:rsidRPr="00F13D60" w:rsidRDefault="001855C7" w:rsidP="00F13D60">
      <w:pPr>
        <w:spacing w:after="0" w:line="360" w:lineRule="auto"/>
        <w:ind w:firstLine="708"/>
        <w:jc w:val="both"/>
        <w:rPr>
          <w:rFonts w:asciiTheme="minorHAnsi" w:hAnsiTheme="minorHAnsi" w:cstheme="minorHAnsi"/>
          <w:sz w:val="24"/>
          <w:szCs w:val="24"/>
        </w:rPr>
      </w:pPr>
      <w:r w:rsidRPr="00F13D60">
        <w:rPr>
          <w:rFonts w:asciiTheme="minorHAnsi" w:hAnsiTheme="minorHAnsi" w:cstheme="minorHAnsi"/>
          <w:sz w:val="24"/>
          <w:szCs w:val="24"/>
        </w:rPr>
        <w:t>Budżet Miasta i Gminy Kosów Lacki na 2021 r. został przyjęty uchwałą Nr XXI/130/2020 Rady Miasta i Gminy Kosów Lacki z dnia 29 grudnia 2020 r. Po wprowadzonych zmianach uchwałami Rady Miasta i Gminy oraz zarządzeniami Burmistrza plan dochodów wynosił 34.419.853,18 zł, natomiast wykonanie zamknęło się kwotą 35.393.556,38 zł, co stanowi 102,83 %, z tego:</w:t>
      </w:r>
    </w:p>
    <w:p w14:paraId="4132C9F6" w14:textId="388E2349" w:rsidR="008205BA" w:rsidRPr="008205BA" w:rsidRDefault="001855C7" w:rsidP="008205BA">
      <w:pPr>
        <w:numPr>
          <w:ilvl w:val="0"/>
          <w:numId w:val="42"/>
        </w:numPr>
        <w:spacing w:after="0" w:line="360" w:lineRule="auto"/>
        <w:ind w:left="1134"/>
        <w:jc w:val="both"/>
        <w:rPr>
          <w:rFonts w:asciiTheme="minorHAnsi" w:hAnsiTheme="minorHAnsi" w:cstheme="minorHAnsi"/>
          <w:sz w:val="24"/>
          <w:szCs w:val="24"/>
        </w:rPr>
      </w:pPr>
      <w:r w:rsidRPr="00F13D60">
        <w:rPr>
          <w:rFonts w:asciiTheme="minorHAnsi" w:hAnsiTheme="minorHAnsi" w:cstheme="minorHAnsi"/>
          <w:sz w:val="24"/>
          <w:szCs w:val="24"/>
        </w:rPr>
        <w:t>dochody bieżące zaplanowano w kwocie 30.105.041,51 zł, wykonanie wyniosło 31.117.202,25 zł,</w:t>
      </w:r>
      <w:r w:rsidR="008205BA">
        <w:rPr>
          <w:rFonts w:asciiTheme="minorHAnsi" w:hAnsiTheme="minorHAnsi" w:cstheme="minorHAnsi"/>
          <w:szCs w:val="24"/>
        </w:rPr>
        <w:t xml:space="preserve"> </w:t>
      </w:r>
      <w:r w:rsidRPr="00F13D60">
        <w:rPr>
          <w:rFonts w:asciiTheme="minorHAnsi" w:hAnsiTheme="minorHAnsi" w:cstheme="minorHAnsi"/>
          <w:sz w:val="24"/>
          <w:szCs w:val="24"/>
        </w:rPr>
        <w:t>co stanowi 103,36 % planu,</w:t>
      </w:r>
    </w:p>
    <w:p w14:paraId="06F8D367" w14:textId="347C4EA4" w:rsidR="001855C7" w:rsidRPr="008205BA" w:rsidRDefault="001855C7" w:rsidP="002A01B6">
      <w:pPr>
        <w:numPr>
          <w:ilvl w:val="0"/>
          <w:numId w:val="42"/>
        </w:numPr>
        <w:spacing w:after="0" w:line="360" w:lineRule="auto"/>
        <w:ind w:left="1134"/>
        <w:jc w:val="both"/>
        <w:rPr>
          <w:rFonts w:asciiTheme="minorHAnsi" w:hAnsiTheme="minorHAnsi" w:cstheme="minorHAnsi"/>
          <w:sz w:val="24"/>
          <w:szCs w:val="24"/>
        </w:rPr>
      </w:pPr>
      <w:r w:rsidRPr="008205BA">
        <w:rPr>
          <w:rFonts w:asciiTheme="minorHAnsi" w:hAnsiTheme="minorHAnsi" w:cstheme="minorHAnsi"/>
          <w:sz w:val="24"/>
          <w:szCs w:val="24"/>
        </w:rPr>
        <w:lastRenderedPageBreak/>
        <w:t xml:space="preserve">dochody majątkowe zaplanowano w kwocie 4.314.811,67 zł, wykonanie wyniosło </w:t>
      </w:r>
      <w:r w:rsidRPr="008205BA">
        <w:rPr>
          <w:rFonts w:asciiTheme="minorHAnsi" w:hAnsiTheme="minorHAnsi" w:cstheme="minorHAnsi"/>
          <w:sz w:val="24"/>
          <w:szCs w:val="24"/>
        </w:rPr>
        <w:br/>
        <w:t>4.276.354,13 zł.</w:t>
      </w:r>
      <w:r w:rsidRPr="008205BA">
        <w:rPr>
          <w:rFonts w:asciiTheme="minorHAnsi" w:hAnsiTheme="minorHAnsi" w:cstheme="minorHAnsi"/>
          <w:szCs w:val="24"/>
        </w:rPr>
        <w:t xml:space="preserve"> </w:t>
      </w:r>
      <w:r w:rsidRPr="008205BA">
        <w:rPr>
          <w:rFonts w:asciiTheme="minorHAnsi" w:hAnsiTheme="minorHAnsi" w:cstheme="minorHAnsi"/>
          <w:sz w:val="24"/>
          <w:szCs w:val="24"/>
        </w:rPr>
        <w:t>co stanowi 99,11 % planu,</w:t>
      </w:r>
      <w:r w:rsidRPr="00F13D60">
        <w:rPr>
          <w:rFonts w:asciiTheme="minorHAnsi" w:hAnsiTheme="minorHAnsi" w:cstheme="minorHAnsi"/>
          <w:noProof/>
          <w:lang w:eastAsia="pl-PL"/>
        </w:rPr>
        <w:drawing>
          <wp:inline distT="0" distB="0" distL="0" distR="0" wp14:anchorId="47F400F2" wp14:editId="76D5186E">
            <wp:extent cx="5749200" cy="3131820"/>
            <wp:effectExtent l="0" t="0" r="4445"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2D2C135" w14:textId="77777777" w:rsidR="001855C7" w:rsidRPr="00F13D60" w:rsidRDefault="001855C7" w:rsidP="00F13D60">
      <w:pPr>
        <w:spacing w:after="0" w:line="360" w:lineRule="auto"/>
        <w:ind w:firstLine="708"/>
        <w:jc w:val="both"/>
        <w:rPr>
          <w:rFonts w:asciiTheme="minorHAnsi" w:hAnsiTheme="minorHAnsi" w:cstheme="minorHAnsi"/>
          <w:sz w:val="24"/>
          <w:szCs w:val="24"/>
        </w:rPr>
      </w:pPr>
      <w:r w:rsidRPr="00F13D60">
        <w:rPr>
          <w:rFonts w:asciiTheme="minorHAnsi" w:hAnsiTheme="minorHAnsi" w:cstheme="minorHAnsi"/>
          <w:sz w:val="24"/>
          <w:szCs w:val="24"/>
        </w:rPr>
        <w:t>Stan należności wymagalnych na koniec okresu sprawozdawczego stanowi kwotę 3.013.555,29 zł, które w szczególności dotyczą:</w:t>
      </w:r>
    </w:p>
    <w:p w14:paraId="3A4AB6DE" w14:textId="77777777" w:rsidR="001855C7" w:rsidRPr="00F13D60" w:rsidRDefault="001855C7" w:rsidP="00F13D60">
      <w:pPr>
        <w:pStyle w:val="Akapitzlist"/>
        <w:numPr>
          <w:ilvl w:val="0"/>
          <w:numId w:val="43"/>
        </w:numPr>
        <w:spacing w:after="0" w:line="360" w:lineRule="auto"/>
        <w:ind w:left="709"/>
        <w:contextualSpacing w:val="0"/>
        <w:rPr>
          <w:rFonts w:asciiTheme="minorHAnsi" w:hAnsiTheme="minorHAnsi" w:cstheme="minorHAnsi"/>
          <w:szCs w:val="24"/>
        </w:rPr>
      </w:pPr>
      <w:r w:rsidRPr="00F13D60">
        <w:rPr>
          <w:rFonts w:asciiTheme="minorHAnsi" w:hAnsiTheme="minorHAnsi" w:cstheme="minorHAnsi"/>
          <w:szCs w:val="24"/>
        </w:rPr>
        <w:t>opłaty eksploatacyjnej – 1.852.513,00 zł,</w:t>
      </w:r>
    </w:p>
    <w:p w14:paraId="5F56275B" w14:textId="77777777" w:rsidR="001855C7" w:rsidRPr="00F13D60" w:rsidRDefault="001855C7" w:rsidP="00F13D60">
      <w:pPr>
        <w:numPr>
          <w:ilvl w:val="0"/>
          <w:numId w:val="35"/>
        </w:num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należności od dłużników alimentacyjnych 427.335,26 zł,</w:t>
      </w:r>
    </w:p>
    <w:p w14:paraId="0730BD8E" w14:textId="77777777" w:rsidR="001855C7" w:rsidRPr="00F13D60" w:rsidRDefault="001855C7" w:rsidP="00F13D60">
      <w:pPr>
        <w:numPr>
          <w:ilvl w:val="0"/>
          <w:numId w:val="35"/>
        </w:num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pozostałe podatki i opłaty lokalne 581.573,56 zł,</w:t>
      </w:r>
    </w:p>
    <w:p w14:paraId="73E4AED9" w14:textId="77777777" w:rsidR="001855C7" w:rsidRPr="00F13D60" w:rsidRDefault="001855C7" w:rsidP="00F13D60">
      <w:pPr>
        <w:numPr>
          <w:ilvl w:val="0"/>
          <w:numId w:val="35"/>
        </w:num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opłaty za odbiór i gospodarowanie odpadami komunalnymi 134.985,41zł,</w:t>
      </w:r>
    </w:p>
    <w:p w14:paraId="2714B8DD" w14:textId="77777777" w:rsidR="001855C7" w:rsidRPr="00F13D60" w:rsidRDefault="001855C7" w:rsidP="00F13D60">
      <w:pPr>
        <w:numPr>
          <w:ilvl w:val="0"/>
          <w:numId w:val="35"/>
        </w:num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wpływów  za wynajem 17.148,06 zł.</w:t>
      </w:r>
    </w:p>
    <w:p w14:paraId="6104BDD7" w14:textId="77777777" w:rsidR="001855C7" w:rsidRPr="00F13D60" w:rsidRDefault="001855C7"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Corocznie podejmowane są działania mające na celu skuteczną egzekucję należności.</w:t>
      </w:r>
    </w:p>
    <w:p w14:paraId="0DF3CCDB" w14:textId="77777777" w:rsidR="001855C7" w:rsidRPr="00F13D60" w:rsidRDefault="001855C7" w:rsidP="00F13D60">
      <w:pPr>
        <w:spacing w:after="0" w:line="360" w:lineRule="auto"/>
        <w:ind w:firstLine="708"/>
        <w:jc w:val="both"/>
        <w:rPr>
          <w:rFonts w:asciiTheme="minorHAnsi" w:hAnsiTheme="minorHAnsi" w:cstheme="minorHAnsi"/>
          <w:b/>
          <w:sz w:val="24"/>
          <w:szCs w:val="24"/>
        </w:rPr>
      </w:pPr>
    </w:p>
    <w:p w14:paraId="5D06A8AD" w14:textId="77777777" w:rsidR="001855C7" w:rsidRPr="00F13D60" w:rsidRDefault="001855C7" w:rsidP="00F13D60">
      <w:pPr>
        <w:spacing w:after="0" w:line="360" w:lineRule="auto"/>
        <w:ind w:firstLine="708"/>
        <w:jc w:val="both"/>
        <w:rPr>
          <w:rFonts w:asciiTheme="minorHAnsi" w:hAnsiTheme="minorHAnsi" w:cstheme="minorHAnsi"/>
          <w:b/>
          <w:sz w:val="24"/>
          <w:szCs w:val="24"/>
        </w:rPr>
      </w:pPr>
    </w:p>
    <w:p w14:paraId="6381DAC0" w14:textId="77777777" w:rsidR="001855C7" w:rsidRPr="00F13D60" w:rsidRDefault="001855C7" w:rsidP="00F13D60">
      <w:pPr>
        <w:spacing w:after="0" w:line="360" w:lineRule="auto"/>
        <w:ind w:firstLine="708"/>
        <w:jc w:val="both"/>
        <w:rPr>
          <w:rFonts w:asciiTheme="minorHAnsi" w:hAnsiTheme="minorHAnsi" w:cstheme="minorHAnsi"/>
          <w:b/>
          <w:sz w:val="24"/>
          <w:szCs w:val="24"/>
        </w:rPr>
      </w:pPr>
      <w:r w:rsidRPr="00F13D60">
        <w:rPr>
          <w:rFonts w:asciiTheme="minorHAnsi" w:hAnsiTheme="minorHAnsi" w:cstheme="minorHAnsi"/>
          <w:b/>
          <w:sz w:val="24"/>
          <w:szCs w:val="24"/>
        </w:rPr>
        <w:t>Wydatki</w:t>
      </w:r>
    </w:p>
    <w:p w14:paraId="07B1D2CB" w14:textId="77777777" w:rsidR="001855C7" w:rsidRPr="00F13D60" w:rsidRDefault="001855C7" w:rsidP="00F13D60">
      <w:pPr>
        <w:spacing w:after="0" w:line="360" w:lineRule="auto"/>
        <w:ind w:firstLine="708"/>
        <w:jc w:val="both"/>
        <w:rPr>
          <w:rFonts w:asciiTheme="minorHAnsi" w:hAnsiTheme="minorHAnsi" w:cstheme="minorHAnsi"/>
          <w:sz w:val="24"/>
          <w:szCs w:val="24"/>
        </w:rPr>
      </w:pPr>
      <w:r w:rsidRPr="00F13D60">
        <w:rPr>
          <w:rFonts w:asciiTheme="minorHAnsi" w:hAnsiTheme="minorHAnsi" w:cstheme="minorHAnsi"/>
          <w:sz w:val="24"/>
          <w:szCs w:val="24"/>
        </w:rPr>
        <w:t>Wydatki budżetowe za 2020 r. po stronie planu stanowiły kwotę 31.165.650,21 zł, zrealizowane zostały w wysokości 29.316.634,30 zł, co stanowi 94,07 % planu, w tym:</w:t>
      </w:r>
    </w:p>
    <w:p w14:paraId="4BF05D75" w14:textId="77777777" w:rsidR="001855C7" w:rsidRPr="00F13D60" w:rsidRDefault="001855C7" w:rsidP="00F13D60">
      <w:pPr>
        <w:pStyle w:val="Akapitzlist"/>
        <w:numPr>
          <w:ilvl w:val="0"/>
          <w:numId w:val="34"/>
        </w:numPr>
        <w:spacing w:after="0" w:line="360" w:lineRule="auto"/>
        <w:contextualSpacing w:val="0"/>
        <w:rPr>
          <w:rFonts w:asciiTheme="minorHAnsi" w:hAnsiTheme="minorHAnsi" w:cstheme="minorHAnsi"/>
          <w:szCs w:val="24"/>
        </w:rPr>
      </w:pPr>
      <w:r w:rsidRPr="00F13D60">
        <w:rPr>
          <w:rFonts w:asciiTheme="minorHAnsi" w:hAnsiTheme="minorHAnsi" w:cstheme="minorHAnsi"/>
          <w:szCs w:val="24"/>
        </w:rPr>
        <w:t>wydatki bieżące zaplanowano w kwocie 27.708.133,96 zł, wykonanie wyniosło 26.156.642,05 zł, co stanowi 94,40 % planu,</w:t>
      </w:r>
    </w:p>
    <w:p w14:paraId="5F3E35AE" w14:textId="77777777" w:rsidR="001855C7" w:rsidRPr="00F13D60" w:rsidRDefault="001855C7" w:rsidP="00F13D60">
      <w:pPr>
        <w:pStyle w:val="Akapitzlist"/>
        <w:numPr>
          <w:ilvl w:val="0"/>
          <w:numId w:val="34"/>
        </w:numPr>
        <w:spacing w:after="0" w:line="360" w:lineRule="auto"/>
        <w:contextualSpacing w:val="0"/>
        <w:rPr>
          <w:rFonts w:asciiTheme="minorHAnsi" w:hAnsiTheme="minorHAnsi" w:cstheme="minorHAnsi"/>
          <w:szCs w:val="24"/>
        </w:rPr>
      </w:pPr>
      <w:r w:rsidRPr="00F13D60">
        <w:rPr>
          <w:rFonts w:asciiTheme="minorHAnsi" w:hAnsiTheme="minorHAnsi" w:cstheme="minorHAnsi"/>
          <w:szCs w:val="24"/>
        </w:rPr>
        <w:t>wydatki majątkowe zaplanowano w kwocie 3.457.516,25 zł, wykonanie wyniosło 3.159.992,25 zł, co stanowi 91,39 % planu.</w:t>
      </w:r>
    </w:p>
    <w:p w14:paraId="709E4ECA" w14:textId="77777777" w:rsidR="001855C7" w:rsidRPr="00F13D60" w:rsidRDefault="001855C7"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noProof/>
          <w:lang w:eastAsia="pl-PL"/>
        </w:rPr>
        <w:lastRenderedPageBreak/>
        <w:drawing>
          <wp:inline distT="0" distB="0" distL="0" distR="0" wp14:anchorId="68172FF7" wp14:editId="5C98083F">
            <wp:extent cx="6019800" cy="3443605"/>
            <wp:effectExtent l="0" t="0" r="0" b="4445"/>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441A1E2" w14:textId="77777777" w:rsidR="001855C7" w:rsidRPr="00F13D60" w:rsidRDefault="001855C7" w:rsidP="00F13D60">
      <w:pPr>
        <w:spacing w:after="0" w:line="360" w:lineRule="auto"/>
        <w:jc w:val="both"/>
        <w:rPr>
          <w:rFonts w:asciiTheme="minorHAnsi" w:hAnsiTheme="minorHAnsi" w:cstheme="minorHAnsi"/>
          <w:sz w:val="24"/>
          <w:szCs w:val="24"/>
        </w:rPr>
      </w:pPr>
    </w:p>
    <w:p w14:paraId="64EC1060" w14:textId="77777777" w:rsidR="001855C7" w:rsidRPr="00F13D60" w:rsidRDefault="001855C7"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ab/>
        <w:t>Budżet gminy na koniec roku zamknął się nadwyżką w kwocie 6.076.922,08 zł, przy planowanej w wysokości 3.254.202,97 zł.</w:t>
      </w:r>
    </w:p>
    <w:p w14:paraId="4F3D1255" w14:textId="77777777" w:rsidR="001855C7" w:rsidRPr="00F13D60" w:rsidRDefault="001855C7"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ab/>
        <w:t>Na dzień 31 grudnia 2021 r. pozostają zobowiązania z tytułu kredytu na łączną kwotę 800.000,00 zł, stanowi to 2,26 % uzyskanych dochodów.</w:t>
      </w:r>
    </w:p>
    <w:p w14:paraId="74F53073" w14:textId="77777777" w:rsidR="001855C7" w:rsidRPr="00F13D60" w:rsidRDefault="001855C7" w:rsidP="00F13D60">
      <w:pPr>
        <w:spacing w:after="0" w:line="360" w:lineRule="auto"/>
        <w:ind w:firstLine="708"/>
        <w:jc w:val="both"/>
        <w:rPr>
          <w:rFonts w:asciiTheme="minorHAnsi" w:hAnsiTheme="minorHAnsi" w:cstheme="minorHAnsi"/>
          <w:sz w:val="24"/>
          <w:szCs w:val="24"/>
        </w:rPr>
      </w:pPr>
      <w:r w:rsidRPr="00F13D60">
        <w:rPr>
          <w:rFonts w:asciiTheme="minorHAnsi" w:hAnsiTheme="minorHAnsi" w:cstheme="minorHAnsi"/>
          <w:sz w:val="24"/>
          <w:szCs w:val="24"/>
        </w:rPr>
        <w:t>W celu efektywniejszej realizacji budżetu, gmina aplikuje o zewnętrzne źródła finansowania projektów do wielu instytucji i podmiotów.</w:t>
      </w:r>
    </w:p>
    <w:p w14:paraId="7D50A95B" w14:textId="77777777" w:rsidR="001855C7" w:rsidRPr="00F13D60" w:rsidRDefault="001855C7" w:rsidP="00F13D60">
      <w:pPr>
        <w:spacing w:after="0" w:line="360" w:lineRule="auto"/>
        <w:rPr>
          <w:rFonts w:asciiTheme="minorHAnsi" w:hAnsiTheme="minorHAnsi" w:cstheme="minorHAnsi"/>
          <w:b/>
          <w:sz w:val="24"/>
          <w:szCs w:val="24"/>
        </w:rPr>
      </w:pPr>
      <w:r w:rsidRPr="00F13D60">
        <w:rPr>
          <w:rFonts w:asciiTheme="minorHAnsi" w:hAnsiTheme="minorHAnsi" w:cstheme="minorHAnsi"/>
          <w:b/>
          <w:sz w:val="24"/>
          <w:szCs w:val="24"/>
        </w:rPr>
        <w:t xml:space="preserve">Projekty współfinansowane z zewnętrznych źródeł zrealizowane w 2021 r. </w:t>
      </w:r>
    </w:p>
    <w:tbl>
      <w:tblPr>
        <w:tblW w:w="876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6"/>
        <w:gridCol w:w="3214"/>
        <w:gridCol w:w="1347"/>
        <w:gridCol w:w="3579"/>
      </w:tblGrid>
      <w:tr w:rsidR="001855C7" w:rsidRPr="00F13D60" w14:paraId="5C486A98" w14:textId="77777777" w:rsidTr="001855C7">
        <w:trPr>
          <w:trHeight w:val="460"/>
        </w:trPr>
        <w:tc>
          <w:tcPr>
            <w:tcW w:w="626" w:type="dxa"/>
          </w:tcPr>
          <w:p w14:paraId="1A7DF262" w14:textId="77777777" w:rsidR="001855C7" w:rsidRPr="00F13D60" w:rsidRDefault="001855C7" w:rsidP="00F13D60">
            <w:pPr>
              <w:spacing w:after="0" w:line="360" w:lineRule="auto"/>
              <w:ind w:left="-23"/>
              <w:jc w:val="center"/>
              <w:rPr>
                <w:rFonts w:asciiTheme="minorHAnsi" w:hAnsiTheme="minorHAnsi" w:cstheme="minorHAnsi"/>
                <w:b/>
              </w:rPr>
            </w:pPr>
            <w:r w:rsidRPr="00F13D60">
              <w:rPr>
                <w:rFonts w:asciiTheme="minorHAnsi" w:hAnsiTheme="minorHAnsi" w:cstheme="minorHAnsi"/>
                <w:b/>
              </w:rPr>
              <w:t>Lp.</w:t>
            </w:r>
          </w:p>
        </w:tc>
        <w:tc>
          <w:tcPr>
            <w:tcW w:w="3214" w:type="dxa"/>
          </w:tcPr>
          <w:p w14:paraId="6CC869D9" w14:textId="77777777" w:rsidR="001855C7" w:rsidRPr="00F13D60" w:rsidRDefault="001855C7" w:rsidP="00F13D60">
            <w:pPr>
              <w:spacing w:after="0" w:line="360" w:lineRule="auto"/>
              <w:ind w:left="-23"/>
              <w:jc w:val="center"/>
              <w:rPr>
                <w:rFonts w:asciiTheme="minorHAnsi" w:hAnsiTheme="minorHAnsi" w:cstheme="minorHAnsi"/>
                <w:b/>
              </w:rPr>
            </w:pPr>
            <w:r w:rsidRPr="00F13D60">
              <w:rPr>
                <w:rFonts w:asciiTheme="minorHAnsi" w:hAnsiTheme="minorHAnsi" w:cstheme="minorHAnsi"/>
                <w:b/>
              </w:rPr>
              <w:t>Nazwa zadania</w:t>
            </w:r>
          </w:p>
        </w:tc>
        <w:tc>
          <w:tcPr>
            <w:tcW w:w="1347" w:type="dxa"/>
          </w:tcPr>
          <w:p w14:paraId="5F919846" w14:textId="77777777" w:rsidR="001855C7" w:rsidRPr="00F13D60" w:rsidRDefault="001855C7" w:rsidP="00F13D60">
            <w:pPr>
              <w:spacing w:after="0" w:line="360" w:lineRule="auto"/>
              <w:ind w:left="-23"/>
              <w:jc w:val="center"/>
              <w:rPr>
                <w:rFonts w:asciiTheme="minorHAnsi" w:hAnsiTheme="minorHAnsi" w:cstheme="minorHAnsi"/>
                <w:b/>
              </w:rPr>
            </w:pPr>
            <w:r w:rsidRPr="00F13D60">
              <w:rPr>
                <w:rFonts w:asciiTheme="minorHAnsi" w:hAnsiTheme="minorHAnsi" w:cstheme="minorHAnsi"/>
                <w:b/>
              </w:rPr>
              <w:t xml:space="preserve">Nakłady </w:t>
            </w:r>
          </w:p>
        </w:tc>
        <w:tc>
          <w:tcPr>
            <w:tcW w:w="3579" w:type="dxa"/>
          </w:tcPr>
          <w:p w14:paraId="6F8BABBD" w14:textId="77777777" w:rsidR="001855C7" w:rsidRPr="00F13D60" w:rsidRDefault="001855C7" w:rsidP="00F13D60">
            <w:pPr>
              <w:spacing w:after="0" w:line="360" w:lineRule="auto"/>
              <w:jc w:val="center"/>
              <w:rPr>
                <w:rFonts w:asciiTheme="minorHAnsi" w:hAnsiTheme="minorHAnsi" w:cstheme="minorHAnsi"/>
                <w:b/>
              </w:rPr>
            </w:pPr>
            <w:r w:rsidRPr="00F13D60">
              <w:rPr>
                <w:rFonts w:asciiTheme="minorHAnsi" w:hAnsiTheme="minorHAnsi" w:cstheme="minorHAnsi"/>
                <w:b/>
              </w:rPr>
              <w:t>Źródło i kwota dofinansowanie</w:t>
            </w:r>
          </w:p>
        </w:tc>
      </w:tr>
      <w:tr w:rsidR="001855C7" w:rsidRPr="00F13D60" w14:paraId="1FC3FF6B" w14:textId="77777777" w:rsidTr="001855C7">
        <w:trPr>
          <w:trHeight w:val="467"/>
        </w:trPr>
        <w:tc>
          <w:tcPr>
            <w:tcW w:w="626" w:type="dxa"/>
          </w:tcPr>
          <w:p w14:paraId="612E29A6" w14:textId="77777777" w:rsidR="001855C7" w:rsidRPr="00F13D60" w:rsidRDefault="001855C7" w:rsidP="00F13D60">
            <w:pPr>
              <w:spacing w:after="0" w:line="360" w:lineRule="auto"/>
              <w:ind w:left="-23"/>
              <w:jc w:val="center"/>
              <w:rPr>
                <w:rFonts w:asciiTheme="minorHAnsi" w:hAnsiTheme="minorHAnsi" w:cstheme="minorHAnsi"/>
              </w:rPr>
            </w:pPr>
            <w:r w:rsidRPr="00F13D60">
              <w:rPr>
                <w:rFonts w:asciiTheme="minorHAnsi" w:hAnsiTheme="minorHAnsi" w:cstheme="minorHAnsi"/>
              </w:rPr>
              <w:t>1</w:t>
            </w:r>
          </w:p>
        </w:tc>
        <w:tc>
          <w:tcPr>
            <w:tcW w:w="3214" w:type="dxa"/>
          </w:tcPr>
          <w:p w14:paraId="4300BCBE" w14:textId="77777777" w:rsidR="001855C7" w:rsidRPr="00F13D60" w:rsidRDefault="001855C7" w:rsidP="00F13D60">
            <w:pPr>
              <w:spacing w:after="0" w:line="360" w:lineRule="auto"/>
              <w:ind w:left="-23"/>
              <w:rPr>
                <w:rFonts w:asciiTheme="minorHAnsi" w:hAnsiTheme="minorHAnsi" w:cstheme="minorHAnsi"/>
              </w:rPr>
            </w:pPr>
            <w:r w:rsidRPr="00F13D60">
              <w:rPr>
                <w:rFonts w:asciiTheme="minorHAnsi" w:eastAsiaTheme="minorHAnsi" w:hAnsiTheme="minorHAnsi" w:cstheme="minorHAnsi"/>
              </w:rPr>
              <w:t>Dzieci do Klubu Malucha- rodzice do pracy</w:t>
            </w:r>
          </w:p>
        </w:tc>
        <w:tc>
          <w:tcPr>
            <w:tcW w:w="1347" w:type="dxa"/>
          </w:tcPr>
          <w:p w14:paraId="0E558D08" w14:textId="77777777" w:rsidR="001855C7" w:rsidRPr="00F13D60" w:rsidRDefault="001855C7" w:rsidP="00F13D60">
            <w:pPr>
              <w:spacing w:after="0" w:line="360" w:lineRule="auto"/>
              <w:ind w:left="-23"/>
              <w:jc w:val="right"/>
              <w:rPr>
                <w:rFonts w:asciiTheme="minorHAnsi" w:hAnsiTheme="minorHAnsi" w:cstheme="minorHAnsi"/>
              </w:rPr>
            </w:pPr>
            <w:r w:rsidRPr="00F13D60">
              <w:rPr>
                <w:rFonts w:asciiTheme="minorHAnsi" w:hAnsiTheme="minorHAnsi" w:cstheme="minorHAnsi"/>
              </w:rPr>
              <w:t>227.014,19</w:t>
            </w:r>
          </w:p>
        </w:tc>
        <w:tc>
          <w:tcPr>
            <w:tcW w:w="3579" w:type="dxa"/>
          </w:tcPr>
          <w:p w14:paraId="031034BE" w14:textId="77777777" w:rsidR="001855C7" w:rsidRPr="00F13D60" w:rsidRDefault="001855C7" w:rsidP="00F13D60">
            <w:pPr>
              <w:spacing w:after="0" w:line="360" w:lineRule="auto"/>
              <w:ind w:left="-23"/>
              <w:rPr>
                <w:rFonts w:asciiTheme="minorHAnsi" w:hAnsiTheme="minorHAnsi" w:cstheme="minorHAnsi"/>
              </w:rPr>
            </w:pPr>
            <w:r w:rsidRPr="00F13D60">
              <w:rPr>
                <w:rFonts w:asciiTheme="minorHAnsi" w:eastAsiaTheme="minorHAnsi" w:hAnsiTheme="minorHAnsi" w:cstheme="minorHAnsi"/>
              </w:rPr>
              <w:t>Dotacja ze środków UE w ramach RPO WM 2014-2020 – 203.266,80</w:t>
            </w:r>
          </w:p>
        </w:tc>
      </w:tr>
      <w:tr w:rsidR="001855C7" w:rsidRPr="00F13D60" w14:paraId="726DD315" w14:textId="77777777" w:rsidTr="001855C7">
        <w:trPr>
          <w:trHeight w:val="1119"/>
        </w:trPr>
        <w:tc>
          <w:tcPr>
            <w:tcW w:w="626" w:type="dxa"/>
          </w:tcPr>
          <w:p w14:paraId="3D2A6DA9" w14:textId="77777777" w:rsidR="001855C7" w:rsidRPr="00F13D60" w:rsidRDefault="001855C7" w:rsidP="00F13D60">
            <w:pPr>
              <w:spacing w:after="0" w:line="360" w:lineRule="auto"/>
              <w:ind w:left="-23"/>
              <w:jc w:val="center"/>
              <w:rPr>
                <w:rFonts w:asciiTheme="minorHAnsi" w:hAnsiTheme="minorHAnsi" w:cstheme="minorHAnsi"/>
              </w:rPr>
            </w:pPr>
            <w:r w:rsidRPr="00F13D60">
              <w:rPr>
                <w:rFonts w:asciiTheme="minorHAnsi" w:hAnsiTheme="minorHAnsi" w:cstheme="minorHAnsi"/>
              </w:rPr>
              <w:t>2</w:t>
            </w:r>
          </w:p>
        </w:tc>
        <w:tc>
          <w:tcPr>
            <w:tcW w:w="3214" w:type="dxa"/>
          </w:tcPr>
          <w:p w14:paraId="1FBDC94F" w14:textId="77777777" w:rsidR="001855C7" w:rsidRPr="00F13D60" w:rsidRDefault="001855C7" w:rsidP="00F13D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Theme="minorHAnsi" w:eastAsiaTheme="minorHAnsi" w:hAnsiTheme="minorHAnsi" w:cstheme="minorHAnsi"/>
                <w:color w:val="000000"/>
              </w:rPr>
            </w:pPr>
            <w:r w:rsidRPr="00F13D60">
              <w:rPr>
                <w:rFonts w:asciiTheme="minorHAnsi" w:eastAsia="Times New Roman" w:hAnsiTheme="minorHAnsi" w:cstheme="minorHAnsi"/>
                <w:color w:val="000000"/>
                <w:lang w:eastAsia="pl-PL"/>
              </w:rPr>
              <w:t>Przebudowa drogi gminnej nr 390415W od km 0+000,00 do km 0+850,00 w miejscowości Dębe, gmina Kosów Lacki</w:t>
            </w:r>
          </w:p>
        </w:tc>
        <w:tc>
          <w:tcPr>
            <w:tcW w:w="1347" w:type="dxa"/>
          </w:tcPr>
          <w:p w14:paraId="4EE0982A" w14:textId="77777777" w:rsidR="001855C7" w:rsidRPr="00F13D60" w:rsidRDefault="001855C7" w:rsidP="00F13D60">
            <w:pPr>
              <w:spacing w:after="0" w:line="360" w:lineRule="auto"/>
              <w:ind w:left="-23"/>
              <w:jc w:val="right"/>
              <w:rPr>
                <w:rFonts w:asciiTheme="minorHAnsi" w:hAnsiTheme="minorHAnsi" w:cstheme="minorHAnsi"/>
              </w:rPr>
            </w:pPr>
            <w:r w:rsidRPr="00F13D60">
              <w:rPr>
                <w:rFonts w:asciiTheme="minorHAnsi" w:eastAsia="Times New Roman" w:hAnsiTheme="minorHAnsi" w:cstheme="minorHAnsi"/>
                <w:color w:val="000000"/>
                <w:lang w:eastAsia="pl-PL"/>
              </w:rPr>
              <w:t>335 226,26</w:t>
            </w:r>
          </w:p>
        </w:tc>
        <w:tc>
          <w:tcPr>
            <w:tcW w:w="3579" w:type="dxa"/>
          </w:tcPr>
          <w:p w14:paraId="193A7381" w14:textId="77777777" w:rsidR="001855C7" w:rsidRPr="00F13D60" w:rsidRDefault="001855C7" w:rsidP="00F13D60">
            <w:pPr>
              <w:spacing w:after="0" w:line="360" w:lineRule="auto"/>
              <w:ind w:left="-23"/>
              <w:rPr>
                <w:rFonts w:asciiTheme="minorHAnsi" w:hAnsiTheme="minorHAnsi" w:cstheme="minorHAnsi"/>
              </w:rPr>
            </w:pPr>
            <w:r w:rsidRPr="00F13D60">
              <w:rPr>
                <w:rFonts w:asciiTheme="minorHAnsi" w:eastAsiaTheme="minorHAnsi" w:hAnsiTheme="minorHAnsi" w:cstheme="minorHAnsi"/>
              </w:rPr>
              <w:t>Dotacja z budżetu Województwa Mazowieckiego na zadania z zakresu budowy i modernizacji dróg dojazdowych do gruntów rolnych - 120.000,00</w:t>
            </w:r>
          </w:p>
        </w:tc>
      </w:tr>
      <w:tr w:rsidR="001855C7" w:rsidRPr="00F13D60" w14:paraId="07AA47EA" w14:textId="77777777" w:rsidTr="001855C7">
        <w:trPr>
          <w:trHeight w:val="654"/>
        </w:trPr>
        <w:tc>
          <w:tcPr>
            <w:tcW w:w="626" w:type="dxa"/>
          </w:tcPr>
          <w:p w14:paraId="7A47C7CF" w14:textId="77777777" w:rsidR="001855C7" w:rsidRPr="00F13D60" w:rsidRDefault="001855C7" w:rsidP="00F13D60">
            <w:pPr>
              <w:spacing w:after="0" w:line="360" w:lineRule="auto"/>
              <w:ind w:left="-23"/>
              <w:jc w:val="center"/>
              <w:rPr>
                <w:rFonts w:asciiTheme="minorHAnsi" w:hAnsiTheme="minorHAnsi" w:cstheme="minorHAnsi"/>
              </w:rPr>
            </w:pPr>
            <w:r w:rsidRPr="00F13D60">
              <w:rPr>
                <w:rFonts w:asciiTheme="minorHAnsi" w:hAnsiTheme="minorHAnsi" w:cstheme="minorHAnsi"/>
              </w:rPr>
              <w:t>3</w:t>
            </w:r>
          </w:p>
        </w:tc>
        <w:tc>
          <w:tcPr>
            <w:tcW w:w="3214" w:type="dxa"/>
          </w:tcPr>
          <w:p w14:paraId="2EC941B8" w14:textId="77777777" w:rsidR="001855C7" w:rsidRPr="00F13D60" w:rsidRDefault="001855C7" w:rsidP="00F13D60">
            <w:pPr>
              <w:spacing w:after="0" w:line="360" w:lineRule="auto"/>
              <w:ind w:left="-23"/>
              <w:rPr>
                <w:rFonts w:asciiTheme="minorHAnsi" w:hAnsiTheme="minorHAnsi" w:cstheme="minorHAnsi"/>
              </w:rPr>
            </w:pPr>
            <w:r w:rsidRPr="00F13D60">
              <w:rPr>
                <w:rFonts w:asciiTheme="minorHAnsi" w:eastAsiaTheme="minorHAnsi" w:hAnsiTheme="minorHAnsi" w:cstheme="minorHAnsi"/>
                <w:color w:val="000000"/>
              </w:rPr>
              <w:t>Remont budynku OSP w Chruszczewce</w:t>
            </w:r>
          </w:p>
        </w:tc>
        <w:tc>
          <w:tcPr>
            <w:tcW w:w="1347" w:type="dxa"/>
          </w:tcPr>
          <w:p w14:paraId="79EAEA82" w14:textId="77777777" w:rsidR="001855C7" w:rsidRPr="00F13D60" w:rsidRDefault="001855C7" w:rsidP="00F13D60">
            <w:pPr>
              <w:spacing w:after="0" w:line="360" w:lineRule="auto"/>
              <w:ind w:left="-23"/>
              <w:jc w:val="right"/>
              <w:rPr>
                <w:rFonts w:asciiTheme="minorHAnsi" w:hAnsiTheme="minorHAnsi" w:cstheme="minorHAnsi"/>
                <w:color w:val="FF0000"/>
              </w:rPr>
            </w:pPr>
            <w:r w:rsidRPr="00F13D60">
              <w:rPr>
                <w:rFonts w:asciiTheme="minorHAnsi" w:hAnsiTheme="minorHAnsi" w:cstheme="minorHAnsi"/>
              </w:rPr>
              <w:t>53.000,00</w:t>
            </w:r>
          </w:p>
        </w:tc>
        <w:tc>
          <w:tcPr>
            <w:tcW w:w="3579" w:type="dxa"/>
          </w:tcPr>
          <w:p w14:paraId="4433860C" w14:textId="77777777" w:rsidR="001855C7" w:rsidRPr="00F13D60" w:rsidRDefault="001855C7" w:rsidP="00F13D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Theme="minorHAnsi" w:eastAsiaTheme="minorHAnsi" w:hAnsiTheme="minorHAnsi" w:cstheme="minorHAnsi"/>
                <w:color w:val="000000"/>
              </w:rPr>
            </w:pPr>
            <w:r w:rsidRPr="00F13D60">
              <w:rPr>
                <w:rFonts w:asciiTheme="minorHAnsi" w:eastAsiaTheme="minorHAnsi" w:hAnsiTheme="minorHAnsi" w:cstheme="minorHAnsi"/>
                <w:color w:val="000000"/>
              </w:rPr>
              <w:t>Dotacja z budżetu</w:t>
            </w:r>
            <w:r w:rsidRPr="00F13D60">
              <w:rPr>
                <w:rFonts w:asciiTheme="minorHAnsi" w:eastAsiaTheme="minorHAnsi" w:hAnsiTheme="minorHAnsi" w:cstheme="minorHAnsi"/>
              </w:rPr>
              <w:t xml:space="preserve"> Województwa Mazowieckiego</w:t>
            </w:r>
            <w:r w:rsidRPr="00F13D60">
              <w:rPr>
                <w:rFonts w:asciiTheme="minorHAnsi" w:eastAsiaTheme="minorHAnsi" w:hAnsiTheme="minorHAnsi" w:cstheme="minorHAnsi"/>
                <w:color w:val="000000"/>
              </w:rPr>
              <w:t xml:space="preserve"> w ramach MAZOWIECKIE STRAŻNICE OSP-2021 – 45.000,00</w:t>
            </w:r>
          </w:p>
        </w:tc>
      </w:tr>
      <w:tr w:rsidR="001855C7" w:rsidRPr="00F13D60" w14:paraId="58087F90" w14:textId="77777777" w:rsidTr="001855C7">
        <w:trPr>
          <w:trHeight w:val="1271"/>
        </w:trPr>
        <w:tc>
          <w:tcPr>
            <w:tcW w:w="626" w:type="dxa"/>
          </w:tcPr>
          <w:p w14:paraId="2A958F69" w14:textId="77777777" w:rsidR="001855C7" w:rsidRPr="00F13D60" w:rsidRDefault="001855C7" w:rsidP="00F13D60">
            <w:pPr>
              <w:spacing w:after="0" w:line="360" w:lineRule="auto"/>
              <w:ind w:left="-23"/>
              <w:jc w:val="center"/>
              <w:rPr>
                <w:rFonts w:asciiTheme="minorHAnsi" w:hAnsiTheme="minorHAnsi" w:cstheme="minorHAnsi"/>
              </w:rPr>
            </w:pPr>
            <w:r w:rsidRPr="00F13D60">
              <w:rPr>
                <w:rFonts w:asciiTheme="minorHAnsi" w:hAnsiTheme="minorHAnsi" w:cstheme="minorHAnsi"/>
              </w:rPr>
              <w:lastRenderedPageBreak/>
              <w:t>4</w:t>
            </w:r>
          </w:p>
        </w:tc>
        <w:tc>
          <w:tcPr>
            <w:tcW w:w="3214" w:type="dxa"/>
          </w:tcPr>
          <w:p w14:paraId="46AB79D9" w14:textId="77777777" w:rsidR="001855C7" w:rsidRPr="00F13D60" w:rsidRDefault="001855C7" w:rsidP="00F13D60">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360" w:lineRule="auto"/>
              <w:rPr>
                <w:rFonts w:asciiTheme="minorHAnsi" w:hAnsiTheme="minorHAnsi" w:cstheme="minorHAnsi"/>
              </w:rPr>
            </w:pPr>
            <w:r w:rsidRPr="00F13D60">
              <w:rPr>
                <w:rFonts w:asciiTheme="minorHAnsi" w:eastAsia="Times New Roman" w:hAnsiTheme="minorHAnsi" w:cstheme="minorHAnsi"/>
                <w:color w:val="000000"/>
                <w:lang w:eastAsia="pl-PL"/>
              </w:rPr>
              <w:t>Modernizacja garaży OSP w Kosowie Lackim</w:t>
            </w:r>
            <w:r w:rsidRPr="00F13D60">
              <w:rPr>
                <w:rFonts w:asciiTheme="minorHAnsi" w:hAnsiTheme="minorHAnsi" w:cstheme="minorHAnsi"/>
              </w:rPr>
              <w:t xml:space="preserve"> </w:t>
            </w:r>
          </w:p>
        </w:tc>
        <w:tc>
          <w:tcPr>
            <w:tcW w:w="1347" w:type="dxa"/>
          </w:tcPr>
          <w:p w14:paraId="3B6E5758" w14:textId="77777777" w:rsidR="001855C7" w:rsidRPr="00F13D60" w:rsidRDefault="001855C7" w:rsidP="00F13D60">
            <w:pPr>
              <w:spacing w:after="0" w:line="360" w:lineRule="auto"/>
              <w:ind w:left="-23"/>
              <w:jc w:val="right"/>
              <w:rPr>
                <w:rFonts w:asciiTheme="minorHAnsi" w:hAnsiTheme="minorHAnsi" w:cstheme="minorHAnsi"/>
                <w:color w:val="FF0000"/>
              </w:rPr>
            </w:pPr>
            <w:r w:rsidRPr="00F13D60">
              <w:rPr>
                <w:rFonts w:asciiTheme="minorHAnsi" w:hAnsiTheme="minorHAnsi" w:cstheme="minorHAnsi"/>
              </w:rPr>
              <w:t>25.086,79</w:t>
            </w:r>
          </w:p>
        </w:tc>
        <w:tc>
          <w:tcPr>
            <w:tcW w:w="3579" w:type="dxa"/>
          </w:tcPr>
          <w:p w14:paraId="131998D3" w14:textId="77777777" w:rsidR="001855C7" w:rsidRPr="00F13D60" w:rsidRDefault="001855C7" w:rsidP="00F13D60">
            <w:pPr>
              <w:spacing w:after="0" w:line="360" w:lineRule="auto"/>
              <w:ind w:left="-23"/>
              <w:rPr>
                <w:rFonts w:asciiTheme="minorHAnsi" w:hAnsiTheme="minorHAnsi" w:cstheme="minorHAnsi"/>
              </w:rPr>
            </w:pPr>
            <w:r w:rsidRPr="00F13D60">
              <w:rPr>
                <w:rFonts w:asciiTheme="minorHAnsi" w:eastAsiaTheme="minorHAnsi" w:hAnsiTheme="minorHAnsi" w:cstheme="minorHAnsi"/>
                <w:color w:val="000000"/>
              </w:rPr>
              <w:t>Dotacja z budżetu</w:t>
            </w:r>
            <w:r w:rsidRPr="00F13D60">
              <w:rPr>
                <w:rFonts w:asciiTheme="minorHAnsi" w:eastAsiaTheme="minorHAnsi" w:hAnsiTheme="minorHAnsi" w:cstheme="minorHAnsi"/>
              </w:rPr>
              <w:t xml:space="preserve"> Województwa Mazowieckiego</w:t>
            </w:r>
            <w:r w:rsidRPr="00F13D60">
              <w:rPr>
                <w:rFonts w:asciiTheme="minorHAnsi" w:eastAsiaTheme="minorHAnsi" w:hAnsiTheme="minorHAnsi" w:cstheme="minorHAnsi"/>
                <w:color w:val="000000"/>
              </w:rPr>
              <w:t xml:space="preserve"> w ramach MAZOWIECKIE STRAŻNICE OSP-2021 – 24.441,79</w:t>
            </w:r>
          </w:p>
        </w:tc>
      </w:tr>
      <w:tr w:rsidR="001855C7" w:rsidRPr="00F13D60" w14:paraId="05CF37C0" w14:textId="77777777" w:rsidTr="001855C7">
        <w:trPr>
          <w:trHeight w:val="1041"/>
        </w:trPr>
        <w:tc>
          <w:tcPr>
            <w:tcW w:w="626" w:type="dxa"/>
          </w:tcPr>
          <w:p w14:paraId="591297E5" w14:textId="77777777" w:rsidR="001855C7" w:rsidRPr="00F13D60" w:rsidRDefault="001855C7" w:rsidP="00F13D60">
            <w:pPr>
              <w:spacing w:after="0" w:line="360" w:lineRule="auto"/>
              <w:ind w:left="-23"/>
              <w:jc w:val="center"/>
              <w:rPr>
                <w:rFonts w:asciiTheme="minorHAnsi" w:hAnsiTheme="minorHAnsi" w:cstheme="minorHAnsi"/>
              </w:rPr>
            </w:pPr>
            <w:r w:rsidRPr="00F13D60">
              <w:rPr>
                <w:rFonts w:asciiTheme="minorHAnsi" w:hAnsiTheme="minorHAnsi" w:cstheme="minorHAnsi"/>
              </w:rPr>
              <w:t>5</w:t>
            </w:r>
          </w:p>
        </w:tc>
        <w:tc>
          <w:tcPr>
            <w:tcW w:w="3214" w:type="dxa"/>
          </w:tcPr>
          <w:p w14:paraId="395A0B34" w14:textId="77777777" w:rsidR="001855C7" w:rsidRPr="00F13D60" w:rsidRDefault="001855C7" w:rsidP="00F13D60">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360" w:lineRule="auto"/>
              <w:jc w:val="both"/>
              <w:rPr>
                <w:rFonts w:asciiTheme="minorHAnsi" w:eastAsiaTheme="minorHAnsi" w:hAnsiTheme="minorHAnsi" w:cstheme="minorHAnsi"/>
              </w:rPr>
            </w:pPr>
            <w:r w:rsidRPr="00F13D60">
              <w:rPr>
                <w:rFonts w:asciiTheme="minorHAnsi" w:eastAsiaTheme="minorHAnsi" w:hAnsiTheme="minorHAnsi" w:cstheme="minorHAnsi"/>
              </w:rPr>
              <w:t>Wyposażenie i remont kuchni przy stołówce</w:t>
            </w:r>
          </w:p>
        </w:tc>
        <w:tc>
          <w:tcPr>
            <w:tcW w:w="1347" w:type="dxa"/>
          </w:tcPr>
          <w:p w14:paraId="4E6C89A7" w14:textId="77777777" w:rsidR="001855C7" w:rsidRPr="00F13D60" w:rsidRDefault="001855C7" w:rsidP="00F13D60">
            <w:pPr>
              <w:spacing w:after="0" w:line="360" w:lineRule="auto"/>
              <w:ind w:left="-23"/>
              <w:jc w:val="right"/>
              <w:rPr>
                <w:rFonts w:asciiTheme="minorHAnsi" w:hAnsiTheme="minorHAnsi" w:cstheme="minorHAnsi"/>
              </w:rPr>
            </w:pPr>
            <w:r w:rsidRPr="00F13D60">
              <w:rPr>
                <w:rFonts w:asciiTheme="minorHAnsi" w:hAnsiTheme="minorHAnsi" w:cstheme="minorHAnsi"/>
              </w:rPr>
              <w:t>80.530,00</w:t>
            </w:r>
          </w:p>
        </w:tc>
        <w:tc>
          <w:tcPr>
            <w:tcW w:w="3579" w:type="dxa"/>
          </w:tcPr>
          <w:p w14:paraId="34E9BB9D" w14:textId="77777777" w:rsidR="001855C7" w:rsidRPr="00F13D60" w:rsidRDefault="001855C7" w:rsidP="00F13D60">
            <w:pPr>
              <w:spacing w:after="0" w:line="360" w:lineRule="auto"/>
              <w:ind w:left="-23"/>
              <w:rPr>
                <w:rFonts w:asciiTheme="minorHAnsi" w:eastAsiaTheme="minorHAnsi" w:hAnsiTheme="minorHAnsi" w:cstheme="minorHAnsi"/>
              </w:rPr>
            </w:pPr>
            <w:r w:rsidRPr="00F13D60">
              <w:rPr>
                <w:rFonts w:asciiTheme="minorHAnsi" w:eastAsiaTheme="minorHAnsi" w:hAnsiTheme="minorHAnsi" w:cstheme="minorHAnsi"/>
              </w:rPr>
              <w:t>Dotacja z budżetu Województwa Mazowieckiego w ramach modułu 3 wieloletniego rządowego programu Posiłek w szkole i w domu  - 64.424,00</w:t>
            </w:r>
          </w:p>
        </w:tc>
      </w:tr>
      <w:tr w:rsidR="001855C7" w:rsidRPr="00F13D60" w14:paraId="04D7A966" w14:textId="77777777" w:rsidTr="001855C7">
        <w:trPr>
          <w:trHeight w:val="733"/>
        </w:trPr>
        <w:tc>
          <w:tcPr>
            <w:tcW w:w="626" w:type="dxa"/>
          </w:tcPr>
          <w:p w14:paraId="799A7FB0" w14:textId="77777777" w:rsidR="001855C7" w:rsidRPr="00F13D60" w:rsidRDefault="001855C7" w:rsidP="00F13D60">
            <w:pPr>
              <w:spacing w:after="0" w:line="360" w:lineRule="auto"/>
              <w:ind w:left="-23"/>
              <w:jc w:val="center"/>
              <w:rPr>
                <w:rFonts w:asciiTheme="minorHAnsi" w:hAnsiTheme="minorHAnsi" w:cstheme="minorHAnsi"/>
              </w:rPr>
            </w:pPr>
            <w:r w:rsidRPr="00F13D60">
              <w:rPr>
                <w:rFonts w:asciiTheme="minorHAnsi" w:hAnsiTheme="minorHAnsi" w:cstheme="minorHAnsi"/>
              </w:rPr>
              <w:t>6</w:t>
            </w:r>
          </w:p>
        </w:tc>
        <w:tc>
          <w:tcPr>
            <w:tcW w:w="3214" w:type="dxa"/>
          </w:tcPr>
          <w:p w14:paraId="372172F5" w14:textId="77777777" w:rsidR="001855C7" w:rsidRPr="00F13D60" w:rsidRDefault="001855C7" w:rsidP="00F13D60">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360" w:lineRule="auto"/>
              <w:jc w:val="both"/>
              <w:rPr>
                <w:rFonts w:asciiTheme="minorHAnsi" w:eastAsiaTheme="minorHAnsi" w:hAnsiTheme="minorHAnsi" w:cstheme="minorHAnsi"/>
              </w:rPr>
            </w:pPr>
            <w:r w:rsidRPr="00F13D60">
              <w:rPr>
                <w:rFonts w:asciiTheme="minorHAnsi" w:eastAsiaTheme="minorHAnsi" w:hAnsiTheme="minorHAnsi" w:cstheme="minorHAnsi"/>
              </w:rPr>
              <w:t>Wycieczka szkolna</w:t>
            </w:r>
          </w:p>
        </w:tc>
        <w:tc>
          <w:tcPr>
            <w:tcW w:w="1347" w:type="dxa"/>
          </w:tcPr>
          <w:p w14:paraId="1943E9C3" w14:textId="77777777" w:rsidR="001855C7" w:rsidRPr="00F13D60" w:rsidRDefault="001855C7" w:rsidP="00F13D60">
            <w:pPr>
              <w:spacing w:after="0" w:line="360" w:lineRule="auto"/>
              <w:ind w:left="-23"/>
              <w:jc w:val="right"/>
              <w:rPr>
                <w:rFonts w:asciiTheme="minorHAnsi" w:hAnsiTheme="minorHAnsi" w:cstheme="minorHAnsi"/>
              </w:rPr>
            </w:pPr>
            <w:r w:rsidRPr="00F13D60">
              <w:rPr>
                <w:rFonts w:asciiTheme="minorHAnsi" w:hAnsiTheme="minorHAnsi" w:cstheme="minorHAnsi"/>
              </w:rPr>
              <w:t>4.395,00</w:t>
            </w:r>
          </w:p>
        </w:tc>
        <w:tc>
          <w:tcPr>
            <w:tcW w:w="3579" w:type="dxa"/>
          </w:tcPr>
          <w:p w14:paraId="5D6B9FA0" w14:textId="77777777" w:rsidR="001855C7" w:rsidRPr="00F13D60" w:rsidRDefault="001855C7" w:rsidP="00F13D60">
            <w:pPr>
              <w:spacing w:after="0" w:line="360" w:lineRule="auto"/>
              <w:ind w:left="-23"/>
              <w:rPr>
                <w:rFonts w:asciiTheme="minorHAnsi" w:eastAsiaTheme="minorHAnsi" w:hAnsiTheme="minorHAnsi" w:cstheme="minorHAnsi"/>
              </w:rPr>
            </w:pPr>
            <w:r w:rsidRPr="00F13D60">
              <w:rPr>
                <w:rFonts w:asciiTheme="minorHAnsi" w:eastAsiaTheme="minorHAnsi" w:hAnsiTheme="minorHAnsi" w:cstheme="minorHAnsi"/>
              </w:rPr>
              <w:t>Dotacja z budżetu Województwa Mazowieckiego w ramach programu Poznaj Polskę – 3.516,00</w:t>
            </w:r>
          </w:p>
        </w:tc>
      </w:tr>
      <w:tr w:rsidR="001855C7" w:rsidRPr="00F13D60" w14:paraId="10F666A9" w14:textId="77777777" w:rsidTr="001855C7">
        <w:trPr>
          <w:trHeight w:val="336"/>
        </w:trPr>
        <w:tc>
          <w:tcPr>
            <w:tcW w:w="626" w:type="dxa"/>
          </w:tcPr>
          <w:p w14:paraId="608A7396" w14:textId="77777777" w:rsidR="001855C7" w:rsidRPr="00F13D60" w:rsidRDefault="001855C7" w:rsidP="00F13D60">
            <w:pPr>
              <w:spacing w:after="0" w:line="360" w:lineRule="auto"/>
              <w:ind w:left="-23"/>
              <w:jc w:val="center"/>
              <w:rPr>
                <w:rFonts w:asciiTheme="minorHAnsi" w:hAnsiTheme="minorHAnsi" w:cstheme="minorHAnsi"/>
              </w:rPr>
            </w:pPr>
            <w:r w:rsidRPr="00F13D60">
              <w:rPr>
                <w:rFonts w:asciiTheme="minorHAnsi" w:hAnsiTheme="minorHAnsi" w:cstheme="minorHAnsi"/>
              </w:rPr>
              <w:t>7</w:t>
            </w:r>
          </w:p>
        </w:tc>
        <w:tc>
          <w:tcPr>
            <w:tcW w:w="3214" w:type="dxa"/>
          </w:tcPr>
          <w:p w14:paraId="3A8130E9" w14:textId="77777777" w:rsidR="001855C7" w:rsidRPr="00F13D60" w:rsidRDefault="001855C7" w:rsidP="00F13D60">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360" w:lineRule="auto"/>
              <w:jc w:val="both"/>
              <w:rPr>
                <w:rFonts w:asciiTheme="minorHAnsi" w:eastAsiaTheme="minorHAnsi" w:hAnsiTheme="minorHAnsi" w:cstheme="minorHAnsi"/>
              </w:rPr>
            </w:pPr>
            <w:r w:rsidRPr="00F13D60">
              <w:rPr>
                <w:rFonts w:asciiTheme="minorHAnsi" w:eastAsiaTheme="minorHAnsi" w:hAnsiTheme="minorHAnsi" w:cstheme="minorHAnsi"/>
              </w:rPr>
              <w:t>Laboratoria przyszłości</w:t>
            </w:r>
          </w:p>
        </w:tc>
        <w:tc>
          <w:tcPr>
            <w:tcW w:w="1347" w:type="dxa"/>
          </w:tcPr>
          <w:p w14:paraId="093E384F" w14:textId="77777777" w:rsidR="001855C7" w:rsidRPr="00F13D60" w:rsidRDefault="001855C7" w:rsidP="00F13D60">
            <w:pPr>
              <w:spacing w:after="0" w:line="360" w:lineRule="auto"/>
              <w:ind w:left="-23"/>
              <w:jc w:val="right"/>
              <w:rPr>
                <w:rFonts w:asciiTheme="minorHAnsi" w:hAnsiTheme="minorHAnsi" w:cstheme="minorHAnsi"/>
              </w:rPr>
            </w:pPr>
            <w:r w:rsidRPr="00F13D60">
              <w:rPr>
                <w:rFonts w:asciiTheme="minorHAnsi" w:hAnsiTheme="minorHAnsi" w:cstheme="minorHAnsi"/>
              </w:rPr>
              <w:t>99.600,00</w:t>
            </w:r>
          </w:p>
        </w:tc>
        <w:tc>
          <w:tcPr>
            <w:tcW w:w="3579" w:type="dxa"/>
          </w:tcPr>
          <w:p w14:paraId="3302E420" w14:textId="77777777" w:rsidR="001855C7" w:rsidRPr="00F13D60" w:rsidRDefault="001855C7" w:rsidP="00F13D60">
            <w:pPr>
              <w:spacing w:after="0" w:line="360" w:lineRule="auto"/>
              <w:ind w:left="-23"/>
              <w:rPr>
                <w:rFonts w:asciiTheme="minorHAnsi" w:eastAsiaTheme="minorHAnsi" w:hAnsiTheme="minorHAnsi" w:cstheme="minorHAnsi"/>
              </w:rPr>
            </w:pPr>
            <w:r w:rsidRPr="00F13D60">
              <w:rPr>
                <w:rFonts w:asciiTheme="minorHAnsi" w:eastAsiaTheme="minorHAnsi" w:hAnsiTheme="minorHAnsi" w:cstheme="minorHAnsi"/>
              </w:rPr>
              <w:t>Środki z rządowego Funduszu Przeciwdziałania COVID 19 – 99.600,00</w:t>
            </w:r>
          </w:p>
        </w:tc>
      </w:tr>
      <w:tr w:rsidR="001855C7" w:rsidRPr="00F13D60" w14:paraId="5C5F1286" w14:textId="77777777" w:rsidTr="001855C7">
        <w:trPr>
          <w:trHeight w:val="870"/>
        </w:trPr>
        <w:tc>
          <w:tcPr>
            <w:tcW w:w="626" w:type="dxa"/>
          </w:tcPr>
          <w:p w14:paraId="57CD1C5D" w14:textId="77777777" w:rsidR="001855C7" w:rsidRPr="00F13D60" w:rsidRDefault="001855C7" w:rsidP="00F13D60">
            <w:pPr>
              <w:spacing w:after="0" w:line="360" w:lineRule="auto"/>
              <w:ind w:left="-23"/>
              <w:jc w:val="center"/>
              <w:rPr>
                <w:rFonts w:asciiTheme="minorHAnsi" w:hAnsiTheme="minorHAnsi" w:cstheme="minorHAnsi"/>
              </w:rPr>
            </w:pPr>
            <w:r w:rsidRPr="00F13D60">
              <w:rPr>
                <w:rFonts w:asciiTheme="minorHAnsi" w:hAnsiTheme="minorHAnsi" w:cstheme="minorHAnsi"/>
              </w:rPr>
              <w:t>8</w:t>
            </w:r>
          </w:p>
        </w:tc>
        <w:tc>
          <w:tcPr>
            <w:tcW w:w="3214" w:type="dxa"/>
          </w:tcPr>
          <w:p w14:paraId="72C5F3C0" w14:textId="77777777" w:rsidR="001855C7" w:rsidRPr="00F13D60" w:rsidRDefault="001855C7" w:rsidP="00F13D60">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360" w:lineRule="auto"/>
              <w:jc w:val="both"/>
              <w:rPr>
                <w:rFonts w:asciiTheme="minorHAnsi" w:eastAsiaTheme="minorHAnsi" w:hAnsiTheme="minorHAnsi" w:cstheme="minorHAnsi"/>
              </w:rPr>
            </w:pPr>
            <w:r w:rsidRPr="00F13D60">
              <w:rPr>
                <w:rFonts w:asciiTheme="minorHAnsi" w:eastAsiaTheme="minorHAnsi" w:hAnsiTheme="minorHAnsi" w:cstheme="minorHAnsi"/>
              </w:rPr>
              <w:t>Zakup wyposażenia do świetlicy wiejskiej w miejscowości Łomna, gmina Kosów Lacki</w:t>
            </w:r>
          </w:p>
        </w:tc>
        <w:tc>
          <w:tcPr>
            <w:tcW w:w="1347" w:type="dxa"/>
          </w:tcPr>
          <w:p w14:paraId="2F24F008" w14:textId="77777777" w:rsidR="001855C7" w:rsidRPr="00F13D60" w:rsidRDefault="001855C7" w:rsidP="00F13D60">
            <w:pPr>
              <w:spacing w:after="0" w:line="360" w:lineRule="auto"/>
              <w:ind w:left="-23"/>
              <w:jc w:val="right"/>
              <w:rPr>
                <w:rFonts w:asciiTheme="minorHAnsi" w:hAnsiTheme="minorHAnsi" w:cstheme="minorHAnsi"/>
              </w:rPr>
            </w:pPr>
            <w:r w:rsidRPr="00F13D60">
              <w:rPr>
                <w:rFonts w:asciiTheme="minorHAnsi" w:hAnsiTheme="minorHAnsi" w:cstheme="minorHAnsi"/>
              </w:rPr>
              <w:t>13.209,79</w:t>
            </w:r>
          </w:p>
        </w:tc>
        <w:tc>
          <w:tcPr>
            <w:tcW w:w="3579" w:type="dxa"/>
          </w:tcPr>
          <w:p w14:paraId="3719304F" w14:textId="77777777" w:rsidR="001855C7" w:rsidRPr="00F13D60" w:rsidRDefault="001855C7" w:rsidP="00F13D60">
            <w:pPr>
              <w:spacing w:after="0" w:line="360" w:lineRule="auto"/>
              <w:ind w:left="-23"/>
              <w:rPr>
                <w:rFonts w:asciiTheme="minorHAnsi" w:eastAsiaTheme="minorHAnsi" w:hAnsiTheme="minorHAnsi" w:cstheme="minorHAnsi"/>
              </w:rPr>
            </w:pPr>
            <w:r w:rsidRPr="00F13D60">
              <w:rPr>
                <w:rFonts w:asciiTheme="minorHAnsi" w:eastAsiaTheme="minorHAnsi" w:hAnsiTheme="minorHAnsi" w:cstheme="minorHAnsi"/>
              </w:rPr>
              <w:t>Dotacja z budżetu Województwa Mazowieckiego w ramach Mazowieckiego Instrumentu Aktywizacji Sołectw MAZOWSZE 2020 – 6.604,89</w:t>
            </w:r>
          </w:p>
        </w:tc>
      </w:tr>
      <w:tr w:rsidR="001855C7" w:rsidRPr="00F13D60" w14:paraId="026BA444" w14:textId="77777777" w:rsidTr="001855C7">
        <w:trPr>
          <w:trHeight w:val="1017"/>
        </w:trPr>
        <w:tc>
          <w:tcPr>
            <w:tcW w:w="626" w:type="dxa"/>
          </w:tcPr>
          <w:p w14:paraId="465697FD" w14:textId="77777777" w:rsidR="001855C7" w:rsidRPr="00F13D60" w:rsidRDefault="001855C7" w:rsidP="00F13D60">
            <w:pPr>
              <w:spacing w:after="0" w:line="360" w:lineRule="auto"/>
              <w:ind w:left="-23"/>
              <w:jc w:val="center"/>
              <w:rPr>
                <w:rFonts w:asciiTheme="minorHAnsi" w:hAnsiTheme="minorHAnsi" w:cstheme="minorHAnsi"/>
              </w:rPr>
            </w:pPr>
            <w:r w:rsidRPr="00F13D60">
              <w:rPr>
                <w:rFonts w:asciiTheme="minorHAnsi" w:hAnsiTheme="minorHAnsi" w:cstheme="minorHAnsi"/>
              </w:rPr>
              <w:t>9</w:t>
            </w:r>
          </w:p>
        </w:tc>
        <w:tc>
          <w:tcPr>
            <w:tcW w:w="3214" w:type="dxa"/>
          </w:tcPr>
          <w:p w14:paraId="0311A1AD" w14:textId="77777777" w:rsidR="001855C7" w:rsidRPr="00F13D60" w:rsidRDefault="001855C7" w:rsidP="00F13D60">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360" w:lineRule="auto"/>
              <w:jc w:val="both"/>
              <w:rPr>
                <w:rFonts w:asciiTheme="minorHAnsi" w:eastAsiaTheme="minorHAnsi" w:hAnsiTheme="minorHAnsi" w:cstheme="minorHAnsi"/>
              </w:rPr>
            </w:pPr>
            <w:r w:rsidRPr="00F13D60">
              <w:rPr>
                <w:rFonts w:asciiTheme="minorHAnsi" w:eastAsiaTheme="minorHAnsi" w:hAnsiTheme="minorHAnsi" w:cstheme="minorHAnsi"/>
              </w:rPr>
              <w:t xml:space="preserve">Zakup wyposażenia i utwardzenie placu przy świetlicy wiejskiej w miejscowości Bojary </w:t>
            </w:r>
          </w:p>
        </w:tc>
        <w:tc>
          <w:tcPr>
            <w:tcW w:w="1347" w:type="dxa"/>
          </w:tcPr>
          <w:p w14:paraId="56741861" w14:textId="77777777" w:rsidR="001855C7" w:rsidRPr="00F13D60" w:rsidRDefault="001855C7" w:rsidP="00F13D60">
            <w:pPr>
              <w:spacing w:after="0" w:line="360" w:lineRule="auto"/>
              <w:ind w:left="-23"/>
              <w:jc w:val="right"/>
              <w:rPr>
                <w:rFonts w:asciiTheme="minorHAnsi" w:hAnsiTheme="minorHAnsi" w:cstheme="minorHAnsi"/>
              </w:rPr>
            </w:pPr>
            <w:r w:rsidRPr="00F13D60">
              <w:rPr>
                <w:rFonts w:asciiTheme="minorHAnsi" w:hAnsiTheme="minorHAnsi" w:cstheme="minorHAnsi"/>
              </w:rPr>
              <w:t>21.478,90</w:t>
            </w:r>
          </w:p>
        </w:tc>
        <w:tc>
          <w:tcPr>
            <w:tcW w:w="3579" w:type="dxa"/>
          </w:tcPr>
          <w:p w14:paraId="3ED8135D" w14:textId="77777777" w:rsidR="001855C7" w:rsidRPr="00F13D60" w:rsidRDefault="001855C7" w:rsidP="00F13D60">
            <w:pPr>
              <w:spacing w:after="0" w:line="360" w:lineRule="auto"/>
              <w:ind w:left="-23"/>
              <w:rPr>
                <w:rFonts w:asciiTheme="minorHAnsi" w:eastAsiaTheme="minorHAnsi" w:hAnsiTheme="minorHAnsi" w:cstheme="minorHAnsi"/>
              </w:rPr>
            </w:pPr>
            <w:r w:rsidRPr="00F13D60">
              <w:rPr>
                <w:rFonts w:asciiTheme="minorHAnsi" w:eastAsiaTheme="minorHAnsi" w:hAnsiTheme="minorHAnsi" w:cstheme="minorHAnsi"/>
              </w:rPr>
              <w:t>Dotacja z budżetu Województwa Mazowieckiego w ramach Mazowieckiego Instrumentu Aktywizacji Sołectw MAZOWSZE 2020 – 10.000,00</w:t>
            </w:r>
          </w:p>
        </w:tc>
      </w:tr>
      <w:tr w:rsidR="001855C7" w:rsidRPr="00F13D60" w14:paraId="6052400A" w14:textId="77777777" w:rsidTr="001855C7">
        <w:trPr>
          <w:trHeight w:val="1392"/>
        </w:trPr>
        <w:tc>
          <w:tcPr>
            <w:tcW w:w="626" w:type="dxa"/>
          </w:tcPr>
          <w:p w14:paraId="76897122" w14:textId="77777777" w:rsidR="001855C7" w:rsidRPr="00F13D60" w:rsidRDefault="001855C7" w:rsidP="00F13D60">
            <w:pPr>
              <w:spacing w:after="0" w:line="360" w:lineRule="auto"/>
              <w:ind w:left="-23"/>
              <w:jc w:val="center"/>
              <w:rPr>
                <w:rFonts w:asciiTheme="minorHAnsi" w:hAnsiTheme="minorHAnsi" w:cstheme="minorHAnsi"/>
              </w:rPr>
            </w:pPr>
            <w:r w:rsidRPr="00F13D60">
              <w:rPr>
                <w:rFonts w:asciiTheme="minorHAnsi" w:hAnsiTheme="minorHAnsi" w:cstheme="minorHAnsi"/>
              </w:rPr>
              <w:t>10</w:t>
            </w:r>
          </w:p>
        </w:tc>
        <w:tc>
          <w:tcPr>
            <w:tcW w:w="3214" w:type="dxa"/>
          </w:tcPr>
          <w:p w14:paraId="11C61A8B" w14:textId="77777777" w:rsidR="001855C7" w:rsidRPr="00F13D60" w:rsidRDefault="001855C7" w:rsidP="00F13D60">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360" w:lineRule="auto"/>
              <w:jc w:val="both"/>
              <w:rPr>
                <w:rFonts w:asciiTheme="minorHAnsi" w:eastAsiaTheme="minorHAnsi" w:hAnsiTheme="minorHAnsi" w:cstheme="minorHAnsi"/>
              </w:rPr>
            </w:pPr>
            <w:r w:rsidRPr="00F13D60">
              <w:rPr>
                <w:rFonts w:asciiTheme="minorHAnsi" w:eastAsiaTheme="minorHAnsi" w:hAnsiTheme="minorHAnsi" w:cstheme="minorHAnsi"/>
              </w:rPr>
              <w:t>Utworzenie terenu rekreacyjnego w miejscowości Guty, gmina Kosów Lacki</w:t>
            </w:r>
          </w:p>
        </w:tc>
        <w:tc>
          <w:tcPr>
            <w:tcW w:w="1347" w:type="dxa"/>
          </w:tcPr>
          <w:p w14:paraId="77F51458" w14:textId="77777777" w:rsidR="001855C7" w:rsidRPr="00F13D60" w:rsidRDefault="001855C7" w:rsidP="00F13D60">
            <w:pPr>
              <w:spacing w:after="0" w:line="360" w:lineRule="auto"/>
              <w:ind w:left="-23"/>
              <w:jc w:val="right"/>
              <w:rPr>
                <w:rFonts w:asciiTheme="minorHAnsi" w:hAnsiTheme="minorHAnsi" w:cstheme="minorHAnsi"/>
              </w:rPr>
            </w:pPr>
            <w:r w:rsidRPr="00F13D60">
              <w:rPr>
                <w:rFonts w:asciiTheme="minorHAnsi" w:hAnsiTheme="minorHAnsi" w:cstheme="minorHAnsi"/>
              </w:rPr>
              <w:t>24.199,58</w:t>
            </w:r>
          </w:p>
        </w:tc>
        <w:tc>
          <w:tcPr>
            <w:tcW w:w="3579" w:type="dxa"/>
          </w:tcPr>
          <w:p w14:paraId="101A699C" w14:textId="77777777" w:rsidR="001855C7" w:rsidRPr="00F13D60" w:rsidRDefault="001855C7" w:rsidP="00F13D60">
            <w:pPr>
              <w:spacing w:after="0" w:line="360" w:lineRule="auto"/>
              <w:ind w:left="-23"/>
              <w:rPr>
                <w:rFonts w:asciiTheme="minorHAnsi" w:eastAsiaTheme="minorHAnsi" w:hAnsiTheme="minorHAnsi" w:cstheme="minorHAnsi"/>
              </w:rPr>
            </w:pPr>
            <w:r w:rsidRPr="00F13D60">
              <w:rPr>
                <w:rFonts w:asciiTheme="minorHAnsi" w:eastAsiaTheme="minorHAnsi" w:hAnsiTheme="minorHAnsi" w:cstheme="minorHAnsi"/>
              </w:rPr>
              <w:t>Dotacja z budżetu Województwa Mazowieckiego w ramach Mazowieckiego Instrumentu Aktywizacji Sołectw MAZOWSZE 2020 – 10.000,00</w:t>
            </w:r>
          </w:p>
        </w:tc>
      </w:tr>
      <w:tr w:rsidR="001855C7" w:rsidRPr="00F13D60" w14:paraId="6E06D093" w14:textId="77777777" w:rsidTr="001855C7">
        <w:trPr>
          <w:trHeight w:val="599"/>
        </w:trPr>
        <w:tc>
          <w:tcPr>
            <w:tcW w:w="626" w:type="dxa"/>
          </w:tcPr>
          <w:p w14:paraId="4E6FAC94" w14:textId="77777777" w:rsidR="001855C7" w:rsidRPr="00F13D60" w:rsidRDefault="001855C7" w:rsidP="00F13D60">
            <w:pPr>
              <w:spacing w:after="0" w:line="360" w:lineRule="auto"/>
              <w:ind w:left="-23"/>
              <w:jc w:val="center"/>
              <w:rPr>
                <w:rFonts w:asciiTheme="minorHAnsi" w:hAnsiTheme="minorHAnsi" w:cstheme="minorHAnsi"/>
              </w:rPr>
            </w:pPr>
            <w:r w:rsidRPr="00F13D60">
              <w:rPr>
                <w:rFonts w:asciiTheme="minorHAnsi" w:hAnsiTheme="minorHAnsi" w:cstheme="minorHAnsi"/>
              </w:rPr>
              <w:t>11</w:t>
            </w:r>
          </w:p>
        </w:tc>
        <w:tc>
          <w:tcPr>
            <w:tcW w:w="3214" w:type="dxa"/>
          </w:tcPr>
          <w:p w14:paraId="2D3C87A7" w14:textId="77777777" w:rsidR="001855C7" w:rsidRPr="00F13D60" w:rsidRDefault="001855C7" w:rsidP="00F13D60">
            <w:pPr>
              <w:spacing w:after="0" w:line="360" w:lineRule="auto"/>
              <w:ind w:left="-23"/>
              <w:rPr>
                <w:rFonts w:asciiTheme="minorHAnsi" w:hAnsiTheme="minorHAnsi" w:cstheme="minorHAnsi"/>
              </w:rPr>
            </w:pPr>
            <w:r w:rsidRPr="00F13D60">
              <w:rPr>
                <w:rFonts w:asciiTheme="minorHAnsi" w:eastAsia="Times New Roman" w:hAnsiTheme="minorHAnsi" w:cstheme="minorHAnsi"/>
                <w:color w:val="000000"/>
                <w:lang w:eastAsia="pl-PL"/>
              </w:rPr>
              <w:t>Ograniczenie zanieczyszczeń powietrza poprzez wymianę czynników grzewczych i instalacji OZE w Gminie Sadowne oraz Gminie Kosów Lacki</w:t>
            </w:r>
          </w:p>
        </w:tc>
        <w:tc>
          <w:tcPr>
            <w:tcW w:w="1347" w:type="dxa"/>
          </w:tcPr>
          <w:p w14:paraId="062CDC00" w14:textId="77777777" w:rsidR="001855C7" w:rsidRPr="00F13D60" w:rsidRDefault="001855C7" w:rsidP="00F13D60">
            <w:pPr>
              <w:spacing w:after="0" w:line="360" w:lineRule="auto"/>
              <w:ind w:left="-23"/>
              <w:jc w:val="right"/>
              <w:rPr>
                <w:rFonts w:asciiTheme="minorHAnsi" w:hAnsiTheme="minorHAnsi" w:cstheme="minorHAnsi"/>
              </w:rPr>
            </w:pPr>
            <w:r w:rsidRPr="00F13D60">
              <w:rPr>
                <w:rFonts w:asciiTheme="minorHAnsi" w:eastAsia="Times New Roman" w:hAnsiTheme="minorHAnsi" w:cstheme="minorHAnsi"/>
                <w:color w:val="000000"/>
                <w:lang w:eastAsia="pl-PL"/>
              </w:rPr>
              <w:t>680 273,08</w:t>
            </w:r>
          </w:p>
        </w:tc>
        <w:tc>
          <w:tcPr>
            <w:tcW w:w="3579" w:type="dxa"/>
          </w:tcPr>
          <w:p w14:paraId="0200A6AC" w14:textId="77777777" w:rsidR="001855C7" w:rsidRPr="00F13D60" w:rsidRDefault="001855C7" w:rsidP="00F13D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jc w:val="both"/>
              <w:rPr>
                <w:rFonts w:asciiTheme="minorHAnsi" w:hAnsiTheme="minorHAnsi" w:cstheme="minorHAnsi"/>
              </w:rPr>
            </w:pPr>
            <w:r w:rsidRPr="00F13D60">
              <w:rPr>
                <w:rFonts w:asciiTheme="minorHAnsi" w:eastAsiaTheme="minorHAnsi" w:hAnsiTheme="minorHAnsi" w:cstheme="minorHAnsi"/>
              </w:rPr>
              <w:t xml:space="preserve">Dotacja ze środków UE w ramach RPO WM 2014-2020 – </w:t>
            </w:r>
            <w:r w:rsidRPr="00F13D60">
              <w:rPr>
                <w:rFonts w:asciiTheme="minorHAnsi" w:hAnsiTheme="minorHAnsi" w:cstheme="minorHAnsi"/>
              </w:rPr>
              <w:t>469.274,07</w:t>
            </w:r>
          </w:p>
        </w:tc>
      </w:tr>
      <w:tr w:rsidR="001855C7" w:rsidRPr="00F13D60" w14:paraId="0E23F83D" w14:textId="77777777" w:rsidTr="001855C7">
        <w:trPr>
          <w:trHeight w:val="1062"/>
        </w:trPr>
        <w:tc>
          <w:tcPr>
            <w:tcW w:w="626" w:type="dxa"/>
          </w:tcPr>
          <w:p w14:paraId="167C8B2C" w14:textId="106EAF92" w:rsidR="001855C7" w:rsidRPr="00F13D60" w:rsidRDefault="00694182" w:rsidP="00F13D60">
            <w:pPr>
              <w:spacing w:after="0" w:line="360" w:lineRule="auto"/>
              <w:ind w:left="-23"/>
              <w:jc w:val="center"/>
              <w:rPr>
                <w:rFonts w:asciiTheme="minorHAnsi" w:hAnsiTheme="minorHAnsi" w:cstheme="minorHAnsi"/>
              </w:rPr>
            </w:pPr>
            <w:r w:rsidRPr="00F13D60">
              <w:rPr>
                <w:rFonts w:asciiTheme="minorHAnsi" w:hAnsiTheme="minorHAnsi" w:cstheme="minorHAnsi"/>
              </w:rPr>
              <w:lastRenderedPageBreak/>
              <w:br w:type="page"/>
            </w:r>
            <w:r w:rsidR="001855C7" w:rsidRPr="00F13D60">
              <w:rPr>
                <w:rFonts w:asciiTheme="minorHAnsi" w:hAnsiTheme="minorHAnsi" w:cstheme="minorHAnsi"/>
              </w:rPr>
              <w:t>12</w:t>
            </w:r>
          </w:p>
        </w:tc>
        <w:tc>
          <w:tcPr>
            <w:tcW w:w="3214" w:type="dxa"/>
          </w:tcPr>
          <w:p w14:paraId="42F3D374" w14:textId="77777777" w:rsidR="001855C7" w:rsidRPr="00F13D60" w:rsidRDefault="001855C7" w:rsidP="00F13D60">
            <w:pPr>
              <w:spacing w:after="0" w:line="360" w:lineRule="auto"/>
              <w:ind w:left="-23"/>
              <w:rPr>
                <w:rFonts w:asciiTheme="minorHAnsi" w:eastAsia="Times New Roman" w:hAnsiTheme="minorHAnsi" w:cstheme="minorHAnsi"/>
                <w:color w:val="000000"/>
                <w:lang w:eastAsia="pl-PL"/>
              </w:rPr>
            </w:pPr>
            <w:r w:rsidRPr="00F13D60">
              <w:rPr>
                <w:rFonts w:asciiTheme="minorHAnsi" w:hAnsiTheme="minorHAnsi" w:cstheme="minorHAnsi"/>
              </w:rPr>
              <w:t xml:space="preserve">Usuwanie odpadów z foli rolniczych, siatki sznurka do owijania balotów, opakowań po nawozach i typu Big </w:t>
            </w:r>
            <w:proofErr w:type="spellStart"/>
            <w:r w:rsidRPr="00F13D60">
              <w:rPr>
                <w:rFonts w:asciiTheme="minorHAnsi" w:hAnsiTheme="minorHAnsi" w:cstheme="minorHAnsi"/>
              </w:rPr>
              <w:t>Bag</w:t>
            </w:r>
            <w:proofErr w:type="spellEnd"/>
          </w:p>
        </w:tc>
        <w:tc>
          <w:tcPr>
            <w:tcW w:w="1347" w:type="dxa"/>
          </w:tcPr>
          <w:p w14:paraId="1F03D306" w14:textId="77777777" w:rsidR="001855C7" w:rsidRPr="00F13D60" w:rsidRDefault="001855C7" w:rsidP="00F13D60">
            <w:pPr>
              <w:spacing w:after="0" w:line="360" w:lineRule="auto"/>
              <w:ind w:left="-23"/>
              <w:jc w:val="right"/>
              <w:rPr>
                <w:rFonts w:asciiTheme="minorHAnsi" w:hAnsiTheme="minorHAnsi" w:cstheme="minorHAnsi"/>
              </w:rPr>
            </w:pPr>
            <w:r w:rsidRPr="00F13D60">
              <w:rPr>
                <w:rFonts w:asciiTheme="minorHAnsi" w:hAnsiTheme="minorHAnsi" w:cstheme="minorHAnsi"/>
              </w:rPr>
              <w:t>19.563,88</w:t>
            </w:r>
          </w:p>
        </w:tc>
        <w:tc>
          <w:tcPr>
            <w:tcW w:w="3579" w:type="dxa"/>
          </w:tcPr>
          <w:p w14:paraId="70C34466" w14:textId="77777777" w:rsidR="001855C7" w:rsidRPr="00F13D60" w:rsidRDefault="001855C7" w:rsidP="00F13D60">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360" w:lineRule="auto"/>
              <w:jc w:val="both"/>
              <w:rPr>
                <w:rFonts w:asciiTheme="minorHAnsi" w:eastAsiaTheme="minorHAnsi" w:hAnsiTheme="minorHAnsi" w:cstheme="minorHAnsi"/>
              </w:rPr>
            </w:pPr>
            <w:r w:rsidRPr="00F13D60">
              <w:rPr>
                <w:rFonts w:asciiTheme="minorHAnsi" w:eastAsiaTheme="minorHAnsi" w:hAnsiTheme="minorHAnsi" w:cstheme="minorHAnsi"/>
              </w:rPr>
              <w:t>Narodowy Fundusz Ochrony Środowiska i Gospodarki Wodnej – 19.563,88</w:t>
            </w:r>
          </w:p>
        </w:tc>
      </w:tr>
    </w:tbl>
    <w:p w14:paraId="14F70751" w14:textId="77777777" w:rsidR="001855C7" w:rsidRPr="00F13D60" w:rsidRDefault="001855C7" w:rsidP="00F13D60">
      <w:pPr>
        <w:spacing w:after="0" w:line="360" w:lineRule="auto"/>
        <w:jc w:val="both"/>
        <w:rPr>
          <w:rFonts w:asciiTheme="minorHAnsi" w:hAnsiTheme="minorHAnsi" w:cstheme="minorHAnsi"/>
          <w:sz w:val="24"/>
          <w:szCs w:val="24"/>
        </w:rPr>
      </w:pPr>
    </w:p>
    <w:p w14:paraId="63E06905" w14:textId="13601D53" w:rsidR="001855C7" w:rsidRDefault="003227F9" w:rsidP="00F13D60">
      <w:pPr>
        <w:pStyle w:val="Nagwek1"/>
        <w:spacing w:before="0" w:line="360" w:lineRule="auto"/>
        <w:rPr>
          <w:rFonts w:asciiTheme="minorHAnsi" w:hAnsiTheme="minorHAnsi" w:cstheme="minorHAnsi"/>
        </w:rPr>
      </w:pPr>
      <w:bookmarkStart w:id="13" w:name="_Toc104975306"/>
      <w:r w:rsidRPr="00F13D60">
        <w:rPr>
          <w:rFonts w:asciiTheme="minorHAnsi" w:hAnsiTheme="minorHAnsi" w:cstheme="minorHAnsi"/>
        </w:rPr>
        <w:t>2</w:t>
      </w:r>
      <w:r w:rsidR="001855C7" w:rsidRPr="00F13D60">
        <w:rPr>
          <w:rFonts w:asciiTheme="minorHAnsi" w:hAnsiTheme="minorHAnsi" w:cstheme="minorHAnsi"/>
        </w:rPr>
        <w:t>.2     Zrealizowane inwestycje</w:t>
      </w:r>
      <w:bookmarkEnd w:id="13"/>
    </w:p>
    <w:p w14:paraId="08DDE14A" w14:textId="77777777" w:rsidR="003C5C4A" w:rsidRPr="003C5C4A" w:rsidRDefault="003C5C4A" w:rsidP="003C5C4A"/>
    <w:p w14:paraId="3329C04E" w14:textId="77777777" w:rsidR="001855C7" w:rsidRPr="00F13D60" w:rsidRDefault="001855C7" w:rsidP="00F13D60">
      <w:pPr>
        <w:spacing w:after="0" w:line="360" w:lineRule="auto"/>
        <w:ind w:firstLine="708"/>
        <w:jc w:val="both"/>
        <w:rPr>
          <w:rFonts w:asciiTheme="minorHAnsi" w:hAnsiTheme="minorHAnsi" w:cstheme="minorHAnsi"/>
          <w:sz w:val="24"/>
          <w:szCs w:val="24"/>
        </w:rPr>
      </w:pPr>
      <w:r w:rsidRPr="00F13D60">
        <w:rPr>
          <w:rFonts w:asciiTheme="minorHAnsi" w:hAnsiTheme="minorHAnsi" w:cstheme="minorHAnsi"/>
          <w:sz w:val="24"/>
          <w:szCs w:val="24"/>
        </w:rPr>
        <w:t>Na wydatki majątkowe zaplanowano w budżecie Gminy Kosów Lacki kwotę 3.457.516,25 zł, które zostały zrealizowane w wysokości 3.159.992,25 zł.</w:t>
      </w:r>
    </w:p>
    <w:p w14:paraId="63C341DB" w14:textId="77777777" w:rsidR="001855C7" w:rsidRPr="00F13D60" w:rsidRDefault="001855C7" w:rsidP="00F13D60">
      <w:pPr>
        <w:spacing w:after="0" w:line="360" w:lineRule="auto"/>
        <w:jc w:val="both"/>
        <w:rPr>
          <w:rFonts w:asciiTheme="minorHAnsi" w:hAnsiTheme="minorHAnsi" w:cstheme="minorHAnsi"/>
          <w:b/>
          <w:sz w:val="24"/>
          <w:szCs w:val="24"/>
        </w:rPr>
      </w:pPr>
      <w:r w:rsidRPr="00F13D60">
        <w:rPr>
          <w:rFonts w:asciiTheme="minorHAnsi" w:hAnsiTheme="minorHAnsi" w:cstheme="minorHAnsi"/>
          <w:b/>
          <w:sz w:val="24"/>
          <w:szCs w:val="24"/>
        </w:rPr>
        <w:t>Zadania inwestycyjne zrealizowane w 2021 r. przez Gminę Kosów Lacki:</w:t>
      </w:r>
    </w:p>
    <w:tbl>
      <w:tblPr>
        <w:tblW w:w="9460" w:type="dxa"/>
        <w:tblCellMar>
          <w:left w:w="70" w:type="dxa"/>
          <w:right w:w="70" w:type="dxa"/>
        </w:tblCellMar>
        <w:tblLook w:val="04A0" w:firstRow="1" w:lastRow="0" w:firstColumn="1" w:lastColumn="0" w:noHBand="0" w:noVBand="1"/>
      </w:tblPr>
      <w:tblGrid>
        <w:gridCol w:w="558"/>
        <w:gridCol w:w="5401"/>
        <w:gridCol w:w="1448"/>
        <w:gridCol w:w="1300"/>
        <w:gridCol w:w="753"/>
      </w:tblGrid>
      <w:tr w:rsidR="001855C7" w:rsidRPr="00F13D60" w14:paraId="1D8B857F" w14:textId="77777777" w:rsidTr="001855C7">
        <w:trPr>
          <w:trHeight w:val="342"/>
        </w:trPr>
        <w:tc>
          <w:tcPr>
            <w:tcW w:w="560" w:type="dxa"/>
            <w:tcBorders>
              <w:top w:val="single" w:sz="4" w:space="0" w:color="000000"/>
              <w:left w:val="single" w:sz="4" w:space="0" w:color="000000"/>
              <w:bottom w:val="nil"/>
              <w:right w:val="single" w:sz="4" w:space="0" w:color="000000"/>
            </w:tcBorders>
            <w:shd w:val="clear" w:color="000000" w:fill="FFFFFF"/>
            <w:vAlign w:val="center"/>
            <w:hideMark/>
          </w:tcPr>
          <w:p w14:paraId="54C26060" w14:textId="77777777" w:rsidR="001855C7" w:rsidRPr="00F13D60" w:rsidRDefault="001855C7" w:rsidP="00F13D60">
            <w:pPr>
              <w:spacing w:after="0" w:line="360" w:lineRule="auto"/>
              <w:jc w:val="center"/>
              <w:rPr>
                <w:rFonts w:asciiTheme="minorHAnsi" w:eastAsia="Times New Roman" w:hAnsiTheme="minorHAnsi" w:cstheme="minorHAnsi"/>
                <w:b/>
                <w:bCs/>
                <w:color w:val="000000"/>
                <w:lang w:eastAsia="pl-PL"/>
              </w:rPr>
            </w:pPr>
            <w:r w:rsidRPr="00F13D60">
              <w:rPr>
                <w:rFonts w:asciiTheme="minorHAnsi" w:eastAsia="Times New Roman" w:hAnsiTheme="minorHAnsi" w:cstheme="minorHAnsi"/>
                <w:b/>
                <w:bCs/>
                <w:color w:val="000000"/>
                <w:lang w:eastAsia="pl-PL"/>
              </w:rPr>
              <w:t>Lp.</w:t>
            </w:r>
          </w:p>
        </w:tc>
        <w:tc>
          <w:tcPr>
            <w:tcW w:w="5460" w:type="dxa"/>
            <w:tcBorders>
              <w:top w:val="single" w:sz="4" w:space="0" w:color="000000"/>
              <w:left w:val="nil"/>
              <w:bottom w:val="single" w:sz="4" w:space="0" w:color="000000"/>
              <w:right w:val="nil"/>
            </w:tcBorders>
            <w:shd w:val="clear" w:color="000000" w:fill="FFFFFF"/>
            <w:vAlign w:val="center"/>
            <w:hideMark/>
          </w:tcPr>
          <w:p w14:paraId="3FF81958" w14:textId="77777777" w:rsidR="001855C7" w:rsidRPr="00F13D60" w:rsidRDefault="001855C7" w:rsidP="00F13D60">
            <w:pPr>
              <w:spacing w:after="0" w:line="360" w:lineRule="auto"/>
              <w:jc w:val="center"/>
              <w:rPr>
                <w:rFonts w:asciiTheme="minorHAnsi" w:eastAsia="Times New Roman" w:hAnsiTheme="minorHAnsi" w:cstheme="minorHAnsi"/>
                <w:b/>
                <w:bCs/>
                <w:color w:val="000000"/>
                <w:lang w:eastAsia="pl-PL"/>
              </w:rPr>
            </w:pPr>
            <w:r w:rsidRPr="00F13D60">
              <w:rPr>
                <w:rFonts w:asciiTheme="minorHAnsi" w:eastAsia="Times New Roman" w:hAnsiTheme="minorHAnsi" w:cstheme="minorHAnsi"/>
                <w:b/>
                <w:bCs/>
                <w:color w:val="000000"/>
                <w:lang w:eastAsia="pl-PL"/>
              </w:rPr>
              <w:t>Nazwa zadania</w:t>
            </w:r>
          </w:p>
        </w:tc>
        <w:tc>
          <w:tcPr>
            <w:tcW w:w="1460" w:type="dxa"/>
            <w:tcBorders>
              <w:top w:val="single" w:sz="4" w:space="0" w:color="000000"/>
              <w:left w:val="single" w:sz="4" w:space="0" w:color="000000"/>
              <w:bottom w:val="single" w:sz="4" w:space="0" w:color="000000"/>
              <w:right w:val="nil"/>
            </w:tcBorders>
            <w:shd w:val="clear" w:color="000000" w:fill="FFFFFF"/>
            <w:vAlign w:val="center"/>
            <w:hideMark/>
          </w:tcPr>
          <w:p w14:paraId="2BF10FF9" w14:textId="77777777" w:rsidR="001855C7" w:rsidRPr="00F13D60" w:rsidRDefault="001855C7" w:rsidP="00F13D60">
            <w:pPr>
              <w:spacing w:after="0" w:line="360" w:lineRule="auto"/>
              <w:jc w:val="center"/>
              <w:rPr>
                <w:rFonts w:asciiTheme="minorHAnsi" w:eastAsia="Times New Roman" w:hAnsiTheme="minorHAnsi" w:cstheme="minorHAnsi"/>
                <w:b/>
                <w:bCs/>
                <w:color w:val="000000"/>
                <w:lang w:eastAsia="pl-PL"/>
              </w:rPr>
            </w:pPr>
            <w:r w:rsidRPr="00F13D60">
              <w:rPr>
                <w:rFonts w:asciiTheme="minorHAnsi" w:eastAsia="Times New Roman" w:hAnsiTheme="minorHAnsi" w:cstheme="minorHAnsi"/>
                <w:b/>
                <w:bCs/>
                <w:color w:val="000000"/>
                <w:lang w:eastAsia="pl-PL"/>
              </w:rPr>
              <w:t>Plan</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E967A" w14:textId="77777777" w:rsidR="001855C7" w:rsidRPr="00F13D60" w:rsidRDefault="001855C7" w:rsidP="00F13D60">
            <w:pPr>
              <w:spacing w:after="0" w:line="360" w:lineRule="auto"/>
              <w:jc w:val="center"/>
              <w:rPr>
                <w:rFonts w:asciiTheme="minorHAnsi" w:eastAsia="Times New Roman" w:hAnsiTheme="minorHAnsi" w:cstheme="minorHAnsi"/>
                <w:b/>
                <w:bCs/>
                <w:color w:val="000000"/>
                <w:lang w:eastAsia="pl-PL"/>
              </w:rPr>
            </w:pPr>
            <w:r w:rsidRPr="00F13D60">
              <w:rPr>
                <w:rFonts w:asciiTheme="minorHAnsi" w:eastAsia="Times New Roman" w:hAnsiTheme="minorHAnsi" w:cstheme="minorHAnsi"/>
                <w:b/>
                <w:bCs/>
                <w:color w:val="000000"/>
                <w:lang w:eastAsia="pl-PL"/>
              </w:rPr>
              <w:t>Wykonanie</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16DFAA0D" w14:textId="77777777" w:rsidR="001855C7" w:rsidRPr="00F13D60" w:rsidRDefault="001855C7" w:rsidP="00F13D60">
            <w:pPr>
              <w:spacing w:after="0" w:line="360" w:lineRule="auto"/>
              <w:jc w:val="center"/>
              <w:rPr>
                <w:rFonts w:asciiTheme="minorHAnsi" w:eastAsia="Times New Roman" w:hAnsiTheme="minorHAnsi" w:cstheme="minorHAnsi"/>
                <w:b/>
                <w:bCs/>
                <w:color w:val="000000"/>
                <w:lang w:eastAsia="pl-PL"/>
              </w:rPr>
            </w:pPr>
            <w:r w:rsidRPr="00F13D60">
              <w:rPr>
                <w:rFonts w:asciiTheme="minorHAnsi" w:eastAsia="Times New Roman" w:hAnsiTheme="minorHAnsi" w:cstheme="minorHAnsi"/>
                <w:b/>
                <w:bCs/>
                <w:color w:val="000000"/>
                <w:lang w:eastAsia="pl-PL"/>
              </w:rPr>
              <w:t>%</w:t>
            </w:r>
          </w:p>
        </w:tc>
      </w:tr>
      <w:tr w:rsidR="001855C7" w:rsidRPr="00F13D60" w14:paraId="164A219F" w14:textId="77777777" w:rsidTr="001855C7">
        <w:trPr>
          <w:trHeight w:val="1200"/>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8D2BA3" w14:textId="77777777" w:rsidR="001855C7" w:rsidRPr="00F13D60" w:rsidRDefault="001855C7" w:rsidP="00F13D60">
            <w:pPr>
              <w:spacing w:after="0" w:line="360" w:lineRule="auto"/>
              <w:jc w:val="center"/>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1</w:t>
            </w:r>
          </w:p>
        </w:tc>
        <w:tc>
          <w:tcPr>
            <w:tcW w:w="5460" w:type="dxa"/>
            <w:tcBorders>
              <w:top w:val="nil"/>
              <w:left w:val="nil"/>
              <w:bottom w:val="single" w:sz="4" w:space="0" w:color="000000"/>
              <w:right w:val="nil"/>
            </w:tcBorders>
            <w:shd w:val="clear" w:color="000000" w:fill="FFFFFF"/>
            <w:vAlign w:val="center"/>
            <w:hideMark/>
          </w:tcPr>
          <w:p w14:paraId="1ECFBF2B" w14:textId="77777777" w:rsidR="001855C7" w:rsidRPr="00F13D60" w:rsidRDefault="001855C7" w:rsidP="00F13D60">
            <w:pPr>
              <w:spacing w:after="0" w:line="360" w:lineRule="auto"/>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 xml:space="preserve">Pomoc finansowa dla Powiatu Sokołowskiego na realizację zadania inwestycyjnego pn. „Przebudowa drogi powiatowej nr 4221W na odcinku Sągole –  Skibniew-Podawce i przebudowa drogi powiatowej nr 4221W na odcinku Grzymały – Sągole, gm. Kosów Lacki, gm. Sokołów Podlaski” </w:t>
            </w:r>
          </w:p>
        </w:tc>
        <w:tc>
          <w:tcPr>
            <w:tcW w:w="1460" w:type="dxa"/>
            <w:tcBorders>
              <w:top w:val="nil"/>
              <w:left w:val="single" w:sz="4" w:space="0" w:color="000000"/>
              <w:bottom w:val="single" w:sz="4" w:space="0" w:color="000000"/>
              <w:right w:val="nil"/>
            </w:tcBorders>
            <w:shd w:val="clear" w:color="000000" w:fill="FFFFFF"/>
            <w:vAlign w:val="center"/>
            <w:hideMark/>
          </w:tcPr>
          <w:p w14:paraId="22E59BE1"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322 916,00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D99D69C"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321 309,50</w:t>
            </w:r>
          </w:p>
        </w:tc>
        <w:tc>
          <w:tcPr>
            <w:tcW w:w="680" w:type="dxa"/>
            <w:tcBorders>
              <w:top w:val="nil"/>
              <w:left w:val="nil"/>
              <w:bottom w:val="single" w:sz="4" w:space="0" w:color="auto"/>
              <w:right w:val="single" w:sz="4" w:space="0" w:color="auto"/>
            </w:tcBorders>
            <w:shd w:val="clear" w:color="auto" w:fill="auto"/>
            <w:noWrap/>
            <w:vAlign w:val="center"/>
            <w:hideMark/>
          </w:tcPr>
          <w:p w14:paraId="71CB10A3"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99,50</w:t>
            </w:r>
          </w:p>
        </w:tc>
      </w:tr>
      <w:tr w:rsidR="001855C7" w:rsidRPr="00F13D60" w14:paraId="787E7E64" w14:textId="77777777" w:rsidTr="001855C7">
        <w:trPr>
          <w:trHeight w:val="948"/>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34F89386" w14:textId="77777777" w:rsidR="001855C7" w:rsidRPr="00F13D60" w:rsidRDefault="001855C7" w:rsidP="00F13D60">
            <w:pPr>
              <w:spacing w:after="0" w:line="360" w:lineRule="auto"/>
              <w:jc w:val="center"/>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2</w:t>
            </w:r>
          </w:p>
        </w:tc>
        <w:tc>
          <w:tcPr>
            <w:tcW w:w="5460" w:type="dxa"/>
            <w:tcBorders>
              <w:top w:val="nil"/>
              <w:left w:val="nil"/>
              <w:bottom w:val="single" w:sz="4" w:space="0" w:color="000000"/>
              <w:right w:val="nil"/>
            </w:tcBorders>
            <w:shd w:val="clear" w:color="000000" w:fill="FFFFFF"/>
            <w:vAlign w:val="center"/>
            <w:hideMark/>
          </w:tcPr>
          <w:p w14:paraId="3F404F73" w14:textId="77777777" w:rsidR="001855C7" w:rsidRPr="00F13D60" w:rsidRDefault="001855C7" w:rsidP="00F13D60">
            <w:pPr>
              <w:spacing w:after="0" w:line="360" w:lineRule="auto"/>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 xml:space="preserve">Pomoc finansowa dla Powiatu Sokołowskiego na realizację zadania inwestycyjnego pn. "Przebudowa drogi powiatowej nr 4219W na odcinku Kosów Lacki - Chruszczewka Włościańska, gm. Kosów Lacki" </w:t>
            </w:r>
          </w:p>
        </w:tc>
        <w:tc>
          <w:tcPr>
            <w:tcW w:w="1460" w:type="dxa"/>
            <w:tcBorders>
              <w:top w:val="nil"/>
              <w:left w:val="single" w:sz="4" w:space="0" w:color="000000"/>
              <w:bottom w:val="single" w:sz="4" w:space="0" w:color="000000"/>
              <w:right w:val="nil"/>
            </w:tcBorders>
            <w:shd w:val="clear" w:color="000000" w:fill="FFFFFF"/>
            <w:vAlign w:val="center"/>
            <w:hideMark/>
          </w:tcPr>
          <w:p w14:paraId="2134CB77"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436 332,11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16E6229"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436 332,11</w:t>
            </w:r>
          </w:p>
        </w:tc>
        <w:tc>
          <w:tcPr>
            <w:tcW w:w="680" w:type="dxa"/>
            <w:tcBorders>
              <w:top w:val="nil"/>
              <w:left w:val="nil"/>
              <w:bottom w:val="single" w:sz="4" w:space="0" w:color="auto"/>
              <w:right w:val="single" w:sz="4" w:space="0" w:color="auto"/>
            </w:tcBorders>
            <w:shd w:val="clear" w:color="auto" w:fill="auto"/>
            <w:noWrap/>
            <w:vAlign w:val="center"/>
            <w:hideMark/>
          </w:tcPr>
          <w:p w14:paraId="02B86EC7"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100,00</w:t>
            </w:r>
          </w:p>
        </w:tc>
      </w:tr>
      <w:tr w:rsidR="001855C7" w:rsidRPr="00F13D60" w14:paraId="4BABB76E" w14:textId="77777777" w:rsidTr="001855C7">
        <w:trPr>
          <w:trHeight w:val="408"/>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27C3AD36" w14:textId="77777777" w:rsidR="001855C7" w:rsidRPr="00F13D60" w:rsidRDefault="001855C7" w:rsidP="00F13D60">
            <w:pPr>
              <w:spacing w:after="0" w:line="360" w:lineRule="auto"/>
              <w:jc w:val="center"/>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3</w:t>
            </w:r>
          </w:p>
        </w:tc>
        <w:tc>
          <w:tcPr>
            <w:tcW w:w="5460" w:type="dxa"/>
            <w:tcBorders>
              <w:top w:val="nil"/>
              <w:left w:val="nil"/>
              <w:bottom w:val="single" w:sz="4" w:space="0" w:color="000000"/>
              <w:right w:val="nil"/>
            </w:tcBorders>
            <w:shd w:val="clear" w:color="000000" w:fill="FFFFFF"/>
            <w:vAlign w:val="center"/>
            <w:hideMark/>
          </w:tcPr>
          <w:p w14:paraId="18D8CAE9" w14:textId="77777777" w:rsidR="001855C7" w:rsidRPr="00F13D60" w:rsidRDefault="001855C7" w:rsidP="00F13D60">
            <w:pPr>
              <w:spacing w:after="0" w:line="360" w:lineRule="auto"/>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 xml:space="preserve">Budowa drogi w Kosowie Lackim ulica Kwiatowa i Zacisze </w:t>
            </w:r>
          </w:p>
        </w:tc>
        <w:tc>
          <w:tcPr>
            <w:tcW w:w="1460" w:type="dxa"/>
            <w:tcBorders>
              <w:top w:val="nil"/>
              <w:left w:val="single" w:sz="4" w:space="0" w:color="000000"/>
              <w:bottom w:val="single" w:sz="4" w:space="0" w:color="000000"/>
              <w:right w:val="nil"/>
            </w:tcBorders>
            <w:shd w:val="clear" w:color="000000" w:fill="FFFFFF"/>
            <w:vAlign w:val="center"/>
            <w:hideMark/>
          </w:tcPr>
          <w:p w14:paraId="4FECFB66"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10 000,00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1755F15"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0,00</w:t>
            </w:r>
          </w:p>
        </w:tc>
        <w:tc>
          <w:tcPr>
            <w:tcW w:w="680" w:type="dxa"/>
            <w:tcBorders>
              <w:top w:val="nil"/>
              <w:left w:val="nil"/>
              <w:bottom w:val="single" w:sz="4" w:space="0" w:color="auto"/>
              <w:right w:val="single" w:sz="4" w:space="0" w:color="auto"/>
            </w:tcBorders>
            <w:shd w:val="clear" w:color="auto" w:fill="auto"/>
            <w:noWrap/>
            <w:vAlign w:val="center"/>
            <w:hideMark/>
          </w:tcPr>
          <w:p w14:paraId="1ECD791B"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0,00</w:t>
            </w:r>
          </w:p>
        </w:tc>
      </w:tr>
      <w:tr w:rsidR="001855C7" w:rsidRPr="00F13D60" w14:paraId="196779DD" w14:textId="77777777" w:rsidTr="001855C7">
        <w:trPr>
          <w:trHeight w:val="264"/>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15A8E0C3" w14:textId="77777777" w:rsidR="001855C7" w:rsidRPr="00F13D60" w:rsidRDefault="001855C7" w:rsidP="00F13D60">
            <w:pPr>
              <w:spacing w:after="0" w:line="360" w:lineRule="auto"/>
              <w:jc w:val="center"/>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4</w:t>
            </w:r>
          </w:p>
        </w:tc>
        <w:tc>
          <w:tcPr>
            <w:tcW w:w="5460" w:type="dxa"/>
            <w:tcBorders>
              <w:top w:val="nil"/>
              <w:left w:val="nil"/>
              <w:bottom w:val="single" w:sz="4" w:space="0" w:color="000000"/>
              <w:right w:val="nil"/>
            </w:tcBorders>
            <w:shd w:val="clear" w:color="000000" w:fill="FFFFFF"/>
            <w:vAlign w:val="center"/>
            <w:hideMark/>
          </w:tcPr>
          <w:p w14:paraId="0AC35E9A" w14:textId="77777777" w:rsidR="001855C7" w:rsidRPr="00F13D60" w:rsidRDefault="001855C7" w:rsidP="00F13D60">
            <w:pPr>
              <w:spacing w:after="0" w:line="360" w:lineRule="auto"/>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 xml:space="preserve">Budowa dróg na terenie Gminy Kosów Lacki </w:t>
            </w:r>
          </w:p>
        </w:tc>
        <w:tc>
          <w:tcPr>
            <w:tcW w:w="1460" w:type="dxa"/>
            <w:tcBorders>
              <w:top w:val="nil"/>
              <w:left w:val="single" w:sz="4" w:space="0" w:color="000000"/>
              <w:bottom w:val="single" w:sz="4" w:space="0" w:color="000000"/>
              <w:right w:val="nil"/>
            </w:tcBorders>
            <w:shd w:val="clear" w:color="000000" w:fill="FFFFFF"/>
            <w:vAlign w:val="center"/>
            <w:hideMark/>
          </w:tcPr>
          <w:p w14:paraId="0410F18C"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150 000,00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90F32CC"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0,00</w:t>
            </w:r>
          </w:p>
        </w:tc>
        <w:tc>
          <w:tcPr>
            <w:tcW w:w="680" w:type="dxa"/>
            <w:tcBorders>
              <w:top w:val="nil"/>
              <w:left w:val="nil"/>
              <w:bottom w:val="single" w:sz="4" w:space="0" w:color="auto"/>
              <w:right w:val="single" w:sz="4" w:space="0" w:color="auto"/>
            </w:tcBorders>
            <w:shd w:val="clear" w:color="auto" w:fill="auto"/>
            <w:noWrap/>
            <w:vAlign w:val="center"/>
            <w:hideMark/>
          </w:tcPr>
          <w:p w14:paraId="771C72A7"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0,00</w:t>
            </w:r>
          </w:p>
        </w:tc>
      </w:tr>
      <w:tr w:rsidR="001855C7" w:rsidRPr="00F13D60" w14:paraId="049D9378" w14:textId="77777777" w:rsidTr="001855C7">
        <w:trPr>
          <w:trHeight w:val="732"/>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31BADD3E" w14:textId="77777777" w:rsidR="001855C7" w:rsidRPr="00F13D60" w:rsidRDefault="001855C7" w:rsidP="00F13D60">
            <w:pPr>
              <w:spacing w:after="0" w:line="360" w:lineRule="auto"/>
              <w:jc w:val="center"/>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5</w:t>
            </w:r>
          </w:p>
        </w:tc>
        <w:tc>
          <w:tcPr>
            <w:tcW w:w="5460" w:type="dxa"/>
            <w:tcBorders>
              <w:top w:val="nil"/>
              <w:left w:val="nil"/>
              <w:bottom w:val="single" w:sz="4" w:space="0" w:color="000000"/>
              <w:right w:val="nil"/>
            </w:tcBorders>
            <w:shd w:val="clear" w:color="000000" w:fill="FFFFFF"/>
            <w:vAlign w:val="center"/>
            <w:hideMark/>
          </w:tcPr>
          <w:p w14:paraId="68C651B6" w14:textId="77777777" w:rsidR="001855C7" w:rsidRPr="00F13D60" w:rsidRDefault="001855C7" w:rsidP="00F13D60">
            <w:pPr>
              <w:spacing w:after="0" w:line="360" w:lineRule="auto"/>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 xml:space="preserve">Odbudowa drogi gminnej Jakubiki - </w:t>
            </w:r>
            <w:proofErr w:type="spellStart"/>
            <w:r w:rsidRPr="00F13D60">
              <w:rPr>
                <w:rFonts w:asciiTheme="minorHAnsi" w:eastAsia="Times New Roman" w:hAnsiTheme="minorHAnsi" w:cstheme="minorHAnsi"/>
                <w:color w:val="000000"/>
                <w:lang w:eastAsia="pl-PL"/>
              </w:rPr>
              <w:t>Puterki</w:t>
            </w:r>
            <w:proofErr w:type="spellEnd"/>
            <w:r w:rsidRPr="00F13D60">
              <w:rPr>
                <w:rFonts w:asciiTheme="minorHAnsi" w:eastAsia="Times New Roman" w:hAnsiTheme="minorHAnsi" w:cstheme="minorHAnsi"/>
                <w:color w:val="000000"/>
                <w:lang w:eastAsia="pl-PL"/>
              </w:rPr>
              <w:t xml:space="preserve"> (dz. 171, 99) wraz z odbudową mostu na rzece Kosówce (dz.170) w miejscowości Jakubiki, gmina Kosów Lack - dokumentacja </w:t>
            </w:r>
          </w:p>
        </w:tc>
        <w:tc>
          <w:tcPr>
            <w:tcW w:w="1460" w:type="dxa"/>
            <w:tcBorders>
              <w:top w:val="nil"/>
              <w:left w:val="single" w:sz="4" w:space="0" w:color="000000"/>
              <w:bottom w:val="single" w:sz="4" w:space="0" w:color="000000"/>
              <w:right w:val="nil"/>
            </w:tcBorders>
            <w:shd w:val="clear" w:color="000000" w:fill="FFFFFF"/>
            <w:vAlign w:val="center"/>
            <w:hideMark/>
          </w:tcPr>
          <w:p w14:paraId="1B39AA2E"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20 000,00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E42723E"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0,00</w:t>
            </w:r>
          </w:p>
        </w:tc>
        <w:tc>
          <w:tcPr>
            <w:tcW w:w="680" w:type="dxa"/>
            <w:tcBorders>
              <w:top w:val="nil"/>
              <w:left w:val="nil"/>
              <w:bottom w:val="single" w:sz="4" w:space="0" w:color="auto"/>
              <w:right w:val="single" w:sz="4" w:space="0" w:color="auto"/>
            </w:tcBorders>
            <w:shd w:val="clear" w:color="auto" w:fill="auto"/>
            <w:noWrap/>
            <w:vAlign w:val="center"/>
            <w:hideMark/>
          </w:tcPr>
          <w:p w14:paraId="26256B99"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0,00</w:t>
            </w:r>
          </w:p>
        </w:tc>
      </w:tr>
      <w:tr w:rsidR="001855C7" w:rsidRPr="00F13D60" w14:paraId="190A21B8" w14:textId="77777777" w:rsidTr="001855C7">
        <w:trPr>
          <w:trHeight w:val="720"/>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2C2F0FA1" w14:textId="77777777" w:rsidR="001855C7" w:rsidRPr="00F13D60" w:rsidRDefault="001855C7" w:rsidP="00F13D60">
            <w:pPr>
              <w:spacing w:after="0" w:line="360" w:lineRule="auto"/>
              <w:jc w:val="center"/>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6</w:t>
            </w:r>
          </w:p>
        </w:tc>
        <w:tc>
          <w:tcPr>
            <w:tcW w:w="5460" w:type="dxa"/>
            <w:tcBorders>
              <w:top w:val="nil"/>
              <w:left w:val="nil"/>
              <w:bottom w:val="single" w:sz="4" w:space="0" w:color="000000"/>
              <w:right w:val="nil"/>
            </w:tcBorders>
            <w:shd w:val="clear" w:color="000000" w:fill="FFFFFF"/>
            <w:vAlign w:val="center"/>
            <w:hideMark/>
          </w:tcPr>
          <w:p w14:paraId="24774D56" w14:textId="77777777" w:rsidR="001855C7" w:rsidRPr="00F13D60" w:rsidRDefault="001855C7" w:rsidP="00F13D60">
            <w:pPr>
              <w:spacing w:after="0" w:line="360" w:lineRule="auto"/>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 xml:space="preserve">Odbudowa drogi gminnej Trzciniec Duży - Telaki w miejscowości Trzciniec Duży (dz. 74211, 74212) oraz Telaki (dz.818, 89), gmina Kosów Lacki </w:t>
            </w:r>
          </w:p>
        </w:tc>
        <w:tc>
          <w:tcPr>
            <w:tcW w:w="1460" w:type="dxa"/>
            <w:tcBorders>
              <w:top w:val="nil"/>
              <w:left w:val="single" w:sz="4" w:space="0" w:color="000000"/>
              <w:bottom w:val="single" w:sz="4" w:space="0" w:color="000000"/>
              <w:right w:val="nil"/>
            </w:tcBorders>
            <w:shd w:val="clear" w:color="000000" w:fill="FFFFFF"/>
            <w:vAlign w:val="center"/>
            <w:hideMark/>
          </w:tcPr>
          <w:p w14:paraId="0FDE986A"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50 000,00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989C883"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0,00</w:t>
            </w:r>
          </w:p>
        </w:tc>
        <w:tc>
          <w:tcPr>
            <w:tcW w:w="680" w:type="dxa"/>
            <w:tcBorders>
              <w:top w:val="nil"/>
              <w:left w:val="nil"/>
              <w:bottom w:val="single" w:sz="4" w:space="0" w:color="auto"/>
              <w:right w:val="single" w:sz="4" w:space="0" w:color="auto"/>
            </w:tcBorders>
            <w:shd w:val="clear" w:color="auto" w:fill="auto"/>
            <w:noWrap/>
            <w:vAlign w:val="center"/>
            <w:hideMark/>
          </w:tcPr>
          <w:p w14:paraId="65DE37A8"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0,00</w:t>
            </w:r>
          </w:p>
        </w:tc>
      </w:tr>
      <w:tr w:rsidR="001855C7" w:rsidRPr="00F13D60" w14:paraId="41A068AB" w14:textId="77777777" w:rsidTr="001855C7">
        <w:trPr>
          <w:trHeight w:val="468"/>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34BC42B9" w14:textId="77777777" w:rsidR="001855C7" w:rsidRPr="00F13D60" w:rsidRDefault="001855C7" w:rsidP="00F13D60">
            <w:pPr>
              <w:spacing w:after="0" w:line="360" w:lineRule="auto"/>
              <w:jc w:val="center"/>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7</w:t>
            </w:r>
          </w:p>
        </w:tc>
        <w:tc>
          <w:tcPr>
            <w:tcW w:w="5460" w:type="dxa"/>
            <w:tcBorders>
              <w:top w:val="nil"/>
              <w:left w:val="nil"/>
              <w:bottom w:val="single" w:sz="4" w:space="0" w:color="000000"/>
              <w:right w:val="nil"/>
            </w:tcBorders>
            <w:shd w:val="clear" w:color="000000" w:fill="FFFFFF"/>
            <w:vAlign w:val="center"/>
            <w:hideMark/>
          </w:tcPr>
          <w:p w14:paraId="3558737F" w14:textId="77777777" w:rsidR="001855C7" w:rsidRPr="00F13D60" w:rsidRDefault="001855C7" w:rsidP="00F13D60">
            <w:pPr>
              <w:spacing w:after="0" w:line="360" w:lineRule="auto"/>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Przebudowa drogi gminnej (ulica Dolna) w Kosowie Lackim</w:t>
            </w:r>
          </w:p>
        </w:tc>
        <w:tc>
          <w:tcPr>
            <w:tcW w:w="1460" w:type="dxa"/>
            <w:tcBorders>
              <w:top w:val="nil"/>
              <w:left w:val="single" w:sz="4" w:space="0" w:color="000000"/>
              <w:bottom w:val="single" w:sz="4" w:space="0" w:color="000000"/>
              <w:right w:val="nil"/>
            </w:tcBorders>
            <w:shd w:val="clear" w:color="000000" w:fill="FFFFFF"/>
            <w:vAlign w:val="center"/>
            <w:hideMark/>
          </w:tcPr>
          <w:p w14:paraId="1D53A322"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140 000,00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CA61A95"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128 200,00</w:t>
            </w:r>
          </w:p>
        </w:tc>
        <w:tc>
          <w:tcPr>
            <w:tcW w:w="680" w:type="dxa"/>
            <w:tcBorders>
              <w:top w:val="nil"/>
              <w:left w:val="nil"/>
              <w:bottom w:val="single" w:sz="4" w:space="0" w:color="auto"/>
              <w:right w:val="single" w:sz="4" w:space="0" w:color="auto"/>
            </w:tcBorders>
            <w:shd w:val="clear" w:color="auto" w:fill="auto"/>
            <w:noWrap/>
            <w:vAlign w:val="center"/>
            <w:hideMark/>
          </w:tcPr>
          <w:p w14:paraId="7B5687B0"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91,57</w:t>
            </w:r>
          </w:p>
        </w:tc>
      </w:tr>
      <w:tr w:rsidR="001855C7" w:rsidRPr="00F13D60" w14:paraId="785E7F79" w14:textId="77777777" w:rsidTr="001855C7">
        <w:trPr>
          <w:trHeight w:val="648"/>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41DC3A2B" w14:textId="77777777" w:rsidR="001855C7" w:rsidRPr="00F13D60" w:rsidRDefault="001855C7" w:rsidP="00F13D60">
            <w:pPr>
              <w:spacing w:after="0" w:line="360" w:lineRule="auto"/>
              <w:jc w:val="center"/>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8</w:t>
            </w:r>
          </w:p>
        </w:tc>
        <w:tc>
          <w:tcPr>
            <w:tcW w:w="5460" w:type="dxa"/>
            <w:tcBorders>
              <w:top w:val="nil"/>
              <w:left w:val="nil"/>
              <w:bottom w:val="single" w:sz="4" w:space="0" w:color="000000"/>
              <w:right w:val="nil"/>
            </w:tcBorders>
            <w:shd w:val="clear" w:color="000000" w:fill="FFFFFF"/>
            <w:vAlign w:val="center"/>
            <w:hideMark/>
          </w:tcPr>
          <w:p w14:paraId="38B0597D" w14:textId="77777777" w:rsidR="001855C7" w:rsidRPr="00F13D60" w:rsidRDefault="001855C7" w:rsidP="00F13D60">
            <w:pPr>
              <w:spacing w:after="0" w:line="360" w:lineRule="auto"/>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Przebudowa drogi gminnej nr 390415W od km 0+000,00 do km 0+850,00 w miejscowości Dębe, gmina Kosów Lacki</w:t>
            </w:r>
          </w:p>
        </w:tc>
        <w:tc>
          <w:tcPr>
            <w:tcW w:w="1460" w:type="dxa"/>
            <w:tcBorders>
              <w:top w:val="nil"/>
              <w:left w:val="single" w:sz="4" w:space="0" w:color="000000"/>
              <w:bottom w:val="single" w:sz="4" w:space="0" w:color="000000"/>
              <w:right w:val="nil"/>
            </w:tcBorders>
            <w:shd w:val="clear" w:color="000000" w:fill="FFFFFF"/>
            <w:vAlign w:val="center"/>
            <w:hideMark/>
          </w:tcPr>
          <w:p w14:paraId="6065F064"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340 000,00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1C42051"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335 226,26</w:t>
            </w:r>
          </w:p>
        </w:tc>
        <w:tc>
          <w:tcPr>
            <w:tcW w:w="680" w:type="dxa"/>
            <w:tcBorders>
              <w:top w:val="nil"/>
              <w:left w:val="nil"/>
              <w:bottom w:val="single" w:sz="4" w:space="0" w:color="auto"/>
              <w:right w:val="single" w:sz="4" w:space="0" w:color="auto"/>
            </w:tcBorders>
            <w:shd w:val="clear" w:color="auto" w:fill="auto"/>
            <w:noWrap/>
            <w:vAlign w:val="center"/>
            <w:hideMark/>
          </w:tcPr>
          <w:p w14:paraId="1C18A429"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98,60</w:t>
            </w:r>
          </w:p>
        </w:tc>
      </w:tr>
      <w:tr w:rsidR="001855C7" w:rsidRPr="00F13D60" w14:paraId="46C00C47" w14:textId="77777777" w:rsidTr="001855C7">
        <w:trPr>
          <w:trHeight w:val="342"/>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5C4D4934" w14:textId="77777777" w:rsidR="001855C7" w:rsidRPr="00F13D60" w:rsidRDefault="001855C7" w:rsidP="00F13D60">
            <w:pPr>
              <w:spacing w:after="0" w:line="360" w:lineRule="auto"/>
              <w:jc w:val="center"/>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9</w:t>
            </w:r>
          </w:p>
        </w:tc>
        <w:tc>
          <w:tcPr>
            <w:tcW w:w="5460" w:type="dxa"/>
            <w:tcBorders>
              <w:top w:val="nil"/>
              <w:left w:val="nil"/>
              <w:bottom w:val="single" w:sz="4" w:space="0" w:color="000000"/>
              <w:right w:val="nil"/>
            </w:tcBorders>
            <w:shd w:val="clear" w:color="000000" w:fill="FFFFFF"/>
            <w:vAlign w:val="center"/>
            <w:hideMark/>
          </w:tcPr>
          <w:p w14:paraId="1BFE40A9" w14:textId="77777777" w:rsidR="001855C7" w:rsidRPr="00F13D60" w:rsidRDefault="001855C7" w:rsidP="00F13D60">
            <w:pPr>
              <w:spacing w:after="0" w:line="360" w:lineRule="auto"/>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Wykup gruntów</w:t>
            </w:r>
          </w:p>
        </w:tc>
        <w:tc>
          <w:tcPr>
            <w:tcW w:w="1460" w:type="dxa"/>
            <w:tcBorders>
              <w:top w:val="nil"/>
              <w:left w:val="single" w:sz="4" w:space="0" w:color="000000"/>
              <w:bottom w:val="single" w:sz="4" w:space="0" w:color="000000"/>
              <w:right w:val="nil"/>
            </w:tcBorders>
            <w:shd w:val="clear" w:color="000000" w:fill="FFFFFF"/>
            <w:vAlign w:val="center"/>
            <w:hideMark/>
          </w:tcPr>
          <w:p w14:paraId="04035509"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14 000,00</w:t>
            </w:r>
          </w:p>
        </w:tc>
        <w:tc>
          <w:tcPr>
            <w:tcW w:w="1300" w:type="dxa"/>
            <w:tcBorders>
              <w:top w:val="nil"/>
              <w:left w:val="single" w:sz="4" w:space="0" w:color="000000"/>
              <w:bottom w:val="single" w:sz="4" w:space="0" w:color="000000"/>
              <w:right w:val="nil"/>
            </w:tcBorders>
            <w:shd w:val="clear" w:color="000000" w:fill="FFFFFF"/>
            <w:vAlign w:val="center"/>
            <w:hideMark/>
          </w:tcPr>
          <w:p w14:paraId="0EE1F23F"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0,00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D17024D"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0,00</w:t>
            </w:r>
          </w:p>
        </w:tc>
      </w:tr>
      <w:tr w:rsidR="001855C7" w:rsidRPr="00F13D60" w14:paraId="68E74D6A" w14:textId="77777777" w:rsidTr="001855C7">
        <w:trPr>
          <w:trHeight w:val="948"/>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50A3E47F" w14:textId="77777777" w:rsidR="001855C7" w:rsidRPr="00F13D60" w:rsidRDefault="001855C7" w:rsidP="00F13D60">
            <w:pPr>
              <w:spacing w:after="0" w:line="360" w:lineRule="auto"/>
              <w:jc w:val="center"/>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lastRenderedPageBreak/>
              <w:t>10</w:t>
            </w:r>
          </w:p>
        </w:tc>
        <w:tc>
          <w:tcPr>
            <w:tcW w:w="5460" w:type="dxa"/>
            <w:tcBorders>
              <w:top w:val="nil"/>
              <w:left w:val="nil"/>
              <w:bottom w:val="single" w:sz="4" w:space="0" w:color="000000"/>
              <w:right w:val="nil"/>
            </w:tcBorders>
            <w:shd w:val="clear" w:color="000000" w:fill="FFFFFF"/>
            <w:vAlign w:val="center"/>
            <w:hideMark/>
          </w:tcPr>
          <w:p w14:paraId="3A81BAC6" w14:textId="77777777" w:rsidR="001855C7" w:rsidRPr="00F13D60" w:rsidRDefault="001855C7" w:rsidP="00F13D60">
            <w:pPr>
              <w:spacing w:after="0" w:line="360" w:lineRule="auto"/>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 xml:space="preserve">Regionalne partnerstwo samorządów Mazowsza dla aktywizacji społeczeństwa informacyjnego w zakresie e-administracji i </w:t>
            </w:r>
            <w:proofErr w:type="spellStart"/>
            <w:r w:rsidRPr="00F13D60">
              <w:rPr>
                <w:rFonts w:asciiTheme="minorHAnsi" w:eastAsia="Times New Roman" w:hAnsiTheme="minorHAnsi" w:cstheme="minorHAnsi"/>
                <w:color w:val="000000"/>
                <w:lang w:eastAsia="pl-PL"/>
              </w:rPr>
              <w:t>geoinformacji</w:t>
            </w:r>
            <w:proofErr w:type="spellEnd"/>
            <w:r w:rsidRPr="00F13D60">
              <w:rPr>
                <w:rFonts w:asciiTheme="minorHAnsi" w:eastAsia="Times New Roman" w:hAnsiTheme="minorHAnsi" w:cstheme="minorHAnsi"/>
                <w:color w:val="000000"/>
                <w:lang w:eastAsia="pl-PL"/>
              </w:rPr>
              <w:t xml:space="preserve"> - Projekt ASI</w:t>
            </w:r>
          </w:p>
        </w:tc>
        <w:tc>
          <w:tcPr>
            <w:tcW w:w="1460" w:type="dxa"/>
            <w:tcBorders>
              <w:top w:val="nil"/>
              <w:left w:val="single" w:sz="4" w:space="0" w:color="000000"/>
              <w:bottom w:val="single" w:sz="4" w:space="0" w:color="000000"/>
              <w:right w:val="nil"/>
            </w:tcBorders>
            <w:shd w:val="clear" w:color="000000" w:fill="FFFFFF"/>
            <w:vAlign w:val="center"/>
            <w:hideMark/>
          </w:tcPr>
          <w:p w14:paraId="1DE70138"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706,94</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226792A"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0,00</w:t>
            </w:r>
          </w:p>
        </w:tc>
        <w:tc>
          <w:tcPr>
            <w:tcW w:w="680" w:type="dxa"/>
            <w:tcBorders>
              <w:top w:val="nil"/>
              <w:left w:val="nil"/>
              <w:bottom w:val="single" w:sz="4" w:space="0" w:color="auto"/>
              <w:right w:val="single" w:sz="4" w:space="0" w:color="auto"/>
            </w:tcBorders>
            <w:shd w:val="clear" w:color="auto" w:fill="auto"/>
            <w:noWrap/>
            <w:vAlign w:val="center"/>
            <w:hideMark/>
          </w:tcPr>
          <w:p w14:paraId="59032675"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0,00</w:t>
            </w:r>
          </w:p>
        </w:tc>
      </w:tr>
      <w:tr w:rsidR="001855C7" w:rsidRPr="00F13D60" w14:paraId="0ADC5CA5" w14:textId="77777777" w:rsidTr="001855C7">
        <w:trPr>
          <w:trHeight w:val="636"/>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0C91BF77" w14:textId="77777777" w:rsidR="001855C7" w:rsidRPr="00F13D60" w:rsidRDefault="001855C7" w:rsidP="00F13D60">
            <w:pPr>
              <w:spacing w:after="0" w:line="360" w:lineRule="auto"/>
              <w:jc w:val="center"/>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11</w:t>
            </w:r>
          </w:p>
        </w:tc>
        <w:tc>
          <w:tcPr>
            <w:tcW w:w="5460" w:type="dxa"/>
            <w:tcBorders>
              <w:top w:val="nil"/>
              <w:left w:val="nil"/>
              <w:bottom w:val="single" w:sz="4" w:space="0" w:color="000000"/>
              <w:right w:val="nil"/>
            </w:tcBorders>
            <w:shd w:val="clear" w:color="000000" w:fill="FFFFFF"/>
            <w:vAlign w:val="center"/>
            <w:hideMark/>
          </w:tcPr>
          <w:p w14:paraId="4E6AF78B" w14:textId="77777777" w:rsidR="001855C7" w:rsidRPr="00F13D60" w:rsidRDefault="001855C7" w:rsidP="00F13D60">
            <w:pPr>
              <w:spacing w:after="0" w:line="360" w:lineRule="auto"/>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 xml:space="preserve">Przebudowa budynku komunalnego na potrzeby Urzędu Miasta i Gminy w Kosowie Lackim </w:t>
            </w:r>
          </w:p>
        </w:tc>
        <w:tc>
          <w:tcPr>
            <w:tcW w:w="1460" w:type="dxa"/>
            <w:tcBorders>
              <w:top w:val="nil"/>
              <w:left w:val="single" w:sz="4" w:space="0" w:color="000000"/>
              <w:bottom w:val="single" w:sz="4" w:space="0" w:color="000000"/>
              <w:right w:val="nil"/>
            </w:tcBorders>
            <w:shd w:val="clear" w:color="000000" w:fill="FFFFFF"/>
            <w:vAlign w:val="center"/>
            <w:hideMark/>
          </w:tcPr>
          <w:p w14:paraId="78A77BFD"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43 125,20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C4C99B6"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37 634,00</w:t>
            </w:r>
          </w:p>
        </w:tc>
        <w:tc>
          <w:tcPr>
            <w:tcW w:w="680" w:type="dxa"/>
            <w:tcBorders>
              <w:top w:val="nil"/>
              <w:left w:val="nil"/>
              <w:bottom w:val="single" w:sz="4" w:space="0" w:color="auto"/>
              <w:right w:val="single" w:sz="4" w:space="0" w:color="auto"/>
            </w:tcBorders>
            <w:shd w:val="clear" w:color="auto" w:fill="auto"/>
            <w:noWrap/>
            <w:vAlign w:val="center"/>
            <w:hideMark/>
          </w:tcPr>
          <w:p w14:paraId="31B1BE40"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87,27</w:t>
            </w:r>
          </w:p>
        </w:tc>
      </w:tr>
      <w:tr w:rsidR="001855C7" w:rsidRPr="00F13D60" w14:paraId="577922B5" w14:textId="77777777" w:rsidTr="001855C7">
        <w:trPr>
          <w:trHeight w:val="804"/>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42DACCAE" w14:textId="77777777" w:rsidR="001855C7" w:rsidRPr="00F13D60" w:rsidRDefault="001855C7" w:rsidP="00F13D60">
            <w:pPr>
              <w:spacing w:after="0" w:line="360" w:lineRule="auto"/>
              <w:jc w:val="center"/>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12</w:t>
            </w:r>
          </w:p>
        </w:tc>
        <w:tc>
          <w:tcPr>
            <w:tcW w:w="5460" w:type="dxa"/>
            <w:tcBorders>
              <w:top w:val="nil"/>
              <w:left w:val="nil"/>
              <w:bottom w:val="single" w:sz="4" w:space="0" w:color="000000"/>
              <w:right w:val="nil"/>
            </w:tcBorders>
            <w:shd w:val="clear" w:color="000000" w:fill="FFFFFF"/>
            <w:vAlign w:val="center"/>
            <w:hideMark/>
          </w:tcPr>
          <w:p w14:paraId="5EEB0587" w14:textId="77777777" w:rsidR="001855C7" w:rsidRPr="00F13D60" w:rsidRDefault="001855C7" w:rsidP="00F13D60">
            <w:pPr>
              <w:spacing w:after="0" w:line="360" w:lineRule="auto"/>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 xml:space="preserve">Środki finansowe na Fundusz Wsparcia Policji na dofinansowanie zakupu radiowozów dla Komendy Powiatowej Policji w Sokołowie Podlaskim </w:t>
            </w:r>
          </w:p>
        </w:tc>
        <w:tc>
          <w:tcPr>
            <w:tcW w:w="1460" w:type="dxa"/>
            <w:tcBorders>
              <w:top w:val="nil"/>
              <w:left w:val="single" w:sz="4" w:space="0" w:color="000000"/>
              <w:bottom w:val="single" w:sz="4" w:space="0" w:color="000000"/>
              <w:right w:val="nil"/>
            </w:tcBorders>
            <w:shd w:val="clear" w:color="000000" w:fill="FFFFFF"/>
            <w:vAlign w:val="center"/>
            <w:hideMark/>
          </w:tcPr>
          <w:p w14:paraId="793FEF78"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35 000,00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4D2D039"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35 000,00</w:t>
            </w:r>
          </w:p>
        </w:tc>
        <w:tc>
          <w:tcPr>
            <w:tcW w:w="680" w:type="dxa"/>
            <w:tcBorders>
              <w:top w:val="nil"/>
              <w:left w:val="nil"/>
              <w:bottom w:val="single" w:sz="4" w:space="0" w:color="auto"/>
              <w:right w:val="single" w:sz="4" w:space="0" w:color="auto"/>
            </w:tcBorders>
            <w:shd w:val="clear" w:color="auto" w:fill="auto"/>
            <w:noWrap/>
            <w:vAlign w:val="center"/>
            <w:hideMark/>
          </w:tcPr>
          <w:p w14:paraId="468AD779"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100,00</w:t>
            </w:r>
          </w:p>
        </w:tc>
      </w:tr>
      <w:tr w:rsidR="001855C7" w:rsidRPr="00F13D60" w14:paraId="730B5AB9" w14:textId="77777777" w:rsidTr="001855C7">
        <w:trPr>
          <w:trHeight w:val="936"/>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5D356D38" w14:textId="77777777" w:rsidR="001855C7" w:rsidRPr="00F13D60" w:rsidRDefault="001855C7" w:rsidP="00F13D60">
            <w:pPr>
              <w:spacing w:after="0" w:line="360" w:lineRule="auto"/>
              <w:jc w:val="center"/>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13</w:t>
            </w:r>
          </w:p>
        </w:tc>
        <w:tc>
          <w:tcPr>
            <w:tcW w:w="5460" w:type="dxa"/>
            <w:tcBorders>
              <w:top w:val="nil"/>
              <w:left w:val="nil"/>
              <w:bottom w:val="single" w:sz="4" w:space="0" w:color="000000"/>
              <w:right w:val="nil"/>
            </w:tcBorders>
            <w:shd w:val="clear" w:color="000000" w:fill="FFFFFF"/>
            <w:vAlign w:val="center"/>
            <w:hideMark/>
          </w:tcPr>
          <w:p w14:paraId="65ABD3A9" w14:textId="77777777" w:rsidR="001855C7" w:rsidRPr="00F13D60" w:rsidRDefault="001855C7" w:rsidP="00F13D60">
            <w:pPr>
              <w:spacing w:after="0" w:line="360" w:lineRule="auto"/>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 xml:space="preserve">Środki finansowe na Fundusz Wsparcia Państwowej Straży Pożarnej na dofinansowanie Komendy Powiatowej PSP w Sokołowie Podlaskim pn. "Zakup lekkiego samochodu ratowniczo-gaśniczego dla KP PSP w Sokołowie Podlaskim" </w:t>
            </w:r>
          </w:p>
        </w:tc>
        <w:tc>
          <w:tcPr>
            <w:tcW w:w="1460" w:type="dxa"/>
            <w:tcBorders>
              <w:top w:val="nil"/>
              <w:left w:val="single" w:sz="4" w:space="0" w:color="000000"/>
              <w:bottom w:val="single" w:sz="4" w:space="0" w:color="000000"/>
              <w:right w:val="nil"/>
            </w:tcBorders>
            <w:shd w:val="clear" w:color="000000" w:fill="FFFFFF"/>
            <w:vAlign w:val="center"/>
            <w:hideMark/>
          </w:tcPr>
          <w:p w14:paraId="0BE3DDD4"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30 000,00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FC1C2EA"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30 000,00</w:t>
            </w:r>
          </w:p>
        </w:tc>
        <w:tc>
          <w:tcPr>
            <w:tcW w:w="680" w:type="dxa"/>
            <w:tcBorders>
              <w:top w:val="nil"/>
              <w:left w:val="nil"/>
              <w:bottom w:val="single" w:sz="4" w:space="0" w:color="auto"/>
              <w:right w:val="single" w:sz="4" w:space="0" w:color="auto"/>
            </w:tcBorders>
            <w:shd w:val="clear" w:color="auto" w:fill="auto"/>
            <w:noWrap/>
            <w:vAlign w:val="center"/>
            <w:hideMark/>
          </w:tcPr>
          <w:p w14:paraId="075F6DFE"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100,00</w:t>
            </w:r>
          </w:p>
        </w:tc>
      </w:tr>
      <w:tr w:rsidR="001855C7" w:rsidRPr="00F13D60" w14:paraId="5E7BAA31" w14:textId="77777777" w:rsidTr="001855C7">
        <w:trPr>
          <w:trHeight w:val="444"/>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15A466EB" w14:textId="77777777" w:rsidR="001855C7" w:rsidRPr="00F13D60" w:rsidRDefault="001855C7" w:rsidP="00F13D60">
            <w:pPr>
              <w:spacing w:after="0" w:line="360" w:lineRule="auto"/>
              <w:jc w:val="center"/>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14</w:t>
            </w:r>
          </w:p>
        </w:tc>
        <w:tc>
          <w:tcPr>
            <w:tcW w:w="5460" w:type="dxa"/>
            <w:tcBorders>
              <w:top w:val="nil"/>
              <w:left w:val="nil"/>
              <w:bottom w:val="single" w:sz="4" w:space="0" w:color="000000"/>
              <w:right w:val="nil"/>
            </w:tcBorders>
            <w:shd w:val="clear" w:color="000000" w:fill="FFFFFF"/>
            <w:vAlign w:val="center"/>
            <w:hideMark/>
          </w:tcPr>
          <w:p w14:paraId="5F0CF4A6" w14:textId="77777777" w:rsidR="001855C7" w:rsidRPr="00F13D60" w:rsidRDefault="001855C7" w:rsidP="00F13D60">
            <w:pPr>
              <w:spacing w:after="0" w:line="360" w:lineRule="auto"/>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Modernizacja garaży OSP w Kosowie Lackim</w:t>
            </w:r>
          </w:p>
        </w:tc>
        <w:tc>
          <w:tcPr>
            <w:tcW w:w="1460" w:type="dxa"/>
            <w:tcBorders>
              <w:top w:val="nil"/>
              <w:left w:val="single" w:sz="4" w:space="0" w:color="000000"/>
              <w:bottom w:val="single" w:sz="4" w:space="0" w:color="000000"/>
              <w:right w:val="nil"/>
            </w:tcBorders>
            <w:shd w:val="clear" w:color="000000" w:fill="FFFFFF"/>
            <w:vAlign w:val="center"/>
            <w:hideMark/>
          </w:tcPr>
          <w:p w14:paraId="0F1275C0"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30 000,00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23BFA60"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25 086,79</w:t>
            </w:r>
          </w:p>
        </w:tc>
        <w:tc>
          <w:tcPr>
            <w:tcW w:w="680" w:type="dxa"/>
            <w:tcBorders>
              <w:top w:val="nil"/>
              <w:left w:val="nil"/>
              <w:bottom w:val="single" w:sz="4" w:space="0" w:color="auto"/>
              <w:right w:val="single" w:sz="4" w:space="0" w:color="auto"/>
            </w:tcBorders>
            <w:shd w:val="clear" w:color="auto" w:fill="auto"/>
            <w:noWrap/>
            <w:vAlign w:val="center"/>
            <w:hideMark/>
          </w:tcPr>
          <w:p w14:paraId="6201147B"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83,62</w:t>
            </w:r>
          </w:p>
        </w:tc>
      </w:tr>
      <w:tr w:rsidR="001855C7" w:rsidRPr="00F13D60" w14:paraId="75C7DE7E" w14:textId="77777777" w:rsidTr="001855C7">
        <w:trPr>
          <w:trHeight w:val="612"/>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493D0F23" w14:textId="77777777" w:rsidR="001855C7" w:rsidRPr="00F13D60" w:rsidRDefault="001855C7" w:rsidP="00F13D60">
            <w:pPr>
              <w:spacing w:after="0" w:line="360" w:lineRule="auto"/>
              <w:jc w:val="center"/>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15</w:t>
            </w:r>
          </w:p>
        </w:tc>
        <w:tc>
          <w:tcPr>
            <w:tcW w:w="5460" w:type="dxa"/>
            <w:tcBorders>
              <w:top w:val="nil"/>
              <w:left w:val="nil"/>
              <w:bottom w:val="single" w:sz="4" w:space="0" w:color="000000"/>
              <w:right w:val="nil"/>
            </w:tcBorders>
            <w:shd w:val="clear" w:color="000000" w:fill="FFFFFF"/>
            <w:vAlign w:val="center"/>
            <w:hideMark/>
          </w:tcPr>
          <w:p w14:paraId="467A9CCA" w14:textId="77777777" w:rsidR="001855C7" w:rsidRPr="00F13D60" w:rsidRDefault="001855C7" w:rsidP="00F13D60">
            <w:pPr>
              <w:spacing w:after="0" w:line="360" w:lineRule="auto"/>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 xml:space="preserve">Termomodernizacja budynku OSP w Kosowie Lackim wraz z budową instalacji fotowoltaicznej </w:t>
            </w:r>
          </w:p>
        </w:tc>
        <w:tc>
          <w:tcPr>
            <w:tcW w:w="1460" w:type="dxa"/>
            <w:tcBorders>
              <w:top w:val="nil"/>
              <w:left w:val="single" w:sz="4" w:space="0" w:color="000000"/>
              <w:bottom w:val="single" w:sz="4" w:space="0" w:color="000000"/>
              <w:right w:val="nil"/>
            </w:tcBorders>
            <w:shd w:val="clear" w:color="000000" w:fill="FFFFFF"/>
            <w:vAlign w:val="center"/>
            <w:hideMark/>
          </w:tcPr>
          <w:p w14:paraId="68DDBA83"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20 000,00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D491839"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13 776,00</w:t>
            </w:r>
          </w:p>
        </w:tc>
        <w:tc>
          <w:tcPr>
            <w:tcW w:w="680" w:type="dxa"/>
            <w:tcBorders>
              <w:top w:val="nil"/>
              <w:left w:val="nil"/>
              <w:bottom w:val="single" w:sz="4" w:space="0" w:color="auto"/>
              <w:right w:val="single" w:sz="4" w:space="0" w:color="auto"/>
            </w:tcBorders>
            <w:shd w:val="clear" w:color="auto" w:fill="auto"/>
            <w:noWrap/>
            <w:vAlign w:val="center"/>
            <w:hideMark/>
          </w:tcPr>
          <w:p w14:paraId="1832F403"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68,88</w:t>
            </w:r>
          </w:p>
        </w:tc>
      </w:tr>
      <w:tr w:rsidR="001855C7" w:rsidRPr="00F13D60" w14:paraId="2DD0497E" w14:textId="77777777" w:rsidTr="001855C7">
        <w:trPr>
          <w:trHeight w:val="480"/>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0FAF8BF3" w14:textId="77777777" w:rsidR="001855C7" w:rsidRPr="00F13D60" w:rsidRDefault="001855C7" w:rsidP="00F13D60">
            <w:pPr>
              <w:spacing w:after="0" w:line="360" w:lineRule="auto"/>
              <w:jc w:val="center"/>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16</w:t>
            </w:r>
          </w:p>
        </w:tc>
        <w:tc>
          <w:tcPr>
            <w:tcW w:w="5460" w:type="dxa"/>
            <w:tcBorders>
              <w:top w:val="nil"/>
              <w:left w:val="nil"/>
              <w:bottom w:val="single" w:sz="4" w:space="0" w:color="000000"/>
              <w:right w:val="nil"/>
            </w:tcBorders>
            <w:shd w:val="clear" w:color="000000" w:fill="FFFFFF"/>
            <w:vAlign w:val="center"/>
            <w:hideMark/>
          </w:tcPr>
          <w:p w14:paraId="5C98ACA3" w14:textId="77777777" w:rsidR="001855C7" w:rsidRPr="00F13D60" w:rsidRDefault="001855C7" w:rsidP="00F13D60">
            <w:pPr>
              <w:spacing w:after="0" w:line="360" w:lineRule="auto"/>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Wykonanie dojazdu i odwodnienia do Klubu Dziecięcego w Kosowie Lackim</w:t>
            </w:r>
          </w:p>
        </w:tc>
        <w:tc>
          <w:tcPr>
            <w:tcW w:w="1460" w:type="dxa"/>
            <w:tcBorders>
              <w:top w:val="nil"/>
              <w:left w:val="single" w:sz="4" w:space="0" w:color="000000"/>
              <w:bottom w:val="single" w:sz="4" w:space="0" w:color="000000"/>
              <w:right w:val="nil"/>
            </w:tcBorders>
            <w:shd w:val="clear" w:color="000000" w:fill="FFFFFF"/>
            <w:vAlign w:val="center"/>
            <w:hideMark/>
          </w:tcPr>
          <w:p w14:paraId="6823CE5E"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65 000,00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0B0CE3B"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64 033,80</w:t>
            </w:r>
          </w:p>
        </w:tc>
        <w:tc>
          <w:tcPr>
            <w:tcW w:w="680" w:type="dxa"/>
            <w:tcBorders>
              <w:top w:val="nil"/>
              <w:left w:val="nil"/>
              <w:bottom w:val="single" w:sz="4" w:space="0" w:color="auto"/>
              <w:right w:val="single" w:sz="4" w:space="0" w:color="auto"/>
            </w:tcBorders>
            <w:shd w:val="clear" w:color="auto" w:fill="auto"/>
            <w:noWrap/>
            <w:vAlign w:val="center"/>
            <w:hideMark/>
          </w:tcPr>
          <w:p w14:paraId="59E47E5B"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98,51</w:t>
            </w:r>
          </w:p>
        </w:tc>
      </w:tr>
      <w:tr w:rsidR="001855C7" w:rsidRPr="00F13D60" w14:paraId="34275E3F" w14:textId="77777777" w:rsidTr="001855C7">
        <w:trPr>
          <w:trHeight w:val="756"/>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A037D9" w14:textId="77777777" w:rsidR="001855C7" w:rsidRPr="00F13D60" w:rsidRDefault="001855C7" w:rsidP="00F13D60">
            <w:pPr>
              <w:spacing w:after="0" w:line="360" w:lineRule="auto"/>
              <w:jc w:val="center"/>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17</w:t>
            </w:r>
          </w:p>
        </w:tc>
        <w:tc>
          <w:tcPr>
            <w:tcW w:w="5460" w:type="dxa"/>
            <w:tcBorders>
              <w:top w:val="single" w:sz="4" w:space="0" w:color="auto"/>
              <w:left w:val="nil"/>
              <w:bottom w:val="single" w:sz="4" w:space="0" w:color="000000"/>
              <w:right w:val="nil"/>
            </w:tcBorders>
            <w:shd w:val="clear" w:color="000000" w:fill="FFFFFF"/>
            <w:vAlign w:val="center"/>
            <w:hideMark/>
          </w:tcPr>
          <w:p w14:paraId="5F8B47D6" w14:textId="77777777" w:rsidR="001855C7" w:rsidRPr="00F13D60" w:rsidRDefault="001855C7" w:rsidP="00F13D60">
            <w:pPr>
              <w:spacing w:after="0" w:line="360" w:lineRule="auto"/>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 xml:space="preserve">Budowa oczyszczalni ścieków  wraz z infrastrukturą towarzyszącą w Kosowie Lackim </w:t>
            </w:r>
          </w:p>
        </w:tc>
        <w:tc>
          <w:tcPr>
            <w:tcW w:w="1460" w:type="dxa"/>
            <w:tcBorders>
              <w:top w:val="single" w:sz="4" w:space="0" w:color="auto"/>
              <w:left w:val="single" w:sz="4" w:space="0" w:color="000000"/>
              <w:bottom w:val="single" w:sz="4" w:space="0" w:color="000000"/>
              <w:right w:val="nil"/>
            </w:tcBorders>
            <w:shd w:val="clear" w:color="000000" w:fill="FFFFFF"/>
            <w:vAlign w:val="center"/>
            <w:hideMark/>
          </w:tcPr>
          <w:p w14:paraId="7D4FCBEF"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10 000,00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F7EF1"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6 169,00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79C5CBC6"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61,69</w:t>
            </w:r>
          </w:p>
        </w:tc>
      </w:tr>
      <w:tr w:rsidR="001855C7" w:rsidRPr="00F13D60" w14:paraId="21D746E8" w14:textId="77777777" w:rsidTr="001855C7">
        <w:trPr>
          <w:trHeight w:val="552"/>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65575F57" w14:textId="77777777" w:rsidR="001855C7" w:rsidRPr="00F13D60" w:rsidRDefault="001855C7" w:rsidP="00F13D60">
            <w:pPr>
              <w:spacing w:after="0" w:line="360" w:lineRule="auto"/>
              <w:jc w:val="center"/>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18</w:t>
            </w:r>
          </w:p>
        </w:tc>
        <w:tc>
          <w:tcPr>
            <w:tcW w:w="5460" w:type="dxa"/>
            <w:tcBorders>
              <w:top w:val="nil"/>
              <w:left w:val="nil"/>
              <w:bottom w:val="single" w:sz="4" w:space="0" w:color="000000"/>
              <w:right w:val="nil"/>
            </w:tcBorders>
            <w:shd w:val="clear" w:color="000000" w:fill="FFFFFF"/>
            <w:vAlign w:val="center"/>
            <w:hideMark/>
          </w:tcPr>
          <w:p w14:paraId="63F17F3E" w14:textId="77777777" w:rsidR="001855C7" w:rsidRPr="00F13D60" w:rsidRDefault="001855C7" w:rsidP="00F13D60">
            <w:pPr>
              <w:spacing w:after="0" w:line="360" w:lineRule="auto"/>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 xml:space="preserve">Budowa sieci wodno- kanalizacyjnej na ul. Ogrodowej w Kosowie Lackim </w:t>
            </w:r>
          </w:p>
        </w:tc>
        <w:tc>
          <w:tcPr>
            <w:tcW w:w="1460" w:type="dxa"/>
            <w:tcBorders>
              <w:top w:val="nil"/>
              <w:left w:val="single" w:sz="4" w:space="0" w:color="000000"/>
              <w:bottom w:val="single" w:sz="4" w:space="0" w:color="000000"/>
              <w:right w:val="nil"/>
            </w:tcBorders>
            <w:shd w:val="clear" w:color="000000" w:fill="FFFFFF"/>
            <w:vAlign w:val="center"/>
            <w:hideMark/>
          </w:tcPr>
          <w:p w14:paraId="42AB6A47"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110 862,00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5191031"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110 120,36</w:t>
            </w:r>
          </w:p>
        </w:tc>
        <w:tc>
          <w:tcPr>
            <w:tcW w:w="680" w:type="dxa"/>
            <w:tcBorders>
              <w:top w:val="nil"/>
              <w:left w:val="nil"/>
              <w:bottom w:val="single" w:sz="4" w:space="0" w:color="auto"/>
              <w:right w:val="single" w:sz="4" w:space="0" w:color="auto"/>
            </w:tcBorders>
            <w:shd w:val="clear" w:color="auto" w:fill="auto"/>
            <w:noWrap/>
            <w:vAlign w:val="center"/>
            <w:hideMark/>
          </w:tcPr>
          <w:p w14:paraId="6D8EFEF1"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99,33</w:t>
            </w:r>
          </w:p>
        </w:tc>
      </w:tr>
      <w:tr w:rsidR="001855C7" w:rsidRPr="00F13D60" w14:paraId="10C52071" w14:textId="77777777" w:rsidTr="001855C7">
        <w:trPr>
          <w:trHeight w:val="516"/>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5AC806B9" w14:textId="77777777" w:rsidR="001855C7" w:rsidRPr="00F13D60" w:rsidRDefault="001855C7" w:rsidP="00F13D60">
            <w:pPr>
              <w:spacing w:after="0" w:line="360" w:lineRule="auto"/>
              <w:jc w:val="center"/>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19</w:t>
            </w:r>
          </w:p>
        </w:tc>
        <w:tc>
          <w:tcPr>
            <w:tcW w:w="5460" w:type="dxa"/>
            <w:tcBorders>
              <w:top w:val="nil"/>
              <w:left w:val="nil"/>
              <w:bottom w:val="single" w:sz="4" w:space="0" w:color="000000"/>
              <w:right w:val="nil"/>
            </w:tcBorders>
            <w:shd w:val="clear" w:color="000000" w:fill="FFFFFF"/>
            <w:vAlign w:val="center"/>
            <w:hideMark/>
          </w:tcPr>
          <w:p w14:paraId="46B6DC3F" w14:textId="77777777" w:rsidR="001855C7" w:rsidRPr="00F13D60" w:rsidRDefault="001855C7" w:rsidP="00F13D60">
            <w:pPr>
              <w:spacing w:after="0" w:line="360" w:lineRule="auto"/>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Modernizacja przepompowni ścieków sanitarnych na ul. Sokołowskiej w Kosowie Lackim</w:t>
            </w:r>
          </w:p>
        </w:tc>
        <w:tc>
          <w:tcPr>
            <w:tcW w:w="1460" w:type="dxa"/>
            <w:tcBorders>
              <w:top w:val="nil"/>
              <w:left w:val="single" w:sz="4" w:space="0" w:color="000000"/>
              <w:bottom w:val="single" w:sz="4" w:space="0" w:color="000000"/>
              <w:right w:val="nil"/>
            </w:tcBorders>
            <w:shd w:val="clear" w:color="000000" w:fill="FFFFFF"/>
            <w:vAlign w:val="center"/>
            <w:hideMark/>
          </w:tcPr>
          <w:p w14:paraId="702C2C15"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80 000,00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9A4219B"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79 950,00</w:t>
            </w:r>
          </w:p>
        </w:tc>
        <w:tc>
          <w:tcPr>
            <w:tcW w:w="680" w:type="dxa"/>
            <w:tcBorders>
              <w:top w:val="nil"/>
              <w:left w:val="nil"/>
              <w:bottom w:val="single" w:sz="4" w:space="0" w:color="auto"/>
              <w:right w:val="single" w:sz="4" w:space="0" w:color="auto"/>
            </w:tcBorders>
            <w:shd w:val="clear" w:color="auto" w:fill="auto"/>
            <w:noWrap/>
            <w:vAlign w:val="center"/>
            <w:hideMark/>
          </w:tcPr>
          <w:p w14:paraId="58AA1A70"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99,94</w:t>
            </w:r>
          </w:p>
        </w:tc>
      </w:tr>
      <w:tr w:rsidR="001855C7" w:rsidRPr="00F13D60" w14:paraId="0E0F5BC1" w14:textId="77777777" w:rsidTr="001855C7">
        <w:trPr>
          <w:trHeight w:val="648"/>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757A5C26" w14:textId="77777777" w:rsidR="001855C7" w:rsidRPr="00F13D60" w:rsidRDefault="001855C7" w:rsidP="00F13D60">
            <w:pPr>
              <w:spacing w:after="0" w:line="360" w:lineRule="auto"/>
              <w:jc w:val="center"/>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20</w:t>
            </w:r>
          </w:p>
        </w:tc>
        <w:tc>
          <w:tcPr>
            <w:tcW w:w="5460" w:type="dxa"/>
            <w:tcBorders>
              <w:top w:val="nil"/>
              <w:left w:val="nil"/>
              <w:bottom w:val="single" w:sz="4" w:space="0" w:color="000000"/>
              <w:right w:val="nil"/>
            </w:tcBorders>
            <w:shd w:val="clear" w:color="000000" w:fill="FFFFFF"/>
            <w:vAlign w:val="center"/>
            <w:hideMark/>
          </w:tcPr>
          <w:p w14:paraId="722E1A7C" w14:textId="77777777" w:rsidR="001855C7" w:rsidRPr="00F13D60" w:rsidRDefault="001855C7" w:rsidP="00F13D60">
            <w:pPr>
              <w:spacing w:after="0" w:line="360" w:lineRule="auto"/>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 xml:space="preserve">Ograniczenie zanieczyszczeń powietrza poprzez wymianę czynników grzewczych i instalacji OZE w Gminie Sadowne oraz Gminie Kosów Lacki </w:t>
            </w:r>
          </w:p>
        </w:tc>
        <w:tc>
          <w:tcPr>
            <w:tcW w:w="1460" w:type="dxa"/>
            <w:tcBorders>
              <w:top w:val="nil"/>
              <w:left w:val="single" w:sz="4" w:space="0" w:color="000000"/>
              <w:bottom w:val="single" w:sz="4" w:space="0" w:color="000000"/>
              <w:right w:val="nil"/>
            </w:tcBorders>
            <w:shd w:val="clear" w:color="000000" w:fill="FFFFFF"/>
            <w:vAlign w:val="center"/>
            <w:hideMark/>
          </w:tcPr>
          <w:p w14:paraId="6DBAEA79"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680 274,00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6C225A9"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680 273,08</w:t>
            </w:r>
          </w:p>
        </w:tc>
        <w:tc>
          <w:tcPr>
            <w:tcW w:w="680" w:type="dxa"/>
            <w:tcBorders>
              <w:top w:val="nil"/>
              <w:left w:val="nil"/>
              <w:bottom w:val="single" w:sz="4" w:space="0" w:color="auto"/>
              <w:right w:val="single" w:sz="4" w:space="0" w:color="auto"/>
            </w:tcBorders>
            <w:shd w:val="clear" w:color="auto" w:fill="auto"/>
            <w:noWrap/>
            <w:vAlign w:val="center"/>
            <w:hideMark/>
          </w:tcPr>
          <w:p w14:paraId="512B880E"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100,00</w:t>
            </w:r>
          </w:p>
        </w:tc>
      </w:tr>
      <w:tr w:rsidR="001855C7" w:rsidRPr="00F13D60" w14:paraId="567F24FB" w14:textId="77777777" w:rsidTr="001855C7">
        <w:trPr>
          <w:trHeight w:val="576"/>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7E3FA658" w14:textId="77777777" w:rsidR="001855C7" w:rsidRPr="00F13D60" w:rsidRDefault="001855C7" w:rsidP="00F13D60">
            <w:pPr>
              <w:spacing w:after="0" w:line="360" w:lineRule="auto"/>
              <w:jc w:val="center"/>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21</w:t>
            </w:r>
          </w:p>
        </w:tc>
        <w:tc>
          <w:tcPr>
            <w:tcW w:w="5460" w:type="dxa"/>
            <w:tcBorders>
              <w:top w:val="nil"/>
              <w:left w:val="nil"/>
              <w:bottom w:val="single" w:sz="4" w:space="0" w:color="000000"/>
              <w:right w:val="nil"/>
            </w:tcBorders>
            <w:shd w:val="clear" w:color="000000" w:fill="FFFFFF"/>
            <w:vAlign w:val="center"/>
            <w:hideMark/>
          </w:tcPr>
          <w:p w14:paraId="6ADD76C0" w14:textId="77777777" w:rsidR="001855C7" w:rsidRPr="00F13D60" w:rsidRDefault="001855C7" w:rsidP="00F13D60">
            <w:pPr>
              <w:spacing w:after="0" w:line="360" w:lineRule="auto"/>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 xml:space="preserve">Wymiana opraw oświetlenia ulicznego na </w:t>
            </w:r>
            <w:proofErr w:type="spellStart"/>
            <w:r w:rsidRPr="00F13D60">
              <w:rPr>
                <w:rFonts w:asciiTheme="minorHAnsi" w:eastAsia="Times New Roman" w:hAnsiTheme="minorHAnsi" w:cstheme="minorHAnsi"/>
                <w:color w:val="000000"/>
                <w:lang w:eastAsia="pl-PL"/>
              </w:rPr>
              <w:t>ledowe</w:t>
            </w:r>
            <w:proofErr w:type="spellEnd"/>
            <w:r w:rsidRPr="00F13D60">
              <w:rPr>
                <w:rFonts w:asciiTheme="minorHAnsi" w:eastAsia="Times New Roman" w:hAnsiTheme="minorHAnsi" w:cstheme="minorHAnsi"/>
                <w:color w:val="000000"/>
                <w:lang w:eastAsia="pl-PL"/>
              </w:rPr>
              <w:t xml:space="preserve"> na terenie gminy Kosów Lacki </w:t>
            </w:r>
          </w:p>
        </w:tc>
        <w:tc>
          <w:tcPr>
            <w:tcW w:w="1460" w:type="dxa"/>
            <w:tcBorders>
              <w:top w:val="nil"/>
              <w:left w:val="single" w:sz="4" w:space="0" w:color="000000"/>
              <w:bottom w:val="single" w:sz="4" w:space="0" w:color="000000"/>
              <w:right w:val="nil"/>
            </w:tcBorders>
            <w:shd w:val="clear" w:color="000000" w:fill="FFFFFF"/>
            <w:vAlign w:val="center"/>
            <w:hideMark/>
          </w:tcPr>
          <w:p w14:paraId="4D219C76"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20 000,00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D7C2653"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14 800,00</w:t>
            </w:r>
          </w:p>
        </w:tc>
        <w:tc>
          <w:tcPr>
            <w:tcW w:w="680" w:type="dxa"/>
            <w:tcBorders>
              <w:top w:val="nil"/>
              <w:left w:val="nil"/>
              <w:bottom w:val="single" w:sz="4" w:space="0" w:color="auto"/>
              <w:right w:val="single" w:sz="4" w:space="0" w:color="auto"/>
            </w:tcBorders>
            <w:shd w:val="clear" w:color="auto" w:fill="auto"/>
            <w:noWrap/>
            <w:vAlign w:val="center"/>
            <w:hideMark/>
          </w:tcPr>
          <w:p w14:paraId="3ED6EE42"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74,00</w:t>
            </w:r>
          </w:p>
        </w:tc>
      </w:tr>
      <w:tr w:rsidR="001855C7" w:rsidRPr="00F13D60" w14:paraId="3DE14913" w14:textId="77777777" w:rsidTr="001855C7">
        <w:trPr>
          <w:trHeight w:val="1068"/>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66BA8434" w14:textId="77777777" w:rsidR="001855C7" w:rsidRPr="00F13D60" w:rsidRDefault="001855C7" w:rsidP="00F13D60">
            <w:pPr>
              <w:spacing w:after="0" w:line="360" w:lineRule="auto"/>
              <w:jc w:val="center"/>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22</w:t>
            </w:r>
          </w:p>
        </w:tc>
        <w:tc>
          <w:tcPr>
            <w:tcW w:w="5460" w:type="dxa"/>
            <w:tcBorders>
              <w:top w:val="nil"/>
              <w:left w:val="nil"/>
              <w:bottom w:val="single" w:sz="4" w:space="0" w:color="000000"/>
              <w:right w:val="nil"/>
            </w:tcBorders>
            <w:shd w:val="clear" w:color="000000" w:fill="FFFFFF"/>
            <w:vAlign w:val="center"/>
            <w:hideMark/>
          </w:tcPr>
          <w:p w14:paraId="1C6EA29F" w14:textId="77777777" w:rsidR="001855C7" w:rsidRPr="00F13D60" w:rsidRDefault="001855C7" w:rsidP="00F13D60">
            <w:pPr>
              <w:spacing w:after="0" w:line="360" w:lineRule="auto"/>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Wymiana kotłów grzewczych z paliwa ciekłego na gaz w budynkach użyteczności publicznej wraz z wykonaniem przyłączy gazowych i opracowanie dokumentacji projektowej na wykonanie wewnętrznej instalacji gazowej w budynkach użyteczności publicznej</w:t>
            </w:r>
          </w:p>
        </w:tc>
        <w:tc>
          <w:tcPr>
            <w:tcW w:w="1460" w:type="dxa"/>
            <w:tcBorders>
              <w:top w:val="nil"/>
              <w:left w:val="single" w:sz="4" w:space="0" w:color="000000"/>
              <w:bottom w:val="single" w:sz="4" w:space="0" w:color="000000"/>
              <w:right w:val="nil"/>
            </w:tcBorders>
            <w:shd w:val="clear" w:color="000000" w:fill="FFFFFF"/>
            <w:vAlign w:val="center"/>
            <w:hideMark/>
          </w:tcPr>
          <w:p w14:paraId="5B617E88"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552 000,00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6402044"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551 489,64</w:t>
            </w:r>
          </w:p>
        </w:tc>
        <w:tc>
          <w:tcPr>
            <w:tcW w:w="680" w:type="dxa"/>
            <w:tcBorders>
              <w:top w:val="nil"/>
              <w:left w:val="nil"/>
              <w:bottom w:val="single" w:sz="4" w:space="0" w:color="auto"/>
              <w:right w:val="single" w:sz="4" w:space="0" w:color="auto"/>
            </w:tcBorders>
            <w:shd w:val="clear" w:color="auto" w:fill="auto"/>
            <w:noWrap/>
            <w:vAlign w:val="center"/>
            <w:hideMark/>
          </w:tcPr>
          <w:p w14:paraId="2522AA05"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99,91</w:t>
            </w:r>
          </w:p>
        </w:tc>
      </w:tr>
      <w:tr w:rsidR="001855C7" w:rsidRPr="00F13D60" w14:paraId="137B5580" w14:textId="77777777" w:rsidTr="001855C7">
        <w:trPr>
          <w:trHeight w:val="492"/>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06BD2DC8" w14:textId="77777777" w:rsidR="001855C7" w:rsidRPr="00F13D60" w:rsidRDefault="001855C7" w:rsidP="00F13D60">
            <w:pPr>
              <w:spacing w:after="0" w:line="360" w:lineRule="auto"/>
              <w:jc w:val="center"/>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23</w:t>
            </w:r>
          </w:p>
        </w:tc>
        <w:tc>
          <w:tcPr>
            <w:tcW w:w="5460" w:type="dxa"/>
            <w:tcBorders>
              <w:top w:val="nil"/>
              <w:left w:val="nil"/>
              <w:bottom w:val="single" w:sz="4" w:space="0" w:color="000000"/>
              <w:right w:val="nil"/>
            </w:tcBorders>
            <w:shd w:val="clear" w:color="000000" w:fill="FFFFFF"/>
            <w:vAlign w:val="center"/>
            <w:hideMark/>
          </w:tcPr>
          <w:p w14:paraId="2291F6E6" w14:textId="77777777" w:rsidR="001855C7" w:rsidRPr="00F13D60" w:rsidRDefault="001855C7" w:rsidP="00F13D60">
            <w:pPr>
              <w:spacing w:after="0" w:line="360" w:lineRule="auto"/>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 xml:space="preserve">Budowa świetlicy wiejskiej w miejscowości Łomna gmina Kosów Lacki- etap II </w:t>
            </w:r>
          </w:p>
        </w:tc>
        <w:tc>
          <w:tcPr>
            <w:tcW w:w="1460" w:type="dxa"/>
            <w:tcBorders>
              <w:top w:val="nil"/>
              <w:left w:val="single" w:sz="4" w:space="0" w:color="000000"/>
              <w:bottom w:val="single" w:sz="4" w:space="0" w:color="000000"/>
              <w:right w:val="nil"/>
            </w:tcBorders>
            <w:shd w:val="clear" w:color="000000" w:fill="FFFFFF"/>
            <w:vAlign w:val="center"/>
            <w:hideMark/>
          </w:tcPr>
          <w:p w14:paraId="54B99398"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270 000,00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E601757"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269 991,71</w:t>
            </w:r>
          </w:p>
        </w:tc>
        <w:tc>
          <w:tcPr>
            <w:tcW w:w="680" w:type="dxa"/>
            <w:tcBorders>
              <w:top w:val="nil"/>
              <w:left w:val="nil"/>
              <w:bottom w:val="single" w:sz="4" w:space="0" w:color="auto"/>
              <w:right w:val="single" w:sz="4" w:space="0" w:color="auto"/>
            </w:tcBorders>
            <w:shd w:val="clear" w:color="auto" w:fill="auto"/>
            <w:noWrap/>
            <w:vAlign w:val="center"/>
            <w:hideMark/>
          </w:tcPr>
          <w:p w14:paraId="776C5EBC"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100,00</w:t>
            </w:r>
          </w:p>
        </w:tc>
      </w:tr>
      <w:tr w:rsidR="001855C7" w:rsidRPr="00F13D60" w14:paraId="1AE98122" w14:textId="77777777" w:rsidTr="001855C7">
        <w:trPr>
          <w:trHeight w:val="552"/>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7D8BC512" w14:textId="77777777" w:rsidR="001855C7" w:rsidRPr="00F13D60" w:rsidRDefault="001855C7" w:rsidP="00F13D60">
            <w:pPr>
              <w:spacing w:after="0" w:line="360" w:lineRule="auto"/>
              <w:jc w:val="center"/>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lastRenderedPageBreak/>
              <w:t>24</w:t>
            </w:r>
          </w:p>
        </w:tc>
        <w:tc>
          <w:tcPr>
            <w:tcW w:w="5460" w:type="dxa"/>
            <w:tcBorders>
              <w:top w:val="nil"/>
              <w:left w:val="nil"/>
              <w:bottom w:val="single" w:sz="4" w:space="0" w:color="000000"/>
              <w:right w:val="nil"/>
            </w:tcBorders>
            <w:shd w:val="clear" w:color="000000" w:fill="FFFFFF"/>
            <w:vAlign w:val="center"/>
            <w:hideMark/>
          </w:tcPr>
          <w:p w14:paraId="76143EDE" w14:textId="77777777" w:rsidR="001855C7" w:rsidRPr="00F13D60" w:rsidRDefault="001855C7" w:rsidP="00F13D60">
            <w:pPr>
              <w:spacing w:after="0" w:line="360" w:lineRule="auto"/>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Utwardzenie dojazdu do działki rekreacyjno-sportowej w Kosowie Lackim</w:t>
            </w:r>
          </w:p>
        </w:tc>
        <w:tc>
          <w:tcPr>
            <w:tcW w:w="1460" w:type="dxa"/>
            <w:tcBorders>
              <w:top w:val="nil"/>
              <w:left w:val="single" w:sz="4" w:space="0" w:color="000000"/>
              <w:bottom w:val="single" w:sz="4" w:space="0" w:color="000000"/>
              <w:right w:val="nil"/>
            </w:tcBorders>
            <w:shd w:val="clear" w:color="000000" w:fill="FFFFFF"/>
            <w:vAlign w:val="center"/>
            <w:hideMark/>
          </w:tcPr>
          <w:p w14:paraId="01BCCA41"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11 300,00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2A7DFFA"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5 000,00</w:t>
            </w:r>
          </w:p>
        </w:tc>
        <w:tc>
          <w:tcPr>
            <w:tcW w:w="680" w:type="dxa"/>
            <w:tcBorders>
              <w:top w:val="nil"/>
              <w:left w:val="nil"/>
              <w:bottom w:val="single" w:sz="4" w:space="0" w:color="auto"/>
              <w:right w:val="single" w:sz="4" w:space="0" w:color="auto"/>
            </w:tcBorders>
            <w:shd w:val="clear" w:color="auto" w:fill="auto"/>
            <w:noWrap/>
            <w:vAlign w:val="center"/>
            <w:hideMark/>
          </w:tcPr>
          <w:p w14:paraId="3D4854C9"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44,25</w:t>
            </w:r>
          </w:p>
        </w:tc>
      </w:tr>
      <w:tr w:rsidR="001855C7" w:rsidRPr="00F13D60" w14:paraId="17FDC289" w14:textId="77777777" w:rsidTr="001855C7">
        <w:trPr>
          <w:trHeight w:val="708"/>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0B0BAE3A" w14:textId="77777777" w:rsidR="001855C7" w:rsidRPr="00F13D60" w:rsidRDefault="001855C7" w:rsidP="00F13D60">
            <w:pPr>
              <w:spacing w:after="0" w:line="360" w:lineRule="auto"/>
              <w:jc w:val="center"/>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25</w:t>
            </w:r>
          </w:p>
        </w:tc>
        <w:tc>
          <w:tcPr>
            <w:tcW w:w="5460" w:type="dxa"/>
            <w:tcBorders>
              <w:top w:val="nil"/>
              <w:left w:val="nil"/>
              <w:bottom w:val="single" w:sz="4" w:space="0" w:color="000000"/>
              <w:right w:val="nil"/>
            </w:tcBorders>
            <w:shd w:val="clear" w:color="000000" w:fill="FFFFFF"/>
            <w:vAlign w:val="center"/>
            <w:hideMark/>
          </w:tcPr>
          <w:p w14:paraId="5A279560" w14:textId="77777777" w:rsidR="001855C7" w:rsidRPr="00F13D60" w:rsidRDefault="001855C7" w:rsidP="00F13D60">
            <w:pPr>
              <w:spacing w:after="0" w:line="360" w:lineRule="auto"/>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 xml:space="preserve">Zakup traktora ogrodowego - kosiarki samojezdnej na potrzeby utrzymania boiska sportowego </w:t>
            </w:r>
          </w:p>
        </w:tc>
        <w:tc>
          <w:tcPr>
            <w:tcW w:w="1460" w:type="dxa"/>
            <w:tcBorders>
              <w:top w:val="nil"/>
              <w:left w:val="single" w:sz="4" w:space="0" w:color="000000"/>
              <w:bottom w:val="nil"/>
              <w:right w:val="nil"/>
            </w:tcBorders>
            <w:shd w:val="clear" w:color="000000" w:fill="FFFFFF"/>
            <w:vAlign w:val="center"/>
            <w:hideMark/>
          </w:tcPr>
          <w:p w14:paraId="3B9A6775"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16 000,00</w:t>
            </w:r>
          </w:p>
        </w:tc>
        <w:tc>
          <w:tcPr>
            <w:tcW w:w="1300" w:type="dxa"/>
            <w:tcBorders>
              <w:top w:val="nil"/>
              <w:left w:val="single" w:sz="4" w:space="0" w:color="auto"/>
              <w:bottom w:val="nil"/>
              <w:right w:val="single" w:sz="4" w:space="0" w:color="auto"/>
            </w:tcBorders>
            <w:shd w:val="clear" w:color="auto" w:fill="auto"/>
            <w:noWrap/>
            <w:vAlign w:val="center"/>
            <w:hideMark/>
          </w:tcPr>
          <w:p w14:paraId="2D7FB657"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15 600,00</w:t>
            </w:r>
          </w:p>
        </w:tc>
        <w:tc>
          <w:tcPr>
            <w:tcW w:w="680" w:type="dxa"/>
            <w:tcBorders>
              <w:top w:val="nil"/>
              <w:left w:val="nil"/>
              <w:bottom w:val="single" w:sz="4" w:space="0" w:color="auto"/>
              <w:right w:val="single" w:sz="4" w:space="0" w:color="auto"/>
            </w:tcBorders>
            <w:shd w:val="clear" w:color="auto" w:fill="auto"/>
            <w:noWrap/>
            <w:vAlign w:val="center"/>
            <w:hideMark/>
          </w:tcPr>
          <w:p w14:paraId="17830259" w14:textId="77777777" w:rsidR="001855C7" w:rsidRPr="00F13D60" w:rsidRDefault="001855C7" w:rsidP="00F13D60">
            <w:pPr>
              <w:spacing w:after="0" w:line="360" w:lineRule="auto"/>
              <w:jc w:val="right"/>
              <w:rPr>
                <w:rFonts w:asciiTheme="minorHAnsi" w:eastAsia="Times New Roman" w:hAnsiTheme="minorHAnsi" w:cstheme="minorHAnsi"/>
                <w:color w:val="000000"/>
                <w:lang w:eastAsia="pl-PL"/>
              </w:rPr>
            </w:pPr>
            <w:r w:rsidRPr="00F13D60">
              <w:rPr>
                <w:rFonts w:asciiTheme="minorHAnsi" w:eastAsia="Times New Roman" w:hAnsiTheme="minorHAnsi" w:cstheme="minorHAnsi"/>
                <w:color w:val="000000"/>
                <w:lang w:eastAsia="pl-PL"/>
              </w:rPr>
              <w:t>97,50</w:t>
            </w:r>
          </w:p>
        </w:tc>
      </w:tr>
      <w:tr w:rsidR="001855C7" w:rsidRPr="00F13D60" w14:paraId="45FDCE62" w14:textId="77777777" w:rsidTr="001855C7">
        <w:trPr>
          <w:trHeight w:val="342"/>
        </w:trPr>
        <w:tc>
          <w:tcPr>
            <w:tcW w:w="6020"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D1CD011" w14:textId="77777777" w:rsidR="001855C7" w:rsidRPr="00F13D60" w:rsidRDefault="001855C7" w:rsidP="00F13D60">
            <w:pPr>
              <w:spacing w:after="0" w:line="360" w:lineRule="auto"/>
              <w:jc w:val="right"/>
              <w:rPr>
                <w:rFonts w:asciiTheme="minorHAnsi" w:eastAsia="Times New Roman" w:hAnsiTheme="minorHAnsi" w:cstheme="minorHAnsi"/>
                <w:b/>
                <w:bCs/>
                <w:color w:val="000000"/>
                <w:lang w:eastAsia="pl-PL"/>
              </w:rPr>
            </w:pPr>
            <w:r w:rsidRPr="00F13D60">
              <w:rPr>
                <w:rFonts w:asciiTheme="minorHAnsi" w:eastAsia="Times New Roman" w:hAnsiTheme="minorHAnsi" w:cstheme="minorHAnsi"/>
                <w:b/>
                <w:bCs/>
                <w:color w:val="000000"/>
                <w:lang w:eastAsia="pl-PL"/>
              </w:rPr>
              <w:t> </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671542" w14:textId="77777777" w:rsidR="001855C7" w:rsidRPr="00F13D60" w:rsidRDefault="001855C7" w:rsidP="00F13D60">
            <w:pPr>
              <w:spacing w:after="0" w:line="360" w:lineRule="auto"/>
              <w:jc w:val="right"/>
              <w:rPr>
                <w:rFonts w:asciiTheme="minorHAnsi" w:eastAsia="Times New Roman" w:hAnsiTheme="minorHAnsi" w:cstheme="minorHAnsi"/>
                <w:b/>
                <w:bCs/>
                <w:color w:val="000000"/>
                <w:lang w:eastAsia="pl-PL"/>
              </w:rPr>
            </w:pPr>
            <w:r w:rsidRPr="00F13D60">
              <w:rPr>
                <w:rFonts w:asciiTheme="minorHAnsi" w:eastAsia="Times New Roman" w:hAnsiTheme="minorHAnsi" w:cstheme="minorHAnsi"/>
                <w:b/>
                <w:bCs/>
                <w:color w:val="000000"/>
                <w:lang w:eastAsia="pl-PL"/>
              </w:rPr>
              <w:t>3 457 516,25</w:t>
            </w:r>
          </w:p>
        </w:tc>
        <w:tc>
          <w:tcPr>
            <w:tcW w:w="1300" w:type="dxa"/>
            <w:tcBorders>
              <w:top w:val="single" w:sz="4" w:space="0" w:color="auto"/>
              <w:left w:val="nil"/>
              <w:bottom w:val="single" w:sz="4" w:space="0" w:color="auto"/>
              <w:right w:val="single" w:sz="4" w:space="0" w:color="auto"/>
            </w:tcBorders>
            <w:shd w:val="clear" w:color="000000" w:fill="FFFFFF"/>
            <w:vAlign w:val="center"/>
            <w:hideMark/>
          </w:tcPr>
          <w:p w14:paraId="6EA77332" w14:textId="77777777" w:rsidR="001855C7" w:rsidRPr="00F13D60" w:rsidRDefault="001855C7" w:rsidP="00F13D60">
            <w:pPr>
              <w:spacing w:after="0" w:line="360" w:lineRule="auto"/>
              <w:jc w:val="right"/>
              <w:rPr>
                <w:rFonts w:asciiTheme="minorHAnsi" w:eastAsia="Times New Roman" w:hAnsiTheme="minorHAnsi" w:cstheme="minorHAnsi"/>
                <w:b/>
                <w:bCs/>
                <w:color w:val="000000"/>
                <w:lang w:eastAsia="pl-PL"/>
              </w:rPr>
            </w:pPr>
            <w:r w:rsidRPr="00F13D60">
              <w:rPr>
                <w:rFonts w:asciiTheme="minorHAnsi" w:eastAsia="Times New Roman" w:hAnsiTheme="minorHAnsi" w:cstheme="minorHAnsi"/>
                <w:b/>
                <w:bCs/>
                <w:color w:val="000000"/>
                <w:lang w:eastAsia="pl-PL"/>
              </w:rPr>
              <w:t>3 159 992,25</w:t>
            </w:r>
          </w:p>
        </w:tc>
        <w:tc>
          <w:tcPr>
            <w:tcW w:w="680" w:type="dxa"/>
            <w:tcBorders>
              <w:top w:val="nil"/>
              <w:left w:val="nil"/>
              <w:bottom w:val="single" w:sz="4" w:space="0" w:color="auto"/>
              <w:right w:val="single" w:sz="4" w:space="0" w:color="auto"/>
            </w:tcBorders>
            <w:shd w:val="clear" w:color="auto" w:fill="auto"/>
            <w:noWrap/>
            <w:vAlign w:val="center"/>
            <w:hideMark/>
          </w:tcPr>
          <w:p w14:paraId="28FB266C" w14:textId="77777777" w:rsidR="001855C7" w:rsidRPr="00F13D60" w:rsidRDefault="001855C7" w:rsidP="00F13D60">
            <w:pPr>
              <w:spacing w:after="0" w:line="360" w:lineRule="auto"/>
              <w:jc w:val="right"/>
              <w:rPr>
                <w:rFonts w:asciiTheme="minorHAnsi" w:eastAsia="Times New Roman" w:hAnsiTheme="minorHAnsi" w:cstheme="minorHAnsi"/>
                <w:b/>
                <w:bCs/>
                <w:color w:val="000000"/>
                <w:lang w:eastAsia="pl-PL"/>
              </w:rPr>
            </w:pPr>
            <w:r w:rsidRPr="00F13D60">
              <w:rPr>
                <w:rFonts w:asciiTheme="minorHAnsi" w:eastAsia="Times New Roman" w:hAnsiTheme="minorHAnsi" w:cstheme="minorHAnsi"/>
                <w:b/>
                <w:bCs/>
                <w:color w:val="000000"/>
                <w:lang w:eastAsia="pl-PL"/>
              </w:rPr>
              <w:t>91,39</w:t>
            </w:r>
          </w:p>
        </w:tc>
      </w:tr>
    </w:tbl>
    <w:p w14:paraId="34E35494" w14:textId="77777777" w:rsidR="001855C7" w:rsidRPr="00F13D60" w:rsidRDefault="001855C7" w:rsidP="00F13D60">
      <w:pPr>
        <w:spacing w:after="0" w:line="360" w:lineRule="auto"/>
        <w:jc w:val="both"/>
        <w:rPr>
          <w:rFonts w:asciiTheme="minorHAnsi" w:hAnsiTheme="minorHAnsi" w:cstheme="minorHAnsi"/>
          <w:b/>
          <w:sz w:val="24"/>
          <w:szCs w:val="24"/>
        </w:rPr>
      </w:pPr>
    </w:p>
    <w:p w14:paraId="1030767A" w14:textId="6951B2B2" w:rsidR="001855C7" w:rsidRPr="00F13D60" w:rsidRDefault="003227F9" w:rsidP="00F13D60">
      <w:pPr>
        <w:pStyle w:val="Nagwek1"/>
        <w:spacing w:before="0" w:line="360" w:lineRule="auto"/>
        <w:rPr>
          <w:rFonts w:asciiTheme="minorHAnsi" w:hAnsiTheme="minorHAnsi" w:cstheme="minorHAnsi"/>
        </w:rPr>
      </w:pPr>
      <w:bookmarkStart w:id="14" w:name="_Toc104975307"/>
      <w:r w:rsidRPr="00F13D60">
        <w:rPr>
          <w:rFonts w:asciiTheme="minorHAnsi" w:hAnsiTheme="minorHAnsi" w:cstheme="minorHAnsi"/>
        </w:rPr>
        <w:t>2.3</w:t>
      </w:r>
      <w:r w:rsidR="001855C7" w:rsidRPr="00F13D60">
        <w:rPr>
          <w:rFonts w:asciiTheme="minorHAnsi" w:hAnsiTheme="minorHAnsi" w:cstheme="minorHAnsi"/>
        </w:rPr>
        <w:t xml:space="preserve">    Fundusz sołecki</w:t>
      </w:r>
      <w:bookmarkEnd w:id="14"/>
    </w:p>
    <w:p w14:paraId="2E3DEF74" w14:textId="1596445A" w:rsidR="001855C7" w:rsidRPr="00F13D60" w:rsidRDefault="001855C7" w:rsidP="00F13D60">
      <w:pPr>
        <w:shd w:val="clear" w:color="auto" w:fill="FFFFFF"/>
        <w:spacing w:after="0" w:line="360" w:lineRule="auto"/>
        <w:ind w:firstLine="708"/>
        <w:jc w:val="both"/>
        <w:textAlignment w:val="baseline"/>
        <w:rPr>
          <w:rFonts w:asciiTheme="minorHAnsi" w:eastAsia="Times New Roman" w:hAnsiTheme="minorHAnsi" w:cstheme="minorHAnsi"/>
          <w:sz w:val="24"/>
          <w:szCs w:val="24"/>
          <w:lang w:eastAsia="pl-PL"/>
        </w:rPr>
      </w:pPr>
      <w:r w:rsidRPr="00F13D60">
        <w:rPr>
          <w:rFonts w:asciiTheme="minorHAnsi" w:eastAsia="Times New Roman" w:hAnsiTheme="minorHAnsi" w:cstheme="minorHAnsi"/>
          <w:sz w:val="24"/>
          <w:szCs w:val="24"/>
          <w:lang w:eastAsia="pl-PL"/>
        </w:rPr>
        <w:t xml:space="preserve">Fundusz sołecki jest formą budżetu partycypacyjnego. </w:t>
      </w:r>
      <w:r w:rsidRPr="00F13D60">
        <w:rPr>
          <w:rFonts w:asciiTheme="minorHAnsi" w:hAnsiTheme="minorHAnsi" w:cstheme="minorHAnsi"/>
          <w:sz w:val="24"/>
          <w:szCs w:val="24"/>
        </w:rPr>
        <w:t>Rada Miasta i Gminy Kosów Lacki uchwałą Nr XXXI/191/2014 z dnia 20 marca 2014 roku w sprawie wyrażenia zgody na wyodrębnienie w budżecie gminy środków stanowiących fundusz sołecki</w:t>
      </w:r>
      <w:r w:rsidRPr="00F13D60">
        <w:rPr>
          <w:rFonts w:asciiTheme="minorHAnsi" w:eastAsia="Times New Roman" w:hAnsiTheme="minorHAnsi" w:cstheme="minorHAnsi"/>
          <w:sz w:val="24"/>
          <w:szCs w:val="24"/>
          <w:lang w:eastAsia="pl-PL"/>
        </w:rPr>
        <w:t xml:space="preserve"> zagwarantowała środki finansowe wyodrębnione w budżecie gminy dla sołectw na wykonanie przedsięwzięć służących poprawie warunków ich życia. To zebranie wiejskie – czyli mieszkańcy danego sołectwa podejmują decyzje na co mają zostać wykorzystane ww. środki finansowe. Ustawą </w:t>
      </w:r>
      <w:r w:rsidR="008A6612">
        <w:rPr>
          <w:rFonts w:asciiTheme="minorHAnsi" w:eastAsia="Times New Roman" w:hAnsiTheme="minorHAnsi" w:cstheme="minorHAnsi"/>
          <w:sz w:val="24"/>
          <w:szCs w:val="24"/>
          <w:lang w:eastAsia="pl-PL"/>
        </w:rPr>
        <w:br/>
      </w:r>
      <w:r w:rsidRPr="00F13D60">
        <w:rPr>
          <w:rFonts w:asciiTheme="minorHAnsi" w:hAnsiTheme="minorHAnsi" w:cstheme="minorHAnsi"/>
          <w:sz w:val="24"/>
          <w:szCs w:val="24"/>
        </w:rPr>
        <w:t xml:space="preserve">z dnia 21 lutego 2014 r. o funduszu sołeckim (Dz. U. z 2014 r. poz. 301 ze zm.) </w:t>
      </w:r>
      <w:r w:rsidRPr="00F13D60">
        <w:rPr>
          <w:rFonts w:asciiTheme="minorHAnsi" w:eastAsia="Times New Roman" w:hAnsiTheme="minorHAnsi" w:cstheme="minorHAnsi"/>
          <w:sz w:val="24"/>
          <w:szCs w:val="24"/>
          <w:lang w:eastAsia="pl-PL"/>
        </w:rPr>
        <w:t>wprowadzono zestandaryzowany system wsparcia inicjatyw lokalnych, który umożliwia realizację ważnych społecznie przedsięwzięć na terenie sołectwa. Dzięki ustawie o funduszu sołeckim nastąpił znaczny wzrost aktywności społecznej i inicjatyw obywatelskich na terenach wiejskich.</w:t>
      </w:r>
    </w:p>
    <w:p w14:paraId="1917F369" w14:textId="77777777" w:rsidR="001855C7" w:rsidRPr="00F13D60" w:rsidRDefault="001855C7" w:rsidP="00F13D60">
      <w:pPr>
        <w:shd w:val="clear" w:color="auto" w:fill="FFFFFF"/>
        <w:spacing w:after="0" w:line="360" w:lineRule="auto"/>
        <w:ind w:firstLine="708"/>
        <w:jc w:val="both"/>
        <w:textAlignment w:val="baseline"/>
        <w:rPr>
          <w:rFonts w:asciiTheme="minorHAnsi" w:eastAsia="Times New Roman" w:hAnsiTheme="minorHAnsi" w:cstheme="minorHAnsi"/>
          <w:sz w:val="24"/>
          <w:szCs w:val="24"/>
          <w:lang w:eastAsia="pl-PL"/>
        </w:rPr>
      </w:pPr>
      <w:r w:rsidRPr="00F13D60">
        <w:rPr>
          <w:rFonts w:asciiTheme="minorHAnsi" w:eastAsia="Times New Roman" w:hAnsiTheme="minorHAnsi" w:cstheme="minorHAnsi"/>
          <w:sz w:val="24"/>
          <w:szCs w:val="24"/>
          <w:lang w:eastAsia="pl-PL"/>
        </w:rPr>
        <w:t>W Gminie Kosów Lacki najwięcej środków finansowych w ramach funduszu sołeckiego sołectwa przeznaczają na wydatki związane z podniesieniem standardu budynków świetlic wiejskich oraz na stworzenie dogodnych warunków do rozwoju integracji społecznej. Poniższy diagram przedstawia, jakie rodzaje wydatków ponoszone są w ramach funduszu sołeckiego.</w:t>
      </w:r>
    </w:p>
    <w:p w14:paraId="5BD4672F" w14:textId="77777777" w:rsidR="001855C7" w:rsidRPr="00F13D60" w:rsidRDefault="001855C7" w:rsidP="00F13D60">
      <w:pPr>
        <w:shd w:val="clear" w:color="auto" w:fill="FFFFFF"/>
        <w:spacing w:after="0" w:line="360" w:lineRule="auto"/>
        <w:jc w:val="center"/>
        <w:textAlignment w:val="baseline"/>
        <w:rPr>
          <w:rFonts w:asciiTheme="minorHAnsi" w:eastAsia="Times New Roman" w:hAnsiTheme="minorHAnsi" w:cstheme="minorHAnsi"/>
          <w:sz w:val="24"/>
          <w:szCs w:val="24"/>
          <w:lang w:eastAsia="pl-PL"/>
        </w:rPr>
      </w:pPr>
      <w:r w:rsidRPr="00F13D60">
        <w:rPr>
          <w:rFonts w:asciiTheme="minorHAnsi" w:hAnsiTheme="minorHAnsi" w:cstheme="minorHAnsi"/>
          <w:noProof/>
          <w:lang w:eastAsia="pl-PL"/>
        </w:rPr>
        <w:drawing>
          <wp:inline distT="0" distB="0" distL="0" distR="0" wp14:anchorId="4F8139D8" wp14:editId="2B94EEF5">
            <wp:extent cx="5463540" cy="3303270"/>
            <wp:effectExtent l="0" t="0" r="381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E8753E2" w14:textId="77777777" w:rsidR="001855C7" w:rsidRPr="00F13D60" w:rsidRDefault="001855C7" w:rsidP="00F13D60">
      <w:pPr>
        <w:spacing w:after="0" w:line="360" w:lineRule="auto"/>
        <w:ind w:firstLine="708"/>
        <w:jc w:val="both"/>
        <w:rPr>
          <w:rFonts w:asciiTheme="minorHAnsi" w:hAnsiTheme="minorHAnsi" w:cstheme="minorHAnsi"/>
          <w:sz w:val="24"/>
          <w:szCs w:val="24"/>
        </w:rPr>
      </w:pPr>
      <w:r w:rsidRPr="00F13D60">
        <w:rPr>
          <w:rFonts w:asciiTheme="minorHAnsi" w:hAnsiTheme="minorHAnsi" w:cstheme="minorHAnsi"/>
          <w:sz w:val="24"/>
          <w:szCs w:val="24"/>
        </w:rPr>
        <w:lastRenderedPageBreak/>
        <w:t>Realizacja funduszu sołeckiego w 2021 r. w Gminie Kosów Lacki przez poszczególne sołectwa przedstawia się następująco:</w:t>
      </w:r>
    </w:p>
    <w:tbl>
      <w:tblPr>
        <w:tblW w:w="9067" w:type="dxa"/>
        <w:tblCellMar>
          <w:left w:w="70" w:type="dxa"/>
          <w:right w:w="70" w:type="dxa"/>
        </w:tblCellMar>
        <w:tblLook w:val="04A0" w:firstRow="1" w:lastRow="0" w:firstColumn="1" w:lastColumn="0" w:noHBand="0" w:noVBand="1"/>
      </w:tblPr>
      <w:tblGrid>
        <w:gridCol w:w="509"/>
        <w:gridCol w:w="5298"/>
        <w:gridCol w:w="1594"/>
        <w:gridCol w:w="1666"/>
      </w:tblGrid>
      <w:tr w:rsidR="001855C7" w:rsidRPr="00F13D60" w14:paraId="1AD4F2E2" w14:textId="77777777" w:rsidTr="001855C7">
        <w:trPr>
          <w:trHeight w:val="552"/>
        </w:trPr>
        <w:tc>
          <w:tcPr>
            <w:tcW w:w="5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8A9EED4" w14:textId="77777777" w:rsidR="001855C7" w:rsidRPr="00F13D60" w:rsidRDefault="001855C7" w:rsidP="00F13D60">
            <w:pPr>
              <w:spacing w:after="0" w:line="360" w:lineRule="auto"/>
              <w:jc w:val="center"/>
              <w:rPr>
                <w:rFonts w:asciiTheme="minorHAnsi" w:eastAsia="Times New Roman" w:hAnsiTheme="minorHAnsi" w:cstheme="minorHAnsi"/>
                <w:b/>
                <w:bCs/>
                <w:color w:val="000000"/>
                <w:sz w:val="24"/>
                <w:szCs w:val="24"/>
              </w:rPr>
            </w:pPr>
            <w:r w:rsidRPr="00F13D60">
              <w:rPr>
                <w:rFonts w:asciiTheme="minorHAnsi" w:hAnsiTheme="minorHAnsi" w:cstheme="minorHAnsi"/>
                <w:b/>
                <w:bCs/>
                <w:color w:val="000000"/>
                <w:sz w:val="24"/>
                <w:szCs w:val="24"/>
              </w:rPr>
              <w:t>Lp.</w:t>
            </w:r>
          </w:p>
        </w:tc>
        <w:tc>
          <w:tcPr>
            <w:tcW w:w="5298" w:type="dxa"/>
            <w:tcBorders>
              <w:top w:val="single" w:sz="4" w:space="0" w:color="auto"/>
              <w:left w:val="nil"/>
              <w:bottom w:val="single" w:sz="4" w:space="0" w:color="auto"/>
              <w:right w:val="single" w:sz="4" w:space="0" w:color="auto"/>
            </w:tcBorders>
            <w:shd w:val="clear" w:color="000000" w:fill="D9D9D9"/>
            <w:vAlign w:val="center"/>
            <w:hideMark/>
          </w:tcPr>
          <w:p w14:paraId="1A3BF9E2" w14:textId="77777777" w:rsidR="001855C7" w:rsidRPr="00F13D60" w:rsidRDefault="001855C7" w:rsidP="00F13D60">
            <w:pPr>
              <w:spacing w:after="0" w:line="360" w:lineRule="auto"/>
              <w:jc w:val="center"/>
              <w:rPr>
                <w:rFonts w:asciiTheme="minorHAnsi" w:hAnsiTheme="minorHAnsi" w:cstheme="minorHAnsi"/>
                <w:b/>
                <w:bCs/>
                <w:color w:val="000000"/>
                <w:sz w:val="24"/>
                <w:szCs w:val="24"/>
              </w:rPr>
            </w:pPr>
            <w:r w:rsidRPr="00F13D60">
              <w:rPr>
                <w:rFonts w:asciiTheme="minorHAnsi" w:hAnsiTheme="minorHAnsi" w:cstheme="minorHAnsi"/>
                <w:b/>
                <w:bCs/>
                <w:color w:val="000000"/>
                <w:sz w:val="24"/>
                <w:szCs w:val="24"/>
              </w:rPr>
              <w:t>Nazwa sołectwa</w:t>
            </w:r>
          </w:p>
        </w:tc>
        <w:tc>
          <w:tcPr>
            <w:tcW w:w="1594" w:type="dxa"/>
            <w:tcBorders>
              <w:top w:val="single" w:sz="4" w:space="0" w:color="auto"/>
              <w:left w:val="nil"/>
              <w:bottom w:val="single" w:sz="4" w:space="0" w:color="auto"/>
              <w:right w:val="single" w:sz="4" w:space="0" w:color="auto"/>
            </w:tcBorders>
            <w:shd w:val="clear" w:color="000000" w:fill="D9D9D9"/>
            <w:vAlign w:val="center"/>
            <w:hideMark/>
          </w:tcPr>
          <w:p w14:paraId="09EE15CB" w14:textId="77777777" w:rsidR="001855C7" w:rsidRPr="00F13D60" w:rsidRDefault="001855C7" w:rsidP="00F13D60">
            <w:pPr>
              <w:spacing w:after="0" w:line="360" w:lineRule="auto"/>
              <w:jc w:val="center"/>
              <w:rPr>
                <w:rFonts w:asciiTheme="minorHAnsi" w:hAnsiTheme="minorHAnsi" w:cstheme="minorHAnsi"/>
                <w:b/>
                <w:bCs/>
                <w:color w:val="000000"/>
                <w:sz w:val="24"/>
                <w:szCs w:val="24"/>
              </w:rPr>
            </w:pPr>
            <w:r w:rsidRPr="00F13D60">
              <w:rPr>
                <w:rFonts w:asciiTheme="minorHAnsi" w:hAnsiTheme="minorHAnsi" w:cstheme="minorHAnsi"/>
                <w:b/>
                <w:bCs/>
                <w:color w:val="000000"/>
                <w:sz w:val="24"/>
                <w:szCs w:val="24"/>
              </w:rPr>
              <w:t>Wnioskowana kwota</w:t>
            </w:r>
          </w:p>
        </w:tc>
        <w:tc>
          <w:tcPr>
            <w:tcW w:w="1666" w:type="dxa"/>
            <w:tcBorders>
              <w:top w:val="single" w:sz="4" w:space="0" w:color="auto"/>
              <w:left w:val="nil"/>
              <w:bottom w:val="single" w:sz="4" w:space="0" w:color="auto"/>
              <w:right w:val="single" w:sz="4" w:space="0" w:color="auto"/>
            </w:tcBorders>
            <w:shd w:val="clear" w:color="000000" w:fill="D9D9D9"/>
            <w:vAlign w:val="center"/>
            <w:hideMark/>
          </w:tcPr>
          <w:p w14:paraId="0DC6B330" w14:textId="77777777" w:rsidR="001855C7" w:rsidRPr="00F13D60" w:rsidRDefault="001855C7" w:rsidP="00F13D60">
            <w:pPr>
              <w:spacing w:after="0" w:line="360" w:lineRule="auto"/>
              <w:jc w:val="center"/>
              <w:rPr>
                <w:rFonts w:asciiTheme="minorHAnsi" w:hAnsiTheme="minorHAnsi" w:cstheme="minorHAnsi"/>
                <w:b/>
                <w:bCs/>
                <w:color w:val="000000"/>
                <w:sz w:val="24"/>
                <w:szCs w:val="24"/>
              </w:rPr>
            </w:pPr>
            <w:r w:rsidRPr="00F13D60">
              <w:rPr>
                <w:rFonts w:asciiTheme="minorHAnsi" w:hAnsiTheme="minorHAnsi" w:cstheme="minorHAnsi"/>
                <w:b/>
                <w:bCs/>
                <w:color w:val="000000"/>
                <w:sz w:val="24"/>
                <w:szCs w:val="24"/>
              </w:rPr>
              <w:t>Zrealizowane wydatki</w:t>
            </w:r>
          </w:p>
        </w:tc>
      </w:tr>
      <w:tr w:rsidR="001855C7" w:rsidRPr="00F13D60" w14:paraId="7E7956B7" w14:textId="77777777" w:rsidTr="001855C7">
        <w:trPr>
          <w:trHeight w:val="354"/>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767695A6"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w:t>
            </w:r>
          </w:p>
        </w:tc>
        <w:tc>
          <w:tcPr>
            <w:tcW w:w="5298" w:type="dxa"/>
            <w:tcBorders>
              <w:top w:val="nil"/>
              <w:left w:val="nil"/>
              <w:bottom w:val="single" w:sz="4" w:space="0" w:color="auto"/>
              <w:right w:val="single" w:sz="4" w:space="0" w:color="auto"/>
            </w:tcBorders>
            <w:shd w:val="clear" w:color="000000" w:fill="FFFFFF"/>
            <w:noWrap/>
            <w:vAlign w:val="center"/>
            <w:hideMark/>
          </w:tcPr>
          <w:p w14:paraId="3E58016F" w14:textId="77777777" w:rsidR="001855C7" w:rsidRPr="00F13D60" w:rsidRDefault="001855C7" w:rsidP="00F13D60">
            <w:pPr>
              <w:spacing w:after="0" w:line="360" w:lineRule="auto"/>
              <w:rPr>
                <w:rFonts w:asciiTheme="minorHAnsi" w:hAnsiTheme="minorHAnsi" w:cstheme="minorHAnsi"/>
                <w:color w:val="000000"/>
                <w:sz w:val="24"/>
                <w:szCs w:val="24"/>
              </w:rPr>
            </w:pPr>
            <w:r w:rsidRPr="00F13D60">
              <w:rPr>
                <w:rFonts w:asciiTheme="minorHAnsi" w:hAnsiTheme="minorHAnsi" w:cstheme="minorHAnsi"/>
                <w:color w:val="000000"/>
                <w:sz w:val="24"/>
                <w:szCs w:val="24"/>
              </w:rPr>
              <w:t>Albinów</w:t>
            </w:r>
          </w:p>
        </w:tc>
        <w:tc>
          <w:tcPr>
            <w:tcW w:w="1594" w:type="dxa"/>
            <w:tcBorders>
              <w:top w:val="nil"/>
              <w:left w:val="nil"/>
              <w:bottom w:val="single" w:sz="4" w:space="0" w:color="auto"/>
              <w:right w:val="single" w:sz="4" w:space="0" w:color="auto"/>
            </w:tcBorders>
            <w:shd w:val="clear" w:color="auto" w:fill="auto"/>
            <w:noWrap/>
            <w:vAlign w:val="center"/>
            <w:hideMark/>
          </w:tcPr>
          <w:p w14:paraId="513BCA2D"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11 887,84</w:t>
            </w:r>
          </w:p>
        </w:tc>
        <w:tc>
          <w:tcPr>
            <w:tcW w:w="1666" w:type="dxa"/>
            <w:tcBorders>
              <w:top w:val="nil"/>
              <w:left w:val="nil"/>
              <w:bottom w:val="single" w:sz="4" w:space="0" w:color="auto"/>
              <w:right w:val="single" w:sz="4" w:space="0" w:color="auto"/>
            </w:tcBorders>
            <w:shd w:val="clear" w:color="auto" w:fill="auto"/>
            <w:noWrap/>
            <w:vAlign w:val="center"/>
            <w:hideMark/>
          </w:tcPr>
          <w:p w14:paraId="7DC80BCB"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11 887,84</w:t>
            </w:r>
          </w:p>
        </w:tc>
      </w:tr>
      <w:tr w:rsidR="001855C7" w:rsidRPr="00F13D60" w14:paraId="308B19CE" w14:textId="77777777" w:rsidTr="001855C7">
        <w:trPr>
          <w:trHeight w:val="248"/>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1000A0F2"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2</w:t>
            </w:r>
          </w:p>
        </w:tc>
        <w:tc>
          <w:tcPr>
            <w:tcW w:w="5298" w:type="dxa"/>
            <w:tcBorders>
              <w:top w:val="nil"/>
              <w:left w:val="nil"/>
              <w:bottom w:val="single" w:sz="4" w:space="0" w:color="auto"/>
              <w:right w:val="single" w:sz="4" w:space="0" w:color="auto"/>
            </w:tcBorders>
            <w:shd w:val="clear" w:color="000000" w:fill="FFFFFF"/>
            <w:vAlign w:val="center"/>
            <w:hideMark/>
          </w:tcPr>
          <w:p w14:paraId="032B1E23" w14:textId="77777777" w:rsidR="001855C7" w:rsidRPr="00F13D60" w:rsidRDefault="001855C7" w:rsidP="00F13D60">
            <w:pPr>
              <w:spacing w:after="0" w:line="360" w:lineRule="auto"/>
              <w:rPr>
                <w:rFonts w:asciiTheme="minorHAnsi" w:hAnsiTheme="minorHAnsi" w:cstheme="minorHAnsi"/>
                <w:color w:val="000000"/>
                <w:sz w:val="24"/>
                <w:szCs w:val="24"/>
              </w:rPr>
            </w:pPr>
            <w:r w:rsidRPr="00F13D60">
              <w:rPr>
                <w:rFonts w:asciiTheme="minorHAnsi" w:hAnsiTheme="minorHAnsi" w:cstheme="minorHAnsi"/>
                <w:color w:val="000000"/>
                <w:sz w:val="24"/>
                <w:szCs w:val="24"/>
              </w:rPr>
              <w:t>Bojary</w:t>
            </w:r>
          </w:p>
        </w:tc>
        <w:tc>
          <w:tcPr>
            <w:tcW w:w="1594" w:type="dxa"/>
            <w:tcBorders>
              <w:top w:val="nil"/>
              <w:left w:val="nil"/>
              <w:bottom w:val="single" w:sz="4" w:space="0" w:color="auto"/>
              <w:right w:val="single" w:sz="4" w:space="0" w:color="auto"/>
            </w:tcBorders>
            <w:shd w:val="clear" w:color="auto" w:fill="auto"/>
            <w:noWrap/>
            <w:vAlign w:val="center"/>
            <w:hideMark/>
          </w:tcPr>
          <w:p w14:paraId="282FDD5D"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12 766,71</w:t>
            </w:r>
          </w:p>
        </w:tc>
        <w:tc>
          <w:tcPr>
            <w:tcW w:w="1666" w:type="dxa"/>
            <w:tcBorders>
              <w:top w:val="nil"/>
              <w:left w:val="nil"/>
              <w:bottom w:val="single" w:sz="4" w:space="0" w:color="auto"/>
              <w:right w:val="single" w:sz="4" w:space="0" w:color="auto"/>
            </w:tcBorders>
            <w:shd w:val="clear" w:color="auto" w:fill="auto"/>
            <w:noWrap/>
            <w:vAlign w:val="center"/>
            <w:hideMark/>
          </w:tcPr>
          <w:p w14:paraId="4F4BF88D"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11 819,90</w:t>
            </w:r>
          </w:p>
        </w:tc>
      </w:tr>
      <w:tr w:rsidR="001855C7" w:rsidRPr="00F13D60" w14:paraId="68F5A023" w14:textId="77777777" w:rsidTr="001855C7">
        <w:trPr>
          <w:trHeight w:val="288"/>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6369D2D8"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3</w:t>
            </w:r>
          </w:p>
        </w:tc>
        <w:tc>
          <w:tcPr>
            <w:tcW w:w="5298" w:type="dxa"/>
            <w:tcBorders>
              <w:top w:val="nil"/>
              <w:left w:val="nil"/>
              <w:bottom w:val="single" w:sz="4" w:space="0" w:color="auto"/>
              <w:right w:val="single" w:sz="4" w:space="0" w:color="auto"/>
            </w:tcBorders>
            <w:shd w:val="clear" w:color="000000" w:fill="FFFFFF"/>
            <w:vAlign w:val="center"/>
            <w:hideMark/>
          </w:tcPr>
          <w:p w14:paraId="6DCA8E98" w14:textId="77777777" w:rsidR="001855C7" w:rsidRPr="00F13D60" w:rsidRDefault="001855C7" w:rsidP="00F13D60">
            <w:pPr>
              <w:spacing w:after="0" w:line="360" w:lineRule="auto"/>
              <w:rPr>
                <w:rFonts w:asciiTheme="minorHAnsi" w:hAnsiTheme="minorHAnsi" w:cstheme="minorHAnsi"/>
                <w:color w:val="000000"/>
                <w:sz w:val="24"/>
                <w:szCs w:val="24"/>
              </w:rPr>
            </w:pPr>
            <w:r w:rsidRPr="00F13D60">
              <w:rPr>
                <w:rFonts w:asciiTheme="minorHAnsi" w:hAnsiTheme="minorHAnsi" w:cstheme="minorHAnsi"/>
                <w:color w:val="000000"/>
                <w:sz w:val="24"/>
                <w:szCs w:val="24"/>
              </w:rPr>
              <w:t>Buczyn Dworski, Nowy Buczyn</w:t>
            </w:r>
          </w:p>
        </w:tc>
        <w:tc>
          <w:tcPr>
            <w:tcW w:w="1594" w:type="dxa"/>
            <w:tcBorders>
              <w:top w:val="nil"/>
              <w:left w:val="nil"/>
              <w:bottom w:val="single" w:sz="4" w:space="0" w:color="auto"/>
              <w:right w:val="single" w:sz="4" w:space="0" w:color="auto"/>
            </w:tcBorders>
            <w:shd w:val="clear" w:color="auto" w:fill="auto"/>
            <w:noWrap/>
            <w:vAlign w:val="center"/>
            <w:hideMark/>
          </w:tcPr>
          <w:p w14:paraId="0ECD4D2A"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12 627,94</w:t>
            </w:r>
          </w:p>
        </w:tc>
        <w:tc>
          <w:tcPr>
            <w:tcW w:w="1666" w:type="dxa"/>
            <w:tcBorders>
              <w:top w:val="nil"/>
              <w:left w:val="nil"/>
              <w:bottom w:val="single" w:sz="4" w:space="0" w:color="auto"/>
              <w:right w:val="single" w:sz="4" w:space="0" w:color="auto"/>
            </w:tcBorders>
            <w:shd w:val="clear" w:color="auto" w:fill="auto"/>
            <w:noWrap/>
            <w:vAlign w:val="center"/>
            <w:hideMark/>
          </w:tcPr>
          <w:p w14:paraId="7516061E"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12 300,00</w:t>
            </w:r>
          </w:p>
        </w:tc>
      </w:tr>
      <w:tr w:rsidR="001855C7" w:rsidRPr="00F13D60" w14:paraId="55BEC5FF" w14:textId="77777777" w:rsidTr="001855C7">
        <w:trPr>
          <w:trHeight w:val="288"/>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320D46A4"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4</w:t>
            </w:r>
          </w:p>
        </w:tc>
        <w:tc>
          <w:tcPr>
            <w:tcW w:w="5298" w:type="dxa"/>
            <w:tcBorders>
              <w:top w:val="nil"/>
              <w:left w:val="nil"/>
              <w:bottom w:val="single" w:sz="4" w:space="0" w:color="auto"/>
              <w:right w:val="single" w:sz="4" w:space="0" w:color="auto"/>
            </w:tcBorders>
            <w:shd w:val="clear" w:color="000000" w:fill="FFFFFF"/>
            <w:vAlign w:val="center"/>
            <w:hideMark/>
          </w:tcPr>
          <w:p w14:paraId="425BD8F2" w14:textId="77777777" w:rsidR="001855C7" w:rsidRPr="00F13D60" w:rsidRDefault="001855C7" w:rsidP="00F13D60">
            <w:pPr>
              <w:spacing w:after="0" w:line="360" w:lineRule="auto"/>
              <w:rPr>
                <w:rFonts w:asciiTheme="minorHAnsi" w:hAnsiTheme="minorHAnsi" w:cstheme="minorHAnsi"/>
                <w:color w:val="000000"/>
                <w:sz w:val="24"/>
                <w:szCs w:val="24"/>
              </w:rPr>
            </w:pPr>
            <w:r w:rsidRPr="00F13D60">
              <w:rPr>
                <w:rFonts w:asciiTheme="minorHAnsi" w:hAnsiTheme="minorHAnsi" w:cstheme="minorHAnsi"/>
                <w:color w:val="000000"/>
                <w:sz w:val="24"/>
                <w:szCs w:val="24"/>
              </w:rPr>
              <w:t xml:space="preserve">Buczyn Szlachecki </w:t>
            </w:r>
          </w:p>
        </w:tc>
        <w:tc>
          <w:tcPr>
            <w:tcW w:w="1594" w:type="dxa"/>
            <w:tcBorders>
              <w:top w:val="nil"/>
              <w:left w:val="nil"/>
              <w:bottom w:val="single" w:sz="4" w:space="0" w:color="auto"/>
              <w:right w:val="single" w:sz="4" w:space="0" w:color="auto"/>
            </w:tcBorders>
            <w:shd w:val="clear" w:color="auto" w:fill="auto"/>
            <w:noWrap/>
            <w:vAlign w:val="center"/>
            <w:hideMark/>
          </w:tcPr>
          <w:p w14:paraId="589E8DCF"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14 987,01</w:t>
            </w:r>
          </w:p>
        </w:tc>
        <w:tc>
          <w:tcPr>
            <w:tcW w:w="1666" w:type="dxa"/>
            <w:tcBorders>
              <w:top w:val="nil"/>
              <w:left w:val="nil"/>
              <w:bottom w:val="single" w:sz="4" w:space="0" w:color="auto"/>
              <w:right w:val="single" w:sz="4" w:space="0" w:color="auto"/>
            </w:tcBorders>
            <w:shd w:val="clear" w:color="auto" w:fill="auto"/>
            <w:noWrap/>
            <w:vAlign w:val="center"/>
            <w:hideMark/>
          </w:tcPr>
          <w:p w14:paraId="55B32C7E"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14 255,27</w:t>
            </w:r>
          </w:p>
        </w:tc>
      </w:tr>
      <w:tr w:rsidR="001855C7" w:rsidRPr="00F13D60" w14:paraId="442B6B64" w14:textId="77777777" w:rsidTr="001855C7">
        <w:trPr>
          <w:trHeight w:val="288"/>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12BEBAE1"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5</w:t>
            </w:r>
          </w:p>
        </w:tc>
        <w:tc>
          <w:tcPr>
            <w:tcW w:w="5298" w:type="dxa"/>
            <w:tcBorders>
              <w:top w:val="nil"/>
              <w:left w:val="nil"/>
              <w:bottom w:val="single" w:sz="4" w:space="0" w:color="auto"/>
              <w:right w:val="single" w:sz="4" w:space="0" w:color="auto"/>
            </w:tcBorders>
            <w:shd w:val="clear" w:color="000000" w:fill="FFFFFF"/>
            <w:vAlign w:val="center"/>
            <w:hideMark/>
          </w:tcPr>
          <w:p w14:paraId="3A140B27" w14:textId="77777777" w:rsidR="001855C7" w:rsidRPr="00F13D60" w:rsidRDefault="001855C7" w:rsidP="00F13D60">
            <w:pPr>
              <w:spacing w:after="0" w:line="360" w:lineRule="auto"/>
              <w:rPr>
                <w:rFonts w:asciiTheme="minorHAnsi" w:hAnsiTheme="minorHAnsi" w:cstheme="minorHAnsi"/>
                <w:color w:val="000000"/>
                <w:sz w:val="24"/>
                <w:szCs w:val="24"/>
              </w:rPr>
            </w:pPr>
            <w:r w:rsidRPr="00F13D60">
              <w:rPr>
                <w:rFonts w:asciiTheme="minorHAnsi" w:hAnsiTheme="minorHAnsi" w:cstheme="minorHAnsi"/>
                <w:color w:val="000000"/>
                <w:sz w:val="24"/>
                <w:szCs w:val="24"/>
              </w:rPr>
              <w:t>Chruszczewka Szlachecka</w:t>
            </w:r>
          </w:p>
        </w:tc>
        <w:tc>
          <w:tcPr>
            <w:tcW w:w="1594" w:type="dxa"/>
            <w:tcBorders>
              <w:top w:val="nil"/>
              <w:left w:val="nil"/>
              <w:bottom w:val="single" w:sz="4" w:space="0" w:color="auto"/>
              <w:right w:val="single" w:sz="4" w:space="0" w:color="auto"/>
            </w:tcBorders>
            <w:shd w:val="clear" w:color="auto" w:fill="auto"/>
            <w:noWrap/>
            <w:vAlign w:val="center"/>
            <w:hideMark/>
          </w:tcPr>
          <w:p w14:paraId="2DFCA099"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13 923,12</w:t>
            </w:r>
          </w:p>
        </w:tc>
        <w:tc>
          <w:tcPr>
            <w:tcW w:w="1666" w:type="dxa"/>
            <w:tcBorders>
              <w:top w:val="nil"/>
              <w:left w:val="nil"/>
              <w:bottom w:val="single" w:sz="4" w:space="0" w:color="auto"/>
              <w:right w:val="single" w:sz="4" w:space="0" w:color="auto"/>
            </w:tcBorders>
            <w:shd w:val="clear" w:color="auto" w:fill="auto"/>
            <w:noWrap/>
            <w:vAlign w:val="center"/>
            <w:hideMark/>
          </w:tcPr>
          <w:p w14:paraId="4FA9E7B8"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13 921,51</w:t>
            </w:r>
          </w:p>
        </w:tc>
      </w:tr>
      <w:tr w:rsidR="001855C7" w:rsidRPr="00F13D60" w14:paraId="36E44248" w14:textId="77777777" w:rsidTr="001855C7">
        <w:trPr>
          <w:trHeight w:val="288"/>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50C3A43C"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6</w:t>
            </w:r>
          </w:p>
        </w:tc>
        <w:tc>
          <w:tcPr>
            <w:tcW w:w="5298" w:type="dxa"/>
            <w:tcBorders>
              <w:top w:val="nil"/>
              <w:left w:val="nil"/>
              <w:bottom w:val="single" w:sz="4" w:space="0" w:color="auto"/>
              <w:right w:val="single" w:sz="4" w:space="0" w:color="auto"/>
            </w:tcBorders>
            <w:shd w:val="clear" w:color="000000" w:fill="FFFFFF"/>
            <w:vAlign w:val="center"/>
            <w:hideMark/>
          </w:tcPr>
          <w:p w14:paraId="7C806184" w14:textId="77777777" w:rsidR="001855C7" w:rsidRPr="00F13D60" w:rsidRDefault="001855C7" w:rsidP="00F13D60">
            <w:pPr>
              <w:spacing w:after="0" w:line="360" w:lineRule="auto"/>
              <w:rPr>
                <w:rFonts w:asciiTheme="minorHAnsi" w:hAnsiTheme="minorHAnsi" w:cstheme="minorHAnsi"/>
                <w:color w:val="000000"/>
                <w:sz w:val="24"/>
                <w:szCs w:val="24"/>
              </w:rPr>
            </w:pPr>
            <w:r w:rsidRPr="00F13D60">
              <w:rPr>
                <w:rFonts w:asciiTheme="minorHAnsi" w:hAnsiTheme="minorHAnsi" w:cstheme="minorHAnsi"/>
                <w:color w:val="000000"/>
                <w:sz w:val="24"/>
                <w:szCs w:val="24"/>
              </w:rPr>
              <w:t>Chruszczewka Włościańska</w:t>
            </w:r>
          </w:p>
        </w:tc>
        <w:tc>
          <w:tcPr>
            <w:tcW w:w="1594" w:type="dxa"/>
            <w:tcBorders>
              <w:top w:val="nil"/>
              <w:left w:val="nil"/>
              <w:bottom w:val="single" w:sz="4" w:space="0" w:color="auto"/>
              <w:right w:val="single" w:sz="4" w:space="0" w:color="auto"/>
            </w:tcBorders>
            <w:shd w:val="clear" w:color="auto" w:fill="auto"/>
            <w:noWrap/>
            <w:vAlign w:val="center"/>
            <w:hideMark/>
          </w:tcPr>
          <w:p w14:paraId="642A0F58"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14 570,70</w:t>
            </w:r>
          </w:p>
        </w:tc>
        <w:tc>
          <w:tcPr>
            <w:tcW w:w="1666" w:type="dxa"/>
            <w:tcBorders>
              <w:top w:val="nil"/>
              <w:left w:val="nil"/>
              <w:bottom w:val="single" w:sz="4" w:space="0" w:color="auto"/>
              <w:right w:val="single" w:sz="4" w:space="0" w:color="auto"/>
            </w:tcBorders>
            <w:shd w:val="clear" w:color="auto" w:fill="auto"/>
            <w:noWrap/>
            <w:vAlign w:val="center"/>
            <w:hideMark/>
          </w:tcPr>
          <w:p w14:paraId="3C9B8FB1"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14 570,70</w:t>
            </w:r>
          </w:p>
        </w:tc>
      </w:tr>
      <w:tr w:rsidR="001855C7" w:rsidRPr="00F13D60" w14:paraId="60628F62" w14:textId="77777777" w:rsidTr="001855C7">
        <w:trPr>
          <w:trHeight w:val="288"/>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6DCF9AD9"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7</w:t>
            </w:r>
          </w:p>
        </w:tc>
        <w:tc>
          <w:tcPr>
            <w:tcW w:w="5298" w:type="dxa"/>
            <w:tcBorders>
              <w:top w:val="nil"/>
              <w:left w:val="nil"/>
              <w:bottom w:val="single" w:sz="4" w:space="0" w:color="auto"/>
              <w:right w:val="single" w:sz="4" w:space="0" w:color="auto"/>
            </w:tcBorders>
            <w:shd w:val="clear" w:color="000000" w:fill="FFFFFF"/>
            <w:vAlign w:val="center"/>
            <w:hideMark/>
          </w:tcPr>
          <w:p w14:paraId="507456BD" w14:textId="77777777" w:rsidR="001855C7" w:rsidRPr="00F13D60" w:rsidRDefault="001855C7" w:rsidP="00F13D60">
            <w:pPr>
              <w:spacing w:after="0" w:line="360" w:lineRule="auto"/>
              <w:rPr>
                <w:rFonts w:asciiTheme="minorHAnsi" w:hAnsiTheme="minorHAnsi" w:cstheme="minorHAnsi"/>
                <w:color w:val="000000"/>
                <w:sz w:val="24"/>
                <w:szCs w:val="24"/>
              </w:rPr>
            </w:pPr>
            <w:r w:rsidRPr="00F13D60">
              <w:rPr>
                <w:rFonts w:asciiTheme="minorHAnsi" w:hAnsiTheme="minorHAnsi" w:cstheme="minorHAnsi"/>
                <w:color w:val="000000"/>
                <w:sz w:val="24"/>
                <w:szCs w:val="24"/>
              </w:rPr>
              <w:t>Dębe</w:t>
            </w:r>
          </w:p>
        </w:tc>
        <w:tc>
          <w:tcPr>
            <w:tcW w:w="1594" w:type="dxa"/>
            <w:tcBorders>
              <w:top w:val="nil"/>
              <w:left w:val="nil"/>
              <w:bottom w:val="single" w:sz="4" w:space="0" w:color="auto"/>
              <w:right w:val="single" w:sz="4" w:space="0" w:color="auto"/>
            </w:tcBorders>
            <w:shd w:val="clear" w:color="auto" w:fill="auto"/>
            <w:noWrap/>
            <w:vAlign w:val="center"/>
            <w:hideMark/>
          </w:tcPr>
          <w:p w14:paraId="1A307DAF"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15 773,36</w:t>
            </w:r>
          </w:p>
        </w:tc>
        <w:tc>
          <w:tcPr>
            <w:tcW w:w="1666" w:type="dxa"/>
            <w:tcBorders>
              <w:top w:val="nil"/>
              <w:left w:val="nil"/>
              <w:bottom w:val="single" w:sz="4" w:space="0" w:color="auto"/>
              <w:right w:val="single" w:sz="4" w:space="0" w:color="auto"/>
            </w:tcBorders>
            <w:shd w:val="clear" w:color="auto" w:fill="auto"/>
            <w:noWrap/>
            <w:vAlign w:val="center"/>
            <w:hideMark/>
          </w:tcPr>
          <w:p w14:paraId="51526110"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15 771,87</w:t>
            </w:r>
          </w:p>
        </w:tc>
      </w:tr>
      <w:tr w:rsidR="001855C7" w:rsidRPr="00F13D60" w14:paraId="4073564C" w14:textId="77777777" w:rsidTr="001855C7">
        <w:trPr>
          <w:trHeight w:val="288"/>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40238402"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8</w:t>
            </w:r>
          </w:p>
        </w:tc>
        <w:tc>
          <w:tcPr>
            <w:tcW w:w="5298" w:type="dxa"/>
            <w:tcBorders>
              <w:top w:val="nil"/>
              <w:left w:val="nil"/>
              <w:bottom w:val="single" w:sz="4" w:space="0" w:color="auto"/>
              <w:right w:val="single" w:sz="4" w:space="0" w:color="auto"/>
            </w:tcBorders>
            <w:shd w:val="clear" w:color="000000" w:fill="FFFFFF"/>
            <w:vAlign w:val="center"/>
            <w:hideMark/>
          </w:tcPr>
          <w:p w14:paraId="2D8C1FAA" w14:textId="77777777" w:rsidR="001855C7" w:rsidRPr="00F13D60" w:rsidRDefault="001855C7" w:rsidP="00F13D60">
            <w:pPr>
              <w:spacing w:after="0" w:line="360" w:lineRule="auto"/>
              <w:rPr>
                <w:rFonts w:asciiTheme="minorHAnsi" w:hAnsiTheme="minorHAnsi" w:cstheme="minorHAnsi"/>
                <w:color w:val="000000"/>
                <w:sz w:val="24"/>
                <w:szCs w:val="24"/>
              </w:rPr>
            </w:pPr>
            <w:r w:rsidRPr="00F13D60">
              <w:rPr>
                <w:rFonts w:asciiTheme="minorHAnsi" w:hAnsiTheme="minorHAnsi" w:cstheme="minorHAnsi"/>
                <w:color w:val="000000"/>
                <w:sz w:val="24"/>
                <w:szCs w:val="24"/>
              </w:rPr>
              <w:t>Dybów</w:t>
            </w:r>
          </w:p>
        </w:tc>
        <w:tc>
          <w:tcPr>
            <w:tcW w:w="1594" w:type="dxa"/>
            <w:tcBorders>
              <w:top w:val="nil"/>
              <w:left w:val="nil"/>
              <w:bottom w:val="single" w:sz="4" w:space="0" w:color="auto"/>
              <w:right w:val="single" w:sz="4" w:space="0" w:color="auto"/>
            </w:tcBorders>
            <w:shd w:val="clear" w:color="auto" w:fill="auto"/>
            <w:noWrap/>
            <w:vAlign w:val="center"/>
            <w:hideMark/>
          </w:tcPr>
          <w:p w14:paraId="73A7758D"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20 769,03</w:t>
            </w:r>
          </w:p>
        </w:tc>
        <w:tc>
          <w:tcPr>
            <w:tcW w:w="1666" w:type="dxa"/>
            <w:tcBorders>
              <w:top w:val="nil"/>
              <w:left w:val="nil"/>
              <w:bottom w:val="single" w:sz="4" w:space="0" w:color="auto"/>
              <w:right w:val="single" w:sz="4" w:space="0" w:color="auto"/>
            </w:tcBorders>
            <w:shd w:val="clear" w:color="auto" w:fill="auto"/>
            <w:noWrap/>
            <w:vAlign w:val="center"/>
            <w:hideMark/>
          </w:tcPr>
          <w:p w14:paraId="7A559649"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20 669,00</w:t>
            </w:r>
          </w:p>
        </w:tc>
      </w:tr>
      <w:tr w:rsidR="001855C7" w:rsidRPr="00F13D60" w14:paraId="5CB1D616" w14:textId="77777777" w:rsidTr="001855C7">
        <w:trPr>
          <w:trHeight w:val="288"/>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23C26B1E"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9</w:t>
            </w:r>
          </w:p>
        </w:tc>
        <w:tc>
          <w:tcPr>
            <w:tcW w:w="5298" w:type="dxa"/>
            <w:tcBorders>
              <w:top w:val="nil"/>
              <w:left w:val="nil"/>
              <w:bottom w:val="single" w:sz="4" w:space="0" w:color="auto"/>
              <w:right w:val="single" w:sz="4" w:space="0" w:color="auto"/>
            </w:tcBorders>
            <w:shd w:val="clear" w:color="000000" w:fill="FFFFFF"/>
            <w:vAlign w:val="center"/>
            <w:hideMark/>
          </w:tcPr>
          <w:p w14:paraId="749418A4" w14:textId="77777777" w:rsidR="001855C7" w:rsidRPr="00F13D60" w:rsidRDefault="001855C7" w:rsidP="00F13D60">
            <w:pPr>
              <w:spacing w:after="0" w:line="360" w:lineRule="auto"/>
              <w:rPr>
                <w:rFonts w:asciiTheme="minorHAnsi" w:hAnsiTheme="minorHAnsi" w:cstheme="minorHAnsi"/>
                <w:color w:val="000000"/>
                <w:sz w:val="24"/>
                <w:szCs w:val="24"/>
              </w:rPr>
            </w:pPr>
            <w:r w:rsidRPr="00F13D60">
              <w:rPr>
                <w:rFonts w:asciiTheme="minorHAnsi" w:hAnsiTheme="minorHAnsi" w:cstheme="minorHAnsi"/>
                <w:color w:val="000000"/>
                <w:sz w:val="24"/>
                <w:szCs w:val="24"/>
              </w:rPr>
              <w:t xml:space="preserve">Grzymały </w:t>
            </w:r>
          </w:p>
        </w:tc>
        <w:tc>
          <w:tcPr>
            <w:tcW w:w="1594" w:type="dxa"/>
            <w:tcBorders>
              <w:top w:val="nil"/>
              <w:left w:val="nil"/>
              <w:bottom w:val="single" w:sz="4" w:space="0" w:color="auto"/>
              <w:right w:val="single" w:sz="4" w:space="0" w:color="auto"/>
            </w:tcBorders>
            <w:shd w:val="clear" w:color="auto" w:fill="auto"/>
            <w:noWrap/>
            <w:vAlign w:val="center"/>
            <w:hideMark/>
          </w:tcPr>
          <w:p w14:paraId="70823500"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14 663,22</w:t>
            </w:r>
          </w:p>
        </w:tc>
        <w:tc>
          <w:tcPr>
            <w:tcW w:w="1666" w:type="dxa"/>
            <w:tcBorders>
              <w:top w:val="nil"/>
              <w:left w:val="nil"/>
              <w:bottom w:val="single" w:sz="4" w:space="0" w:color="auto"/>
              <w:right w:val="single" w:sz="4" w:space="0" w:color="auto"/>
            </w:tcBorders>
            <w:shd w:val="clear" w:color="auto" w:fill="auto"/>
            <w:noWrap/>
            <w:vAlign w:val="center"/>
            <w:hideMark/>
          </w:tcPr>
          <w:p w14:paraId="4E3830B8"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14 663,19</w:t>
            </w:r>
          </w:p>
        </w:tc>
      </w:tr>
      <w:tr w:rsidR="001855C7" w:rsidRPr="00F13D60" w14:paraId="56E0C740" w14:textId="77777777" w:rsidTr="001855C7">
        <w:trPr>
          <w:trHeight w:val="288"/>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2D6F02A1"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10</w:t>
            </w:r>
          </w:p>
        </w:tc>
        <w:tc>
          <w:tcPr>
            <w:tcW w:w="5298" w:type="dxa"/>
            <w:tcBorders>
              <w:top w:val="nil"/>
              <w:left w:val="nil"/>
              <w:bottom w:val="single" w:sz="4" w:space="0" w:color="auto"/>
              <w:right w:val="single" w:sz="4" w:space="0" w:color="auto"/>
            </w:tcBorders>
            <w:shd w:val="clear" w:color="000000" w:fill="FFFFFF"/>
            <w:noWrap/>
            <w:vAlign w:val="center"/>
            <w:hideMark/>
          </w:tcPr>
          <w:p w14:paraId="16C49EE7" w14:textId="77777777" w:rsidR="001855C7" w:rsidRPr="00F13D60" w:rsidRDefault="001855C7" w:rsidP="00F13D60">
            <w:pPr>
              <w:spacing w:after="0" w:line="360" w:lineRule="auto"/>
              <w:rPr>
                <w:rFonts w:asciiTheme="minorHAnsi" w:hAnsiTheme="minorHAnsi" w:cstheme="minorHAnsi"/>
                <w:color w:val="000000"/>
                <w:sz w:val="24"/>
                <w:szCs w:val="24"/>
              </w:rPr>
            </w:pPr>
            <w:r w:rsidRPr="00F13D60">
              <w:rPr>
                <w:rFonts w:asciiTheme="minorHAnsi" w:hAnsiTheme="minorHAnsi" w:cstheme="minorHAnsi"/>
                <w:color w:val="000000"/>
                <w:sz w:val="24"/>
                <w:szCs w:val="24"/>
              </w:rPr>
              <w:t>Guty</w:t>
            </w:r>
          </w:p>
        </w:tc>
        <w:tc>
          <w:tcPr>
            <w:tcW w:w="1594" w:type="dxa"/>
            <w:tcBorders>
              <w:top w:val="nil"/>
              <w:left w:val="nil"/>
              <w:bottom w:val="single" w:sz="4" w:space="0" w:color="auto"/>
              <w:right w:val="single" w:sz="4" w:space="0" w:color="auto"/>
            </w:tcBorders>
            <w:shd w:val="clear" w:color="auto" w:fill="auto"/>
            <w:noWrap/>
            <w:vAlign w:val="center"/>
            <w:hideMark/>
          </w:tcPr>
          <w:p w14:paraId="1010B12E"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19 242,58</w:t>
            </w:r>
          </w:p>
        </w:tc>
        <w:tc>
          <w:tcPr>
            <w:tcW w:w="1666" w:type="dxa"/>
            <w:tcBorders>
              <w:top w:val="nil"/>
              <w:left w:val="nil"/>
              <w:bottom w:val="single" w:sz="4" w:space="0" w:color="auto"/>
              <w:right w:val="single" w:sz="4" w:space="0" w:color="auto"/>
            </w:tcBorders>
            <w:shd w:val="clear" w:color="auto" w:fill="auto"/>
            <w:noWrap/>
            <w:vAlign w:val="center"/>
            <w:hideMark/>
          </w:tcPr>
          <w:p w14:paraId="6B69DA18"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19 242,57</w:t>
            </w:r>
          </w:p>
        </w:tc>
      </w:tr>
      <w:tr w:rsidR="001855C7" w:rsidRPr="00F13D60" w14:paraId="6A9401CF" w14:textId="77777777" w:rsidTr="001855C7">
        <w:trPr>
          <w:trHeight w:val="288"/>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0848B7E6"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11</w:t>
            </w:r>
          </w:p>
        </w:tc>
        <w:tc>
          <w:tcPr>
            <w:tcW w:w="5298" w:type="dxa"/>
            <w:tcBorders>
              <w:top w:val="nil"/>
              <w:left w:val="nil"/>
              <w:bottom w:val="single" w:sz="4" w:space="0" w:color="auto"/>
              <w:right w:val="single" w:sz="4" w:space="0" w:color="auto"/>
            </w:tcBorders>
            <w:shd w:val="clear" w:color="000000" w:fill="FFFFFF"/>
            <w:vAlign w:val="center"/>
            <w:hideMark/>
          </w:tcPr>
          <w:p w14:paraId="68C39744" w14:textId="77777777" w:rsidR="001855C7" w:rsidRPr="00F13D60" w:rsidRDefault="001855C7" w:rsidP="00F13D60">
            <w:pPr>
              <w:spacing w:after="0" w:line="360" w:lineRule="auto"/>
              <w:rPr>
                <w:rFonts w:asciiTheme="minorHAnsi" w:hAnsiTheme="minorHAnsi" w:cstheme="minorHAnsi"/>
                <w:color w:val="000000"/>
                <w:sz w:val="24"/>
                <w:szCs w:val="24"/>
              </w:rPr>
            </w:pPr>
            <w:r w:rsidRPr="00F13D60">
              <w:rPr>
                <w:rFonts w:asciiTheme="minorHAnsi" w:hAnsiTheme="minorHAnsi" w:cstheme="minorHAnsi"/>
                <w:color w:val="000000"/>
                <w:sz w:val="24"/>
                <w:szCs w:val="24"/>
              </w:rPr>
              <w:t>Henrysin</w:t>
            </w:r>
          </w:p>
        </w:tc>
        <w:tc>
          <w:tcPr>
            <w:tcW w:w="1594" w:type="dxa"/>
            <w:tcBorders>
              <w:top w:val="nil"/>
              <w:left w:val="nil"/>
              <w:bottom w:val="single" w:sz="4" w:space="0" w:color="auto"/>
              <w:right w:val="single" w:sz="4" w:space="0" w:color="auto"/>
            </w:tcBorders>
            <w:shd w:val="clear" w:color="auto" w:fill="auto"/>
            <w:noWrap/>
            <w:vAlign w:val="center"/>
            <w:hideMark/>
          </w:tcPr>
          <w:p w14:paraId="328F0C0E"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10 083,85</w:t>
            </w:r>
          </w:p>
        </w:tc>
        <w:tc>
          <w:tcPr>
            <w:tcW w:w="1666" w:type="dxa"/>
            <w:tcBorders>
              <w:top w:val="nil"/>
              <w:left w:val="nil"/>
              <w:bottom w:val="single" w:sz="4" w:space="0" w:color="auto"/>
              <w:right w:val="single" w:sz="4" w:space="0" w:color="auto"/>
            </w:tcBorders>
            <w:shd w:val="clear" w:color="auto" w:fill="auto"/>
            <w:noWrap/>
            <w:vAlign w:val="center"/>
            <w:hideMark/>
          </w:tcPr>
          <w:p w14:paraId="34CE54B2"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10 083,85</w:t>
            </w:r>
          </w:p>
        </w:tc>
      </w:tr>
      <w:tr w:rsidR="001855C7" w:rsidRPr="00F13D60" w14:paraId="56781948" w14:textId="77777777" w:rsidTr="001855C7">
        <w:trPr>
          <w:trHeight w:val="288"/>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4B165789"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12</w:t>
            </w:r>
          </w:p>
        </w:tc>
        <w:tc>
          <w:tcPr>
            <w:tcW w:w="5298" w:type="dxa"/>
            <w:tcBorders>
              <w:top w:val="nil"/>
              <w:left w:val="nil"/>
              <w:bottom w:val="single" w:sz="4" w:space="0" w:color="auto"/>
              <w:right w:val="single" w:sz="4" w:space="0" w:color="auto"/>
            </w:tcBorders>
            <w:shd w:val="clear" w:color="000000" w:fill="FFFFFF"/>
            <w:vAlign w:val="center"/>
            <w:hideMark/>
          </w:tcPr>
          <w:p w14:paraId="33290DD8" w14:textId="77777777" w:rsidR="001855C7" w:rsidRPr="00F13D60" w:rsidRDefault="001855C7" w:rsidP="00F13D60">
            <w:pPr>
              <w:spacing w:after="0" w:line="360" w:lineRule="auto"/>
              <w:rPr>
                <w:rFonts w:asciiTheme="minorHAnsi" w:hAnsiTheme="minorHAnsi" w:cstheme="minorHAnsi"/>
                <w:color w:val="000000"/>
                <w:sz w:val="24"/>
                <w:szCs w:val="24"/>
              </w:rPr>
            </w:pPr>
            <w:r w:rsidRPr="00F13D60">
              <w:rPr>
                <w:rFonts w:asciiTheme="minorHAnsi" w:hAnsiTheme="minorHAnsi" w:cstheme="minorHAnsi"/>
                <w:color w:val="000000"/>
                <w:sz w:val="24"/>
                <w:szCs w:val="24"/>
              </w:rPr>
              <w:t>Jakubiki</w:t>
            </w:r>
          </w:p>
        </w:tc>
        <w:tc>
          <w:tcPr>
            <w:tcW w:w="1594" w:type="dxa"/>
            <w:tcBorders>
              <w:top w:val="nil"/>
              <w:left w:val="nil"/>
              <w:bottom w:val="single" w:sz="4" w:space="0" w:color="auto"/>
              <w:right w:val="single" w:sz="4" w:space="0" w:color="auto"/>
            </w:tcBorders>
            <w:shd w:val="clear" w:color="auto" w:fill="auto"/>
            <w:noWrap/>
            <w:vAlign w:val="center"/>
            <w:hideMark/>
          </w:tcPr>
          <w:p w14:paraId="4904E099"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13 876,86</w:t>
            </w:r>
          </w:p>
        </w:tc>
        <w:tc>
          <w:tcPr>
            <w:tcW w:w="1666" w:type="dxa"/>
            <w:tcBorders>
              <w:top w:val="nil"/>
              <w:left w:val="nil"/>
              <w:bottom w:val="single" w:sz="4" w:space="0" w:color="auto"/>
              <w:right w:val="single" w:sz="4" w:space="0" w:color="auto"/>
            </w:tcBorders>
            <w:shd w:val="clear" w:color="auto" w:fill="auto"/>
            <w:noWrap/>
            <w:vAlign w:val="center"/>
            <w:hideMark/>
          </w:tcPr>
          <w:p w14:paraId="5B293236"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13 876,86</w:t>
            </w:r>
          </w:p>
        </w:tc>
      </w:tr>
      <w:tr w:rsidR="001855C7" w:rsidRPr="00F13D60" w14:paraId="49A7B809" w14:textId="77777777" w:rsidTr="001855C7">
        <w:trPr>
          <w:trHeight w:val="288"/>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586ECCED"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13</w:t>
            </w:r>
          </w:p>
        </w:tc>
        <w:tc>
          <w:tcPr>
            <w:tcW w:w="5298" w:type="dxa"/>
            <w:tcBorders>
              <w:top w:val="nil"/>
              <w:left w:val="nil"/>
              <w:bottom w:val="single" w:sz="4" w:space="0" w:color="auto"/>
              <w:right w:val="single" w:sz="4" w:space="0" w:color="auto"/>
            </w:tcBorders>
            <w:shd w:val="clear" w:color="000000" w:fill="FFFFFF"/>
            <w:noWrap/>
            <w:vAlign w:val="center"/>
            <w:hideMark/>
          </w:tcPr>
          <w:p w14:paraId="2DB87DE9" w14:textId="77777777" w:rsidR="001855C7" w:rsidRPr="00F13D60" w:rsidRDefault="001855C7" w:rsidP="00F13D60">
            <w:pPr>
              <w:spacing w:after="0" w:line="360" w:lineRule="auto"/>
              <w:rPr>
                <w:rFonts w:asciiTheme="minorHAnsi" w:hAnsiTheme="minorHAnsi" w:cstheme="minorHAnsi"/>
                <w:color w:val="000000"/>
                <w:sz w:val="24"/>
                <w:szCs w:val="24"/>
              </w:rPr>
            </w:pPr>
            <w:r w:rsidRPr="00F13D60">
              <w:rPr>
                <w:rFonts w:asciiTheme="minorHAnsi" w:hAnsiTheme="minorHAnsi" w:cstheme="minorHAnsi"/>
                <w:color w:val="000000"/>
                <w:sz w:val="24"/>
                <w:szCs w:val="24"/>
              </w:rPr>
              <w:t>Kosów Ruski</w:t>
            </w:r>
          </w:p>
        </w:tc>
        <w:tc>
          <w:tcPr>
            <w:tcW w:w="1594" w:type="dxa"/>
            <w:tcBorders>
              <w:top w:val="nil"/>
              <w:left w:val="nil"/>
              <w:bottom w:val="single" w:sz="4" w:space="0" w:color="auto"/>
              <w:right w:val="single" w:sz="4" w:space="0" w:color="auto"/>
            </w:tcBorders>
            <w:shd w:val="clear" w:color="auto" w:fill="auto"/>
            <w:noWrap/>
            <w:vAlign w:val="center"/>
            <w:hideMark/>
          </w:tcPr>
          <w:p w14:paraId="19C31702"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12 165,38</w:t>
            </w:r>
          </w:p>
        </w:tc>
        <w:tc>
          <w:tcPr>
            <w:tcW w:w="1666" w:type="dxa"/>
            <w:tcBorders>
              <w:top w:val="nil"/>
              <w:left w:val="nil"/>
              <w:bottom w:val="single" w:sz="4" w:space="0" w:color="auto"/>
              <w:right w:val="single" w:sz="4" w:space="0" w:color="auto"/>
            </w:tcBorders>
            <w:shd w:val="clear" w:color="auto" w:fill="auto"/>
            <w:noWrap/>
            <w:vAlign w:val="center"/>
            <w:hideMark/>
          </w:tcPr>
          <w:p w14:paraId="6C566684"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12 165,38</w:t>
            </w:r>
          </w:p>
        </w:tc>
      </w:tr>
      <w:tr w:rsidR="001855C7" w:rsidRPr="00F13D60" w14:paraId="5C413EE3" w14:textId="77777777" w:rsidTr="001855C7">
        <w:trPr>
          <w:trHeight w:val="288"/>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424C0244"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14</w:t>
            </w:r>
          </w:p>
        </w:tc>
        <w:tc>
          <w:tcPr>
            <w:tcW w:w="5298" w:type="dxa"/>
            <w:tcBorders>
              <w:top w:val="nil"/>
              <w:left w:val="nil"/>
              <w:bottom w:val="single" w:sz="4" w:space="0" w:color="auto"/>
              <w:right w:val="single" w:sz="4" w:space="0" w:color="auto"/>
            </w:tcBorders>
            <w:shd w:val="clear" w:color="000000" w:fill="FFFFFF"/>
            <w:vAlign w:val="center"/>
            <w:hideMark/>
          </w:tcPr>
          <w:p w14:paraId="78FFD21A" w14:textId="77777777" w:rsidR="001855C7" w:rsidRPr="00F13D60" w:rsidRDefault="001855C7" w:rsidP="00F13D60">
            <w:pPr>
              <w:spacing w:after="0" w:line="360" w:lineRule="auto"/>
              <w:rPr>
                <w:rFonts w:asciiTheme="minorHAnsi" w:hAnsiTheme="minorHAnsi" w:cstheme="minorHAnsi"/>
                <w:color w:val="000000"/>
                <w:sz w:val="24"/>
                <w:szCs w:val="24"/>
              </w:rPr>
            </w:pPr>
            <w:r w:rsidRPr="00F13D60">
              <w:rPr>
                <w:rFonts w:asciiTheme="minorHAnsi" w:hAnsiTheme="minorHAnsi" w:cstheme="minorHAnsi"/>
                <w:color w:val="000000"/>
                <w:sz w:val="24"/>
                <w:szCs w:val="24"/>
              </w:rPr>
              <w:t>Krupy</w:t>
            </w:r>
          </w:p>
        </w:tc>
        <w:tc>
          <w:tcPr>
            <w:tcW w:w="1594" w:type="dxa"/>
            <w:tcBorders>
              <w:top w:val="nil"/>
              <w:left w:val="nil"/>
              <w:bottom w:val="single" w:sz="4" w:space="0" w:color="auto"/>
              <w:right w:val="single" w:sz="4" w:space="0" w:color="auto"/>
            </w:tcBorders>
            <w:shd w:val="clear" w:color="auto" w:fill="auto"/>
            <w:noWrap/>
            <w:vAlign w:val="center"/>
            <w:hideMark/>
          </w:tcPr>
          <w:p w14:paraId="092C22C3"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11 194,00</w:t>
            </w:r>
          </w:p>
        </w:tc>
        <w:tc>
          <w:tcPr>
            <w:tcW w:w="1666" w:type="dxa"/>
            <w:tcBorders>
              <w:top w:val="nil"/>
              <w:left w:val="nil"/>
              <w:bottom w:val="single" w:sz="4" w:space="0" w:color="auto"/>
              <w:right w:val="single" w:sz="4" w:space="0" w:color="auto"/>
            </w:tcBorders>
            <w:shd w:val="clear" w:color="auto" w:fill="auto"/>
            <w:noWrap/>
            <w:vAlign w:val="center"/>
            <w:hideMark/>
          </w:tcPr>
          <w:p w14:paraId="7D3E5B4B"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11 193,61</w:t>
            </w:r>
          </w:p>
        </w:tc>
      </w:tr>
      <w:tr w:rsidR="001855C7" w:rsidRPr="00F13D60" w14:paraId="40129024" w14:textId="77777777" w:rsidTr="001855C7">
        <w:trPr>
          <w:trHeight w:val="288"/>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4E166102"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15</w:t>
            </w:r>
          </w:p>
        </w:tc>
        <w:tc>
          <w:tcPr>
            <w:tcW w:w="5298" w:type="dxa"/>
            <w:tcBorders>
              <w:top w:val="nil"/>
              <w:left w:val="nil"/>
              <w:bottom w:val="single" w:sz="4" w:space="0" w:color="auto"/>
              <w:right w:val="single" w:sz="4" w:space="0" w:color="auto"/>
            </w:tcBorders>
            <w:shd w:val="clear" w:color="000000" w:fill="FFFFFF"/>
            <w:noWrap/>
            <w:vAlign w:val="center"/>
            <w:hideMark/>
          </w:tcPr>
          <w:p w14:paraId="4B945BB3" w14:textId="77777777" w:rsidR="001855C7" w:rsidRPr="00F13D60" w:rsidRDefault="001855C7" w:rsidP="00F13D60">
            <w:pPr>
              <w:spacing w:after="0" w:line="360" w:lineRule="auto"/>
              <w:rPr>
                <w:rFonts w:asciiTheme="minorHAnsi" w:hAnsiTheme="minorHAnsi" w:cstheme="minorHAnsi"/>
                <w:color w:val="000000"/>
                <w:sz w:val="24"/>
                <w:szCs w:val="24"/>
              </w:rPr>
            </w:pPr>
            <w:r w:rsidRPr="00F13D60">
              <w:rPr>
                <w:rFonts w:asciiTheme="minorHAnsi" w:hAnsiTheme="minorHAnsi" w:cstheme="minorHAnsi"/>
                <w:color w:val="000000"/>
                <w:sz w:val="24"/>
                <w:szCs w:val="24"/>
              </w:rPr>
              <w:t>Kutyski</w:t>
            </w:r>
          </w:p>
        </w:tc>
        <w:tc>
          <w:tcPr>
            <w:tcW w:w="1594" w:type="dxa"/>
            <w:tcBorders>
              <w:top w:val="nil"/>
              <w:left w:val="nil"/>
              <w:bottom w:val="single" w:sz="4" w:space="0" w:color="auto"/>
              <w:right w:val="single" w:sz="4" w:space="0" w:color="auto"/>
            </w:tcBorders>
            <w:shd w:val="clear" w:color="auto" w:fill="auto"/>
            <w:noWrap/>
            <w:vAlign w:val="center"/>
            <w:hideMark/>
          </w:tcPr>
          <w:p w14:paraId="158EB0EE"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12 535,43</w:t>
            </w:r>
          </w:p>
        </w:tc>
        <w:tc>
          <w:tcPr>
            <w:tcW w:w="1666" w:type="dxa"/>
            <w:tcBorders>
              <w:top w:val="nil"/>
              <w:left w:val="nil"/>
              <w:bottom w:val="single" w:sz="4" w:space="0" w:color="auto"/>
              <w:right w:val="single" w:sz="4" w:space="0" w:color="auto"/>
            </w:tcBorders>
            <w:shd w:val="clear" w:color="auto" w:fill="auto"/>
            <w:noWrap/>
            <w:vAlign w:val="center"/>
            <w:hideMark/>
          </w:tcPr>
          <w:p w14:paraId="1E265834"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12 500,00</w:t>
            </w:r>
          </w:p>
        </w:tc>
      </w:tr>
      <w:tr w:rsidR="001855C7" w:rsidRPr="00F13D60" w14:paraId="58AE79D8" w14:textId="77777777" w:rsidTr="001855C7">
        <w:trPr>
          <w:trHeight w:val="288"/>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23309956"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16</w:t>
            </w:r>
          </w:p>
        </w:tc>
        <w:tc>
          <w:tcPr>
            <w:tcW w:w="5298" w:type="dxa"/>
            <w:tcBorders>
              <w:top w:val="nil"/>
              <w:left w:val="nil"/>
              <w:bottom w:val="single" w:sz="4" w:space="0" w:color="auto"/>
              <w:right w:val="single" w:sz="4" w:space="0" w:color="auto"/>
            </w:tcBorders>
            <w:shd w:val="clear" w:color="000000" w:fill="FFFFFF"/>
            <w:noWrap/>
            <w:vAlign w:val="center"/>
            <w:hideMark/>
          </w:tcPr>
          <w:p w14:paraId="1A772D12" w14:textId="77777777" w:rsidR="001855C7" w:rsidRPr="00F13D60" w:rsidRDefault="001855C7" w:rsidP="00F13D60">
            <w:pPr>
              <w:spacing w:after="0" w:line="360" w:lineRule="auto"/>
              <w:rPr>
                <w:rFonts w:asciiTheme="minorHAnsi" w:hAnsiTheme="minorHAnsi" w:cstheme="minorHAnsi"/>
                <w:color w:val="000000"/>
                <w:sz w:val="24"/>
                <w:szCs w:val="24"/>
              </w:rPr>
            </w:pPr>
            <w:r w:rsidRPr="00F13D60">
              <w:rPr>
                <w:rFonts w:asciiTheme="minorHAnsi" w:hAnsiTheme="minorHAnsi" w:cstheme="minorHAnsi"/>
                <w:color w:val="000000"/>
                <w:sz w:val="24"/>
                <w:szCs w:val="24"/>
              </w:rPr>
              <w:t>Łomna</w:t>
            </w:r>
          </w:p>
        </w:tc>
        <w:tc>
          <w:tcPr>
            <w:tcW w:w="1594" w:type="dxa"/>
            <w:tcBorders>
              <w:top w:val="nil"/>
              <w:left w:val="nil"/>
              <w:bottom w:val="single" w:sz="4" w:space="0" w:color="auto"/>
              <w:right w:val="single" w:sz="4" w:space="0" w:color="auto"/>
            </w:tcBorders>
            <w:shd w:val="clear" w:color="auto" w:fill="auto"/>
            <w:noWrap/>
            <w:vAlign w:val="center"/>
            <w:hideMark/>
          </w:tcPr>
          <w:p w14:paraId="6908C12F"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14 987,01</w:t>
            </w:r>
          </w:p>
        </w:tc>
        <w:tc>
          <w:tcPr>
            <w:tcW w:w="1666" w:type="dxa"/>
            <w:tcBorders>
              <w:top w:val="nil"/>
              <w:left w:val="nil"/>
              <w:bottom w:val="single" w:sz="4" w:space="0" w:color="auto"/>
              <w:right w:val="single" w:sz="4" w:space="0" w:color="auto"/>
            </w:tcBorders>
            <w:shd w:val="clear" w:color="auto" w:fill="auto"/>
            <w:noWrap/>
            <w:vAlign w:val="center"/>
            <w:hideMark/>
          </w:tcPr>
          <w:p w14:paraId="0FE82A61"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14 987,01</w:t>
            </w:r>
          </w:p>
        </w:tc>
      </w:tr>
      <w:tr w:rsidR="001855C7" w:rsidRPr="00F13D60" w14:paraId="5160AB81" w14:textId="77777777" w:rsidTr="001855C7">
        <w:trPr>
          <w:trHeight w:val="288"/>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38852C8F"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17</w:t>
            </w:r>
          </w:p>
        </w:tc>
        <w:tc>
          <w:tcPr>
            <w:tcW w:w="5298" w:type="dxa"/>
            <w:tcBorders>
              <w:top w:val="nil"/>
              <w:left w:val="nil"/>
              <w:bottom w:val="single" w:sz="4" w:space="0" w:color="auto"/>
              <w:right w:val="single" w:sz="4" w:space="0" w:color="auto"/>
            </w:tcBorders>
            <w:shd w:val="clear" w:color="000000" w:fill="FFFFFF"/>
            <w:noWrap/>
            <w:vAlign w:val="center"/>
            <w:hideMark/>
          </w:tcPr>
          <w:p w14:paraId="680B42AA" w14:textId="77777777" w:rsidR="001855C7" w:rsidRPr="00F13D60" w:rsidRDefault="001855C7" w:rsidP="00F13D60">
            <w:pPr>
              <w:spacing w:after="0" w:line="360" w:lineRule="auto"/>
              <w:rPr>
                <w:rFonts w:asciiTheme="minorHAnsi" w:hAnsiTheme="minorHAnsi" w:cstheme="minorHAnsi"/>
                <w:color w:val="000000"/>
                <w:sz w:val="24"/>
                <w:szCs w:val="24"/>
              </w:rPr>
            </w:pPr>
            <w:r w:rsidRPr="00F13D60">
              <w:rPr>
                <w:rFonts w:asciiTheme="minorHAnsi" w:hAnsiTheme="minorHAnsi" w:cstheme="minorHAnsi"/>
                <w:color w:val="000000"/>
                <w:sz w:val="24"/>
                <w:szCs w:val="24"/>
              </w:rPr>
              <w:t>Nowa Maliszewa</w:t>
            </w:r>
          </w:p>
        </w:tc>
        <w:tc>
          <w:tcPr>
            <w:tcW w:w="1594" w:type="dxa"/>
            <w:tcBorders>
              <w:top w:val="nil"/>
              <w:left w:val="nil"/>
              <w:bottom w:val="single" w:sz="4" w:space="0" w:color="auto"/>
              <w:right w:val="single" w:sz="4" w:space="0" w:color="auto"/>
            </w:tcBorders>
            <w:shd w:val="clear" w:color="auto" w:fill="auto"/>
            <w:noWrap/>
            <w:vAlign w:val="center"/>
            <w:hideMark/>
          </w:tcPr>
          <w:p w14:paraId="13094FFF"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13 969,37</w:t>
            </w:r>
          </w:p>
        </w:tc>
        <w:tc>
          <w:tcPr>
            <w:tcW w:w="1666" w:type="dxa"/>
            <w:tcBorders>
              <w:top w:val="nil"/>
              <w:left w:val="nil"/>
              <w:bottom w:val="single" w:sz="4" w:space="0" w:color="auto"/>
              <w:right w:val="single" w:sz="4" w:space="0" w:color="auto"/>
            </w:tcBorders>
            <w:shd w:val="clear" w:color="auto" w:fill="auto"/>
            <w:noWrap/>
            <w:vAlign w:val="center"/>
            <w:hideMark/>
          </w:tcPr>
          <w:p w14:paraId="674EB41D"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13 969,37</w:t>
            </w:r>
          </w:p>
        </w:tc>
      </w:tr>
      <w:tr w:rsidR="001855C7" w:rsidRPr="00F13D60" w14:paraId="781B5F91" w14:textId="77777777" w:rsidTr="001855C7">
        <w:trPr>
          <w:trHeight w:val="288"/>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04A04E15"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18</w:t>
            </w:r>
          </w:p>
        </w:tc>
        <w:tc>
          <w:tcPr>
            <w:tcW w:w="5298" w:type="dxa"/>
            <w:tcBorders>
              <w:top w:val="nil"/>
              <w:left w:val="nil"/>
              <w:bottom w:val="single" w:sz="4" w:space="0" w:color="auto"/>
              <w:right w:val="single" w:sz="4" w:space="0" w:color="auto"/>
            </w:tcBorders>
            <w:shd w:val="clear" w:color="000000" w:fill="FFFFFF"/>
            <w:noWrap/>
            <w:vAlign w:val="center"/>
            <w:hideMark/>
          </w:tcPr>
          <w:p w14:paraId="14E0236B" w14:textId="77777777" w:rsidR="001855C7" w:rsidRPr="00F13D60" w:rsidRDefault="001855C7" w:rsidP="00F13D60">
            <w:pPr>
              <w:spacing w:after="0" w:line="360" w:lineRule="auto"/>
              <w:rPr>
                <w:rFonts w:asciiTheme="minorHAnsi" w:hAnsiTheme="minorHAnsi" w:cstheme="minorHAnsi"/>
                <w:color w:val="000000"/>
                <w:sz w:val="24"/>
                <w:szCs w:val="24"/>
              </w:rPr>
            </w:pPr>
            <w:r w:rsidRPr="00F13D60">
              <w:rPr>
                <w:rFonts w:asciiTheme="minorHAnsi" w:hAnsiTheme="minorHAnsi" w:cstheme="minorHAnsi"/>
                <w:color w:val="000000"/>
                <w:sz w:val="24"/>
                <w:szCs w:val="24"/>
              </w:rPr>
              <w:t>Nowa Wieś</w:t>
            </w:r>
          </w:p>
        </w:tc>
        <w:tc>
          <w:tcPr>
            <w:tcW w:w="1594" w:type="dxa"/>
            <w:tcBorders>
              <w:top w:val="nil"/>
              <w:left w:val="nil"/>
              <w:bottom w:val="single" w:sz="4" w:space="0" w:color="auto"/>
              <w:right w:val="single" w:sz="4" w:space="0" w:color="auto"/>
            </w:tcBorders>
            <w:shd w:val="clear" w:color="auto" w:fill="auto"/>
            <w:noWrap/>
            <w:vAlign w:val="center"/>
            <w:hideMark/>
          </w:tcPr>
          <w:p w14:paraId="75BB84A7"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16 282,18</w:t>
            </w:r>
          </w:p>
        </w:tc>
        <w:tc>
          <w:tcPr>
            <w:tcW w:w="1666" w:type="dxa"/>
            <w:tcBorders>
              <w:top w:val="nil"/>
              <w:left w:val="nil"/>
              <w:bottom w:val="single" w:sz="4" w:space="0" w:color="auto"/>
              <w:right w:val="single" w:sz="4" w:space="0" w:color="auto"/>
            </w:tcBorders>
            <w:shd w:val="clear" w:color="auto" w:fill="auto"/>
            <w:noWrap/>
            <w:vAlign w:val="center"/>
            <w:hideMark/>
          </w:tcPr>
          <w:p w14:paraId="35DCF121"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16 282,17</w:t>
            </w:r>
          </w:p>
        </w:tc>
      </w:tr>
      <w:tr w:rsidR="001855C7" w:rsidRPr="00F13D60" w14:paraId="4BF47DDA" w14:textId="77777777" w:rsidTr="001855C7">
        <w:trPr>
          <w:trHeight w:val="288"/>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4D2E430C"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19</w:t>
            </w:r>
          </w:p>
        </w:tc>
        <w:tc>
          <w:tcPr>
            <w:tcW w:w="5298" w:type="dxa"/>
            <w:tcBorders>
              <w:top w:val="nil"/>
              <w:left w:val="nil"/>
              <w:bottom w:val="single" w:sz="4" w:space="0" w:color="auto"/>
              <w:right w:val="single" w:sz="4" w:space="0" w:color="auto"/>
            </w:tcBorders>
            <w:shd w:val="clear" w:color="000000" w:fill="FFFFFF"/>
            <w:noWrap/>
            <w:vAlign w:val="center"/>
            <w:hideMark/>
          </w:tcPr>
          <w:p w14:paraId="02CF097E" w14:textId="77777777" w:rsidR="001855C7" w:rsidRPr="00F13D60" w:rsidRDefault="001855C7" w:rsidP="00F13D60">
            <w:pPr>
              <w:spacing w:after="0" w:line="360" w:lineRule="auto"/>
              <w:rPr>
                <w:rFonts w:asciiTheme="minorHAnsi" w:hAnsiTheme="minorHAnsi" w:cstheme="minorHAnsi"/>
                <w:color w:val="000000"/>
                <w:sz w:val="24"/>
                <w:szCs w:val="24"/>
              </w:rPr>
            </w:pPr>
            <w:r w:rsidRPr="00F13D60">
              <w:rPr>
                <w:rFonts w:asciiTheme="minorHAnsi" w:hAnsiTheme="minorHAnsi" w:cstheme="minorHAnsi"/>
                <w:color w:val="000000"/>
                <w:sz w:val="24"/>
                <w:szCs w:val="24"/>
              </w:rPr>
              <w:t>Rytele Święckie</w:t>
            </w:r>
          </w:p>
        </w:tc>
        <w:tc>
          <w:tcPr>
            <w:tcW w:w="1594" w:type="dxa"/>
            <w:tcBorders>
              <w:top w:val="nil"/>
              <w:left w:val="nil"/>
              <w:bottom w:val="single" w:sz="4" w:space="0" w:color="auto"/>
              <w:right w:val="single" w:sz="4" w:space="0" w:color="auto"/>
            </w:tcBorders>
            <w:shd w:val="clear" w:color="auto" w:fill="auto"/>
            <w:noWrap/>
            <w:vAlign w:val="center"/>
            <w:hideMark/>
          </w:tcPr>
          <w:p w14:paraId="5BABC9FD"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22 202,98</w:t>
            </w:r>
          </w:p>
        </w:tc>
        <w:tc>
          <w:tcPr>
            <w:tcW w:w="1666" w:type="dxa"/>
            <w:tcBorders>
              <w:top w:val="nil"/>
              <w:left w:val="nil"/>
              <w:bottom w:val="single" w:sz="4" w:space="0" w:color="auto"/>
              <w:right w:val="single" w:sz="4" w:space="0" w:color="auto"/>
            </w:tcBorders>
            <w:shd w:val="clear" w:color="auto" w:fill="auto"/>
            <w:noWrap/>
            <w:vAlign w:val="center"/>
            <w:hideMark/>
          </w:tcPr>
          <w:p w14:paraId="6870D6FC"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22 202,98</w:t>
            </w:r>
          </w:p>
        </w:tc>
      </w:tr>
      <w:tr w:rsidR="001855C7" w:rsidRPr="00F13D60" w14:paraId="6801E682" w14:textId="77777777" w:rsidTr="001855C7">
        <w:trPr>
          <w:trHeight w:val="288"/>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7D8CFB25"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20</w:t>
            </w:r>
          </w:p>
        </w:tc>
        <w:tc>
          <w:tcPr>
            <w:tcW w:w="5298" w:type="dxa"/>
            <w:tcBorders>
              <w:top w:val="nil"/>
              <w:left w:val="nil"/>
              <w:bottom w:val="single" w:sz="4" w:space="0" w:color="auto"/>
              <w:right w:val="single" w:sz="4" w:space="0" w:color="auto"/>
            </w:tcBorders>
            <w:shd w:val="clear" w:color="000000" w:fill="FFFFFF"/>
            <w:vAlign w:val="center"/>
            <w:hideMark/>
          </w:tcPr>
          <w:p w14:paraId="248BAA50" w14:textId="77777777" w:rsidR="001855C7" w:rsidRPr="00F13D60" w:rsidRDefault="001855C7" w:rsidP="00F13D60">
            <w:pPr>
              <w:spacing w:after="0" w:line="360" w:lineRule="auto"/>
              <w:rPr>
                <w:rFonts w:asciiTheme="minorHAnsi" w:hAnsiTheme="minorHAnsi" w:cstheme="minorHAnsi"/>
                <w:color w:val="000000"/>
                <w:sz w:val="24"/>
                <w:szCs w:val="24"/>
              </w:rPr>
            </w:pPr>
            <w:r w:rsidRPr="00F13D60">
              <w:rPr>
                <w:rFonts w:asciiTheme="minorHAnsi" w:hAnsiTheme="minorHAnsi" w:cstheme="minorHAnsi"/>
                <w:color w:val="000000"/>
                <w:sz w:val="24"/>
                <w:szCs w:val="24"/>
              </w:rPr>
              <w:t>Sągole</w:t>
            </w:r>
          </w:p>
        </w:tc>
        <w:tc>
          <w:tcPr>
            <w:tcW w:w="1594" w:type="dxa"/>
            <w:tcBorders>
              <w:top w:val="nil"/>
              <w:left w:val="nil"/>
              <w:bottom w:val="single" w:sz="4" w:space="0" w:color="auto"/>
              <w:right w:val="single" w:sz="4" w:space="0" w:color="auto"/>
            </w:tcBorders>
            <w:shd w:val="clear" w:color="auto" w:fill="auto"/>
            <w:noWrap/>
            <w:vAlign w:val="center"/>
            <w:hideMark/>
          </w:tcPr>
          <w:p w14:paraId="1D1179E2"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14 616,96</w:t>
            </w:r>
          </w:p>
        </w:tc>
        <w:tc>
          <w:tcPr>
            <w:tcW w:w="1666" w:type="dxa"/>
            <w:tcBorders>
              <w:top w:val="nil"/>
              <w:left w:val="nil"/>
              <w:bottom w:val="single" w:sz="4" w:space="0" w:color="auto"/>
              <w:right w:val="single" w:sz="4" w:space="0" w:color="auto"/>
            </w:tcBorders>
            <w:shd w:val="clear" w:color="auto" w:fill="auto"/>
            <w:noWrap/>
            <w:vAlign w:val="center"/>
            <w:hideMark/>
          </w:tcPr>
          <w:p w14:paraId="427D9D22"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14 616,95</w:t>
            </w:r>
          </w:p>
        </w:tc>
      </w:tr>
      <w:tr w:rsidR="001855C7" w:rsidRPr="00F13D60" w14:paraId="39B75B31" w14:textId="77777777" w:rsidTr="001855C7">
        <w:trPr>
          <w:trHeight w:val="288"/>
        </w:trPr>
        <w:tc>
          <w:tcPr>
            <w:tcW w:w="5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F4FC2B"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21</w:t>
            </w:r>
          </w:p>
        </w:tc>
        <w:tc>
          <w:tcPr>
            <w:tcW w:w="5298" w:type="dxa"/>
            <w:tcBorders>
              <w:top w:val="single" w:sz="4" w:space="0" w:color="auto"/>
              <w:left w:val="nil"/>
              <w:bottom w:val="single" w:sz="4" w:space="0" w:color="auto"/>
              <w:right w:val="single" w:sz="4" w:space="0" w:color="auto"/>
            </w:tcBorders>
            <w:shd w:val="clear" w:color="000000" w:fill="FFFFFF"/>
            <w:vAlign w:val="center"/>
            <w:hideMark/>
          </w:tcPr>
          <w:p w14:paraId="707AC985" w14:textId="77777777" w:rsidR="001855C7" w:rsidRPr="00F13D60" w:rsidRDefault="001855C7" w:rsidP="00F13D60">
            <w:pPr>
              <w:spacing w:after="0" w:line="360" w:lineRule="auto"/>
              <w:rPr>
                <w:rFonts w:asciiTheme="minorHAnsi" w:hAnsiTheme="minorHAnsi" w:cstheme="minorHAnsi"/>
                <w:color w:val="000000"/>
                <w:sz w:val="24"/>
                <w:szCs w:val="24"/>
              </w:rPr>
            </w:pPr>
            <w:r w:rsidRPr="00F13D60">
              <w:rPr>
                <w:rFonts w:asciiTheme="minorHAnsi" w:hAnsiTheme="minorHAnsi" w:cstheme="minorHAnsi"/>
                <w:color w:val="000000"/>
                <w:sz w:val="24"/>
                <w:szCs w:val="24"/>
              </w:rPr>
              <w:t>Stara Maliszewa</w:t>
            </w:r>
          </w:p>
        </w:tc>
        <w:tc>
          <w:tcPr>
            <w:tcW w:w="1594" w:type="dxa"/>
            <w:tcBorders>
              <w:top w:val="single" w:sz="4" w:space="0" w:color="auto"/>
              <w:left w:val="nil"/>
              <w:bottom w:val="single" w:sz="4" w:space="0" w:color="auto"/>
              <w:right w:val="single" w:sz="4" w:space="0" w:color="auto"/>
            </w:tcBorders>
            <w:shd w:val="clear" w:color="auto" w:fill="auto"/>
            <w:noWrap/>
            <w:vAlign w:val="center"/>
            <w:hideMark/>
          </w:tcPr>
          <w:p w14:paraId="3191F398"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13 830,60</w:t>
            </w:r>
          </w:p>
        </w:tc>
        <w:tc>
          <w:tcPr>
            <w:tcW w:w="1666" w:type="dxa"/>
            <w:tcBorders>
              <w:top w:val="single" w:sz="4" w:space="0" w:color="auto"/>
              <w:left w:val="nil"/>
              <w:bottom w:val="single" w:sz="4" w:space="0" w:color="auto"/>
              <w:right w:val="single" w:sz="4" w:space="0" w:color="auto"/>
            </w:tcBorders>
            <w:shd w:val="clear" w:color="auto" w:fill="auto"/>
            <w:noWrap/>
            <w:vAlign w:val="center"/>
            <w:hideMark/>
          </w:tcPr>
          <w:p w14:paraId="473AE6DC"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13 161,00</w:t>
            </w:r>
          </w:p>
        </w:tc>
      </w:tr>
      <w:tr w:rsidR="001855C7" w:rsidRPr="00F13D60" w14:paraId="4F9EF63D" w14:textId="77777777" w:rsidTr="001855C7">
        <w:trPr>
          <w:trHeight w:val="288"/>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4A323566"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22</w:t>
            </w:r>
          </w:p>
        </w:tc>
        <w:tc>
          <w:tcPr>
            <w:tcW w:w="5298" w:type="dxa"/>
            <w:tcBorders>
              <w:top w:val="nil"/>
              <w:left w:val="nil"/>
              <w:bottom w:val="single" w:sz="4" w:space="0" w:color="auto"/>
              <w:right w:val="single" w:sz="4" w:space="0" w:color="auto"/>
            </w:tcBorders>
            <w:shd w:val="clear" w:color="000000" w:fill="FFFFFF"/>
            <w:vAlign w:val="center"/>
            <w:hideMark/>
          </w:tcPr>
          <w:p w14:paraId="033778A7" w14:textId="77777777" w:rsidR="001855C7" w:rsidRPr="00F13D60" w:rsidRDefault="001855C7" w:rsidP="00F13D60">
            <w:pPr>
              <w:spacing w:after="0" w:line="360" w:lineRule="auto"/>
              <w:rPr>
                <w:rFonts w:asciiTheme="minorHAnsi" w:hAnsiTheme="minorHAnsi" w:cstheme="minorHAnsi"/>
                <w:color w:val="000000"/>
                <w:sz w:val="24"/>
                <w:szCs w:val="24"/>
              </w:rPr>
            </w:pPr>
            <w:r w:rsidRPr="00F13D60">
              <w:rPr>
                <w:rFonts w:asciiTheme="minorHAnsi" w:hAnsiTheme="minorHAnsi" w:cstheme="minorHAnsi"/>
                <w:color w:val="000000"/>
                <w:sz w:val="24"/>
                <w:szCs w:val="24"/>
              </w:rPr>
              <w:t>Telaki</w:t>
            </w:r>
          </w:p>
        </w:tc>
        <w:tc>
          <w:tcPr>
            <w:tcW w:w="1594" w:type="dxa"/>
            <w:tcBorders>
              <w:top w:val="nil"/>
              <w:left w:val="nil"/>
              <w:bottom w:val="single" w:sz="4" w:space="0" w:color="auto"/>
              <w:right w:val="single" w:sz="4" w:space="0" w:color="auto"/>
            </w:tcBorders>
            <w:shd w:val="clear" w:color="auto" w:fill="auto"/>
            <w:noWrap/>
            <w:vAlign w:val="center"/>
            <w:hideMark/>
          </w:tcPr>
          <w:p w14:paraId="021C560B"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35 756,04</w:t>
            </w:r>
          </w:p>
        </w:tc>
        <w:tc>
          <w:tcPr>
            <w:tcW w:w="1666" w:type="dxa"/>
            <w:tcBorders>
              <w:top w:val="nil"/>
              <w:left w:val="nil"/>
              <w:bottom w:val="single" w:sz="4" w:space="0" w:color="auto"/>
              <w:right w:val="single" w:sz="4" w:space="0" w:color="auto"/>
            </w:tcBorders>
            <w:shd w:val="clear" w:color="auto" w:fill="auto"/>
            <w:noWrap/>
            <w:vAlign w:val="center"/>
            <w:hideMark/>
          </w:tcPr>
          <w:p w14:paraId="141DA065"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35 751,90</w:t>
            </w:r>
          </w:p>
        </w:tc>
      </w:tr>
      <w:tr w:rsidR="001855C7" w:rsidRPr="00F13D60" w14:paraId="0FFE46F3" w14:textId="77777777" w:rsidTr="001855C7">
        <w:trPr>
          <w:trHeight w:val="288"/>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2059532E"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23</w:t>
            </w:r>
          </w:p>
        </w:tc>
        <w:tc>
          <w:tcPr>
            <w:tcW w:w="5298" w:type="dxa"/>
            <w:tcBorders>
              <w:top w:val="nil"/>
              <w:left w:val="nil"/>
              <w:bottom w:val="single" w:sz="4" w:space="0" w:color="auto"/>
              <w:right w:val="single" w:sz="4" w:space="0" w:color="auto"/>
            </w:tcBorders>
            <w:shd w:val="clear" w:color="000000" w:fill="FFFFFF"/>
            <w:vAlign w:val="center"/>
            <w:hideMark/>
          </w:tcPr>
          <w:p w14:paraId="1DD8C4E2" w14:textId="77777777" w:rsidR="001855C7" w:rsidRPr="00F13D60" w:rsidRDefault="001855C7" w:rsidP="00F13D60">
            <w:pPr>
              <w:spacing w:after="0" w:line="360" w:lineRule="auto"/>
              <w:rPr>
                <w:rFonts w:asciiTheme="minorHAnsi" w:hAnsiTheme="minorHAnsi" w:cstheme="minorHAnsi"/>
                <w:color w:val="000000"/>
                <w:sz w:val="24"/>
                <w:szCs w:val="24"/>
              </w:rPr>
            </w:pPr>
            <w:r w:rsidRPr="00F13D60">
              <w:rPr>
                <w:rFonts w:asciiTheme="minorHAnsi" w:hAnsiTheme="minorHAnsi" w:cstheme="minorHAnsi"/>
                <w:color w:val="000000"/>
                <w:sz w:val="24"/>
                <w:szCs w:val="24"/>
              </w:rPr>
              <w:t>Tosie</w:t>
            </w:r>
          </w:p>
        </w:tc>
        <w:tc>
          <w:tcPr>
            <w:tcW w:w="1594" w:type="dxa"/>
            <w:tcBorders>
              <w:top w:val="nil"/>
              <w:left w:val="nil"/>
              <w:bottom w:val="single" w:sz="4" w:space="0" w:color="auto"/>
              <w:right w:val="single" w:sz="4" w:space="0" w:color="auto"/>
            </w:tcBorders>
            <w:shd w:val="clear" w:color="auto" w:fill="auto"/>
            <w:noWrap/>
            <w:vAlign w:val="center"/>
            <w:hideMark/>
          </w:tcPr>
          <w:p w14:paraId="2005DC48"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17 762,38</w:t>
            </w:r>
          </w:p>
        </w:tc>
        <w:tc>
          <w:tcPr>
            <w:tcW w:w="1666" w:type="dxa"/>
            <w:tcBorders>
              <w:top w:val="nil"/>
              <w:left w:val="nil"/>
              <w:bottom w:val="single" w:sz="4" w:space="0" w:color="auto"/>
              <w:right w:val="single" w:sz="4" w:space="0" w:color="auto"/>
            </w:tcBorders>
            <w:shd w:val="clear" w:color="auto" w:fill="auto"/>
            <w:noWrap/>
            <w:vAlign w:val="center"/>
            <w:hideMark/>
          </w:tcPr>
          <w:p w14:paraId="1BE08941"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17 762,38</w:t>
            </w:r>
          </w:p>
        </w:tc>
      </w:tr>
      <w:tr w:rsidR="001855C7" w:rsidRPr="00F13D60" w14:paraId="17EFBA40" w14:textId="77777777" w:rsidTr="001855C7">
        <w:trPr>
          <w:trHeight w:val="288"/>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28F4A4EE"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24</w:t>
            </w:r>
          </w:p>
        </w:tc>
        <w:tc>
          <w:tcPr>
            <w:tcW w:w="5298" w:type="dxa"/>
            <w:tcBorders>
              <w:top w:val="nil"/>
              <w:left w:val="nil"/>
              <w:bottom w:val="single" w:sz="4" w:space="0" w:color="auto"/>
              <w:right w:val="single" w:sz="4" w:space="0" w:color="auto"/>
            </w:tcBorders>
            <w:shd w:val="clear" w:color="000000" w:fill="FFFFFF"/>
            <w:vAlign w:val="center"/>
            <w:hideMark/>
          </w:tcPr>
          <w:p w14:paraId="4C681155" w14:textId="77777777" w:rsidR="001855C7" w:rsidRPr="00F13D60" w:rsidRDefault="001855C7" w:rsidP="00F13D60">
            <w:pPr>
              <w:spacing w:after="0" w:line="360" w:lineRule="auto"/>
              <w:rPr>
                <w:rFonts w:asciiTheme="minorHAnsi" w:hAnsiTheme="minorHAnsi" w:cstheme="minorHAnsi"/>
                <w:color w:val="000000"/>
                <w:sz w:val="24"/>
                <w:szCs w:val="24"/>
              </w:rPr>
            </w:pPr>
            <w:r w:rsidRPr="00F13D60">
              <w:rPr>
                <w:rFonts w:asciiTheme="minorHAnsi" w:hAnsiTheme="minorHAnsi" w:cstheme="minorHAnsi"/>
                <w:color w:val="000000"/>
                <w:sz w:val="24"/>
                <w:szCs w:val="24"/>
              </w:rPr>
              <w:t>Trzciniec Duży</w:t>
            </w:r>
          </w:p>
        </w:tc>
        <w:tc>
          <w:tcPr>
            <w:tcW w:w="1594" w:type="dxa"/>
            <w:tcBorders>
              <w:top w:val="nil"/>
              <w:left w:val="nil"/>
              <w:bottom w:val="single" w:sz="4" w:space="0" w:color="auto"/>
              <w:right w:val="single" w:sz="4" w:space="0" w:color="auto"/>
            </w:tcBorders>
            <w:shd w:val="clear" w:color="auto" w:fill="auto"/>
            <w:noWrap/>
            <w:vAlign w:val="center"/>
            <w:hideMark/>
          </w:tcPr>
          <w:p w14:paraId="4F6DBFAC"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16 559,72</w:t>
            </w:r>
          </w:p>
        </w:tc>
        <w:tc>
          <w:tcPr>
            <w:tcW w:w="1666" w:type="dxa"/>
            <w:tcBorders>
              <w:top w:val="nil"/>
              <w:left w:val="nil"/>
              <w:bottom w:val="single" w:sz="4" w:space="0" w:color="auto"/>
              <w:right w:val="single" w:sz="4" w:space="0" w:color="auto"/>
            </w:tcBorders>
            <w:shd w:val="clear" w:color="auto" w:fill="auto"/>
            <w:noWrap/>
            <w:vAlign w:val="center"/>
            <w:hideMark/>
          </w:tcPr>
          <w:p w14:paraId="405F0280"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16 261,95</w:t>
            </w:r>
          </w:p>
        </w:tc>
      </w:tr>
      <w:tr w:rsidR="001855C7" w:rsidRPr="00F13D60" w14:paraId="3C0889BA" w14:textId="77777777" w:rsidTr="001855C7">
        <w:trPr>
          <w:trHeight w:val="288"/>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62C8E33E"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25</w:t>
            </w:r>
          </w:p>
        </w:tc>
        <w:tc>
          <w:tcPr>
            <w:tcW w:w="5298" w:type="dxa"/>
            <w:tcBorders>
              <w:top w:val="nil"/>
              <w:left w:val="nil"/>
              <w:bottom w:val="single" w:sz="4" w:space="0" w:color="auto"/>
              <w:right w:val="single" w:sz="4" w:space="0" w:color="auto"/>
            </w:tcBorders>
            <w:shd w:val="clear" w:color="000000" w:fill="FFFFFF"/>
            <w:vAlign w:val="center"/>
            <w:hideMark/>
          </w:tcPr>
          <w:p w14:paraId="4FC2B1FD" w14:textId="77777777" w:rsidR="001855C7" w:rsidRPr="00F13D60" w:rsidRDefault="001855C7" w:rsidP="00F13D60">
            <w:pPr>
              <w:spacing w:after="0" w:line="360" w:lineRule="auto"/>
              <w:rPr>
                <w:rFonts w:asciiTheme="minorHAnsi" w:hAnsiTheme="minorHAnsi" w:cstheme="minorHAnsi"/>
                <w:color w:val="000000"/>
                <w:sz w:val="24"/>
                <w:szCs w:val="24"/>
              </w:rPr>
            </w:pPr>
            <w:r w:rsidRPr="00F13D60">
              <w:rPr>
                <w:rFonts w:asciiTheme="minorHAnsi" w:hAnsiTheme="minorHAnsi" w:cstheme="minorHAnsi"/>
                <w:color w:val="000000"/>
                <w:sz w:val="24"/>
                <w:szCs w:val="24"/>
              </w:rPr>
              <w:t>Trzciniec Mały</w:t>
            </w:r>
          </w:p>
        </w:tc>
        <w:tc>
          <w:tcPr>
            <w:tcW w:w="1594" w:type="dxa"/>
            <w:tcBorders>
              <w:top w:val="nil"/>
              <w:left w:val="nil"/>
              <w:bottom w:val="single" w:sz="4" w:space="0" w:color="auto"/>
              <w:right w:val="single" w:sz="4" w:space="0" w:color="auto"/>
            </w:tcBorders>
            <w:shd w:val="clear" w:color="auto" w:fill="auto"/>
            <w:noWrap/>
            <w:vAlign w:val="center"/>
            <w:hideMark/>
          </w:tcPr>
          <w:p w14:paraId="7B332966"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14 894,50</w:t>
            </w:r>
          </w:p>
        </w:tc>
        <w:tc>
          <w:tcPr>
            <w:tcW w:w="1666" w:type="dxa"/>
            <w:tcBorders>
              <w:top w:val="nil"/>
              <w:left w:val="nil"/>
              <w:bottom w:val="single" w:sz="4" w:space="0" w:color="auto"/>
              <w:right w:val="single" w:sz="4" w:space="0" w:color="auto"/>
            </w:tcBorders>
            <w:shd w:val="clear" w:color="auto" w:fill="auto"/>
            <w:noWrap/>
            <w:vAlign w:val="center"/>
            <w:hideMark/>
          </w:tcPr>
          <w:p w14:paraId="74C81CDF"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14 894,50</w:t>
            </w:r>
          </w:p>
        </w:tc>
      </w:tr>
      <w:tr w:rsidR="001855C7" w:rsidRPr="00F13D60" w14:paraId="1D782322" w14:textId="77777777" w:rsidTr="001855C7">
        <w:trPr>
          <w:trHeight w:val="288"/>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2E988202"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26</w:t>
            </w:r>
          </w:p>
        </w:tc>
        <w:tc>
          <w:tcPr>
            <w:tcW w:w="5298" w:type="dxa"/>
            <w:tcBorders>
              <w:top w:val="nil"/>
              <w:left w:val="nil"/>
              <w:bottom w:val="single" w:sz="4" w:space="0" w:color="auto"/>
              <w:right w:val="single" w:sz="4" w:space="0" w:color="auto"/>
            </w:tcBorders>
            <w:shd w:val="clear" w:color="000000" w:fill="FFFFFF"/>
            <w:vAlign w:val="center"/>
            <w:hideMark/>
          </w:tcPr>
          <w:p w14:paraId="2BC04D9C" w14:textId="77777777" w:rsidR="001855C7" w:rsidRPr="00F13D60" w:rsidRDefault="001855C7" w:rsidP="00F13D60">
            <w:pPr>
              <w:spacing w:after="0" w:line="360" w:lineRule="auto"/>
              <w:rPr>
                <w:rFonts w:asciiTheme="minorHAnsi" w:hAnsiTheme="minorHAnsi" w:cstheme="minorHAnsi"/>
                <w:color w:val="000000"/>
                <w:sz w:val="24"/>
                <w:szCs w:val="24"/>
              </w:rPr>
            </w:pPr>
            <w:r w:rsidRPr="00F13D60">
              <w:rPr>
                <w:rFonts w:asciiTheme="minorHAnsi" w:hAnsiTheme="minorHAnsi" w:cstheme="minorHAnsi"/>
                <w:color w:val="000000"/>
                <w:sz w:val="24"/>
                <w:szCs w:val="24"/>
              </w:rPr>
              <w:t>Wólka Dolna</w:t>
            </w:r>
          </w:p>
        </w:tc>
        <w:tc>
          <w:tcPr>
            <w:tcW w:w="1594" w:type="dxa"/>
            <w:tcBorders>
              <w:top w:val="nil"/>
              <w:left w:val="nil"/>
              <w:bottom w:val="single" w:sz="4" w:space="0" w:color="auto"/>
              <w:right w:val="single" w:sz="4" w:space="0" w:color="auto"/>
            </w:tcBorders>
            <w:shd w:val="clear" w:color="auto" w:fill="auto"/>
            <w:noWrap/>
            <w:vAlign w:val="center"/>
            <w:hideMark/>
          </w:tcPr>
          <w:p w14:paraId="0B6E2D12"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12 812,97</w:t>
            </w:r>
          </w:p>
        </w:tc>
        <w:tc>
          <w:tcPr>
            <w:tcW w:w="1666" w:type="dxa"/>
            <w:tcBorders>
              <w:top w:val="nil"/>
              <w:left w:val="nil"/>
              <w:bottom w:val="single" w:sz="4" w:space="0" w:color="auto"/>
              <w:right w:val="single" w:sz="4" w:space="0" w:color="auto"/>
            </w:tcBorders>
            <w:shd w:val="clear" w:color="auto" w:fill="auto"/>
            <w:noWrap/>
            <w:vAlign w:val="center"/>
            <w:hideMark/>
          </w:tcPr>
          <w:p w14:paraId="1CC3C563"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12 812,97</w:t>
            </w:r>
          </w:p>
        </w:tc>
      </w:tr>
      <w:tr w:rsidR="001855C7" w:rsidRPr="00F13D60" w14:paraId="511BBCC4" w14:textId="77777777" w:rsidTr="001855C7">
        <w:trPr>
          <w:trHeight w:val="288"/>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24E8A3B9"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27</w:t>
            </w:r>
          </w:p>
        </w:tc>
        <w:tc>
          <w:tcPr>
            <w:tcW w:w="5298" w:type="dxa"/>
            <w:tcBorders>
              <w:top w:val="nil"/>
              <w:left w:val="nil"/>
              <w:bottom w:val="single" w:sz="4" w:space="0" w:color="auto"/>
              <w:right w:val="single" w:sz="4" w:space="0" w:color="auto"/>
            </w:tcBorders>
            <w:shd w:val="clear" w:color="000000" w:fill="FFFFFF"/>
            <w:vAlign w:val="center"/>
            <w:hideMark/>
          </w:tcPr>
          <w:p w14:paraId="0BDDB7EB" w14:textId="77777777" w:rsidR="001855C7" w:rsidRPr="00F13D60" w:rsidRDefault="001855C7" w:rsidP="00F13D60">
            <w:pPr>
              <w:spacing w:after="0" w:line="360" w:lineRule="auto"/>
              <w:rPr>
                <w:rFonts w:asciiTheme="minorHAnsi" w:hAnsiTheme="minorHAnsi" w:cstheme="minorHAnsi"/>
                <w:color w:val="000000"/>
                <w:sz w:val="24"/>
                <w:szCs w:val="24"/>
              </w:rPr>
            </w:pPr>
            <w:r w:rsidRPr="00F13D60">
              <w:rPr>
                <w:rFonts w:asciiTheme="minorHAnsi" w:hAnsiTheme="minorHAnsi" w:cstheme="minorHAnsi"/>
                <w:color w:val="000000"/>
                <w:sz w:val="24"/>
                <w:szCs w:val="24"/>
              </w:rPr>
              <w:t>Wólka Okrąglik</w:t>
            </w:r>
          </w:p>
        </w:tc>
        <w:tc>
          <w:tcPr>
            <w:tcW w:w="1594" w:type="dxa"/>
            <w:tcBorders>
              <w:top w:val="nil"/>
              <w:left w:val="nil"/>
              <w:bottom w:val="single" w:sz="4" w:space="0" w:color="auto"/>
              <w:right w:val="single" w:sz="4" w:space="0" w:color="auto"/>
            </w:tcBorders>
            <w:shd w:val="clear" w:color="auto" w:fill="auto"/>
            <w:noWrap/>
            <w:vAlign w:val="center"/>
            <w:hideMark/>
          </w:tcPr>
          <w:p w14:paraId="53E55F54"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21 555,39</w:t>
            </w:r>
          </w:p>
        </w:tc>
        <w:tc>
          <w:tcPr>
            <w:tcW w:w="1666" w:type="dxa"/>
            <w:tcBorders>
              <w:top w:val="nil"/>
              <w:left w:val="nil"/>
              <w:bottom w:val="single" w:sz="4" w:space="0" w:color="auto"/>
              <w:right w:val="single" w:sz="4" w:space="0" w:color="auto"/>
            </w:tcBorders>
            <w:shd w:val="clear" w:color="auto" w:fill="auto"/>
            <w:noWrap/>
            <w:vAlign w:val="center"/>
            <w:hideMark/>
          </w:tcPr>
          <w:p w14:paraId="2186F2C2"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21 515,39</w:t>
            </w:r>
          </w:p>
        </w:tc>
      </w:tr>
      <w:tr w:rsidR="001855C7" w:rsidRPr="00F13D60" w14:paraId="315BBAE6" w14:textId="77777777" w:rsidTr="001855C7">
        <w:trPr>
          <w:trHeight w:val="288"/>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30257F33"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28</w:t>
            </w:r>
          </w:p>
        </w:tc>
        <w:tc>
          <w:tcPr>
            <w:tcW w:w="5298" w:type="dxa"/>
            <w:tcBorders>
              <w:top w:val="nil"/>
              <w:left w:val="nil"/>
              <w:bottom w:val="single" w:sz="4" w:space="0" w:color="auto"/>
              <w:right w:val="single" w:sz="4" w:space="0" w:color="auto"/>
            </w:tcBorders>
            <w:shd w:val="clear" w:color="000000" w:fill="FFFFFF"/>
            <w:noWrap/>
            <w:vAlign w:val="center"/>
            <w:hideMark/>
          </w:tcPr>
          <w:p w14:paraId="298D92C2" w14:textId="77777777" w:rsidR="001855C7" w:rsidRPr="00F13D60" w:rsidRDefault="001855C7" w:rsidP="00F13D60">
            <w:pPr>
              <w:spacing w:after="0" w:line="360" w:lineRule="auto"/>
              <w:rPr>
                <w:rFonts w:asciiTheme="minorHAnsi" w:hAnsiTheme="minorHAnsi" w:cstheme="minorHAnsi"/>
                <w:color w:val="000000"/>
                <w:sz w:val="24"/>
                <w:szCs w:val="24"/>
              </w:rPr>
            </w:pPr>
            <w:r w:rsidRPr="00F13D60">
              <w:rPr>
                <w:rFonts w:asciiTheme="minorHAnsi" w:hAnsiTheme="minorHAnsi" w:cstheme="minorHAnsi"/>
                <w:color w:val="000000"/>
                <w:sz w:val="24"/>
                <w:szCs w:val="24"/>
              </w:rPr>
              <w:t>Wyszomierz</w:t>
            </w:r>
          </w:p>
        </w:tc>
        <w:tc>
          <w:tcPr>
            <w:tcW w:w="1594" w:type="dxa"/>
            <w:tcBorders>
              <w:top w:val="nil"/>
              <w:left w:val="nil"/>
              <w:bottom w:val="single" w:sz="4" w:space="0" w:color="auto"/>
              <w:right w:val="single" w:sz="4" w:space="0" w:color="auto"/>
            </w:tcBorders>
            <w:shd w:val="clear" w:color="auto" w:fill="auto"/>
            <w:noWrap/>
            <w:vAlign w:val="center"/>
            <w:hideMark/>
          </w:tcPr>
          <w:p w14:paraId="3743DE0A"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10 823,95</w:t>
            </w:r>
          </w:p>
        </w:tc>
        <w:tc>
          <w:tcPr>
            <w:tcW w:w="1666" w:type="dxa"/>
            <w:tcBorders>
              <w:top w:val="nil"/>
              <w:left w:val="nil"/>
              <w:bottom w:val="single" w:sz="4" w:space="0" w:color="auto"/>
              <w:right w:val="single" w:sz="4" w:space="0" w:color="auto"/>
            </w:tcBorders>
            <w:shd w:val="clear" w:color="auto" w:fill="auto"/>
            <w:noWrap/>
            <w:vAlign w:val="center"/>
            <w:hideMark/>
          </w:tcPr>
          <w:p w14:paraId="41A9FD00"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10 823,95</w:t>
            </w:r>
          </w:p>
        </w:tc>
      </w:tr>
      <w:tr w:rsidR="001855C7" w:rsidRPr="00F13D60" w14:paraId="7D2F85F6" w14:textId="77777777" w:rsidTr="001855C7">
        <w:trPr>
          <w:trHeight w:val="288"/>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271DD17D"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lastRenderedPageBreak/>
              <w:t>29</w:t>
            </w:r>
          </w:p>
        </w:tc>
        <w:tc>
          <w:tcPr>
            <w:tcW w:w="5298" w:type="dxa"/>
            <w:tcBorders>
              <w:top w:val="nil"/>
              <w:left w:val="nil"/>
              <w:bottom w:val="single" w:sz="4" w:space="0" w:color="auto"/>
              <w:right w:val="single" w:sz="4" w:space="0" w:color="auto"/>
            </w:tcBorders>
            <w:shd w:val="clear" w:color="000000" w:fill="FFFFFF"/>
            <w:noWrap/>
            <w:vAlign w:val="center"/>
            <w:hideMark/>
          </w:tcPr>
          <w:p w14:paraId="3DFA6A46" w14:textId="77777777" w:rsidR="001855C7" w:rsidRPr="00F13D60" w:rsidRDefault="001855C7" w:rsidP="00F13D60">
            <w:pPr>
              <w:spacing w:after="0" w:line="360" w:lineRule="auto"/>
              <w:rPr>
                <w:rFonts w:asciiTheme="minorHAnsi" w:hAnsiTheme="minorHAnsi" w:cstheme="minorHAnsi"/>
                <w:color w:val="000000"/>
                <w:sz w:val="24"/>
                <w:szCs w:val="24"/>
              </w:rPr>
            </w:pPr>
            <w:r w:rsidRPr="00F13D60">
              <w:rPr>
                <w:rFonts w:asciiTheme="minorHAnsi" w:hAnsiTheme="minorHAnsi" w:cstheme="minorHAnsi"/>
                <w:color w:val="000000"/>
                <w:sz w:val="24"/>
                <w:szCs w:val="24"/>
              </w:rPr>
              <w:t>Żochy</w:t>
            </w:r>
          </w:p>
        </w:tc>
        <w:tc>
          <w:tcPr>
            <w:tcW w:w="1594" w:type="dxa"/>
            <w:tcBorders>
              <w:top w:val="nil"/>
              <w:left w:val="nil"/>
              <w:bottom w:val="single" w:sz="4" w:space="0" w:color="auto"/>
              <w:right w:val="single" w:sz="4" w:space="0" w:color="auto"/>
            </w:tcBorders>
            <w:shd w:val="clear" w:color="auto" w:fill="auto"/>
            <w:noWrap/>
            <w:vAlign w:val="center"/>
            <w:hideMark/>
          </w:tcPr>
          <w:p w14:paraId="4ACBCC4E"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16 420,95</w:t>
            </w:r>
          </w:p>
        </w:tc>
        <w:tc>
          <w:tcPr>
            <w:tcW w:w="1666" w:type="dxa"/>
            <w:tcBorders>
              <w:top w:val="nil"/>
              <w:left w:val="nil"/>
              <w:bottom w:val="single" w:sz="4" w:space="0" w:color="auto"/>
              <w:right w:val="single" w:sz="4" w:space="0" w:color="auto"/>
            </w:tcBorders>
            <w:shd w:val="clear" w:color="auto" w:fill="auto"/>
            <w:noWrap/>
            <w:vAlign w:val="center"/>
            <w:hideMark/>
          </w:tcPr>
          <w:p w14:paraId="0769B41E" w14:textId="77777777" w:rsidR="001855C7" w:rsidRPr="00F13D60" w:rsidRDefault="001855C7" w:rsidP="00F13D60">
            <w:pPr>
              <w:spacing w:after="0" w:line="360" w:lineRule="auto"/>
              <w:jc w:val="right"/>
              <w:rPr>
                <w:rFonts w:asciiTheme="minorHAnsi" w:hAnsiTheme="minorHAnsi" w:cstheme="minorHAnsi"/>
                <w:color w:val="000000"/>
                <w:sz w:val="24"/>
                <w:szCs w:val="24"/>
              </w:rPr>
            </w:pPr>
            <w:r w:rsidRPr="00F13D60">
              <w:rPr>
                <w:rFonts w:asciiTheme="minorHAnsi" w:hAnsiTheme="minorHAnsi" w:cstheme="minorHAnsi"/>
                <w:color w:val="000000"/>
                <w:sz w:val="24"/>
                <w:szCs w:val="24"/>
              </w:rPr>
              <w:t>11 420,95</w:t>
            </w:r>
          </w:p>
        </w:tc>
      </w:tr>
      <w:tr w:rsidR="001855C7" w:rsidRPr="00F13D60" w14:paraId="385CDF4E" w14:textId="77777777" w:rsidTr="001855C7">
        <w:trPr>
          <w:trHeight w:val="288"/>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3332EDF" w14:textId="77777777" w:rsidR="001855C7" w:rsidRPr="00F13D60" w:rsidRDefault="001855C7" w:rsidP="00F13D60">
            <w:pPr>
              <w:spacing w:after="0" w:line="360" w:lineRule="auto"/>
              <w:jc w:val="center"/>
              <w:rPr>
                <w:rFonts w:asciiTheme="minorHAnsi" w:hAnsiTheme="minorHAnsi" w:cstheme="minorHAnsi"/>
                <w:b/>
                <w:bCs/>
                <w:color w:val="000000"/>
                <w:sz w:val="24"/>
                <w:szCs w:val="24"/>
              </w:rPr>
            </w:pPr>
            <w:r w:rsidRPr="00F13D60">
              <w:rPr>
                <w:rFonts w:asciiTheme="minorHAnsi" w:hAnsiTheme="minorHAnsi" w:cstheme="minorHAnsi"/>
                <w:b/>
                <w:bCs/>
                <w:color w:val="000000"/>
                <w:sz w:val="24"/>
                <w:szCs w:val="24"/>
              </w:rPr>
              <w:t>Razem</w:t>
            </w:r>
          </w:p>
        </w:tc>
        <w:tc>
          <w:tcPr>
            <w:tcW w:w="1594" w:type="dxa"/>
            <w:tcBorders>
              <w:top w:val="nil"/>
              <w:left w:val="nil"/>
              <w:bottom w:val="single" w:sz="4" w:space="0" w:color="auto"/>
              <w:right w:val="single" w:sz="4" w:space="0" w:color="auto"/>
            </w:tcBorders>
            <w:shd w:val="clear" w:color="000000" w:fill="FFFFFF"/>
            <w:noWrap/>
            <w:vAlign w:val="center"/>
            <w:hideMark/>
          </w:tcPr>
          <w:p w14:paraId="7D99E844" w14:textId="77777777" w:rsidR="001855C7" w:rsidRPr="00F13D60" w:rsidRDefault="001855C7" w:rsidP="00F13D60">
            <w:pPr>
              <w:spacing w:after="0" w:line="360" w:lineRule="auto"/>
              <w:jc w:val="right"/>
              <w:rPr>
                <w:rFonts w:asciiTheme="minorHAnsi" w:hAnsiTheme="minorHAnsi" w:cstheme="minorHAnsi"/>
                <w:b/>
                <w:bCs/>
                <w:color w:val="000000"/>
                <w:sz w:val="24"/>
                <w:szCs w:val="24"/>
              </w:rPr>
            </w:pPr>
            <w:r w:rsidRPr="00F13D60">
              <w:rPr>
                <w:rFonts w:asciiTheme="minorHAnsi" w:hAnsiTheme="minorHAnsi" w:cstheme="minorHAnsi"/>
                <w:b/>
                <w:bCs/>
                <w:color w:val="000000"/>
                <w:sz w:val="24"/>
                <w:szCs w:val="24"/>
              </w:rPr>
              <w:t>453 542,03</w:t>
            </w:r>
          </w:p>
        </w:tc>
        <w:tc>
          <w:tcPr>
            <w:tcW w:w="1666" w:type="dxa"/>
            <w:tcBorders>
              <w:top w:val="nil"/>
              <w:left w:val="nil"/>
              <w:bottom w:val="single" w:sz="4" w:space="0" w:color="auto"/>
              <w:right w:val="single" w:sz="4" w:space="0" w:color="auto"/>
            </w:tcBorders>
            <w:shd w:val="clear" w:color="000000" w:fill="FFFFFF"/>
            <w:noWrap/>
            <w:vAlign w:val="center"/>
            <w:hideMark/>
          </w:tcPr>
          <w:p w14:paraId="14706EF1" w14:textId="77777777" w:rsidR="001855C7" w:rsidRPr="00F13D60" w:rsidRDefault="001855C7" w:rsidP="00F13D60">
            <w:pPr>
              <w:spacing w:after="0" w:line="360" w:lineRule="auto"/>
              <w:jc w:val="right"/>
              <w:rPr>
                <w:rFonts w:asciiTheme="minorHAnsi" w:hAnsiTheme="minorHAnsi" w:cstheme="minorHAnsi"/>
                <w:b/>
                <w:bCs/>
                <w:color w:val="000000"/>
                <w:sz w:val="24"/>
                <w:szCs w:val="24"/>
              </w:rPr>
            </w:pPr>
            <w:r w:rsidRPr="00F13D60">
              <w:rPr>
                <w:rFonts w:asciiTheme="minorHAnsi" w:hAnsiTheme="minorHAnsi" w:cstheme="minorHAnsi"/>
                <w:b/>
                <w:bCs/>
                <w:color w:val="000000"/>
                <w:sz w:val="24"/>
                <w:szCs w:val="24"/>
              </w:rPr>
              <w:t>445 385,02</w:t>
            </w:r>
          </w:p>
        </w:tc>
      </w:tr>
    </w:tbl>
    <w:p w14:paraId="5DEF7F50" w14:textId="77777777" w:rsidR="001855C7" w:rsidRPr="00F13D60" w:rsidRDefault="001855C7" w:rsidP="00F13D60">
      <w:pPr>
        <w:spacing w:after="0" w:line="360" w:lineRule="auto"/>
        <w:jc w:val="both"/>
        <w:rPr>
          <w:rFonts w:asciiTheme="minorHAnsi" w:hAnsiTheme="minorHAnsi" w:cstheme="minorHAnsi"/>
          <w:sz w:val="24"/>
          <w:szCs w:val="24"/>
        </w:rPr>
      </w:pPr>
    </w:p>
    <w:p w14:paraId="42173D03" w14:textId="37005F32" w:rsidR="00771BB3" w:rsidRPr="00F13D60" w:rsidRDefault="00BB4B95" w:rsidP="00F13D60">
      <w:pPr>
        <w:spacing w:after="0" w:line="360" w:lineRule="auto"/>
        <w:ind w:firstLine="708"/>
        <w:jc w:val="both"/>
        <w:rPr>
          <w:rFonts w:asciiTheme="minorHAnsi" w:hAnsiTheme="minorHAnsi" w:cstheme="minorHAnsi"/>
          <w:b/>
          <w:sz w:val="24"/>
          <w:szCs w:val="24"/>
        </w:rPr>
      </w:pPr>
      <w:r w:rsidRPr="00F13D60">
        <w:rPr>
          <w:rFonts w:asciiTheme="minorHAnsi" w:hAnsiTheme="minorHAnsi" w:cstheme="minorHAnsi"/>
          <w:b/>
          <w:sz w:val="24"/>
          <w:szCs w:val="24"/>
        </w:rPr>
        <w:t>Współpraca z Samorządem Województwa</w:t>
      </w:r>
      <w:r w:rsidR="008205BA">
        <w:rPr>
          <w:rFonts w:asciiTheme="minorHAnsi" w:hAnsiTheme="minorHAnsi" w:cstheme="minorHAnsi"/>
          <w:b/>
          <w:sz w:val="24"/>
          <w:szCs w:val="24"/>
        </w:rPr>
        <w:t xml:space="preserve"> Mazowieckiego</w:t>
      </w:r>
    </w:p>
    <w:p w14:paraId="6FB230C6" w14:textId="77777777" w:rsidR="001855C7" w:rsidRPr="00F13D60" w:rsidRDefault="001855C7" w:rsidP="00F13D60">
      <w:pPr>
        <w:spacing w:after="0" w:line="360" w:lineRule="auto"/>
        <w:ind w:firstLine="708"/>
        <w:jc w:val="both"/>
        <w:rPr>
          <w:rFonts w:asciiTheme="minorHAnsi" w:hAnsiTheme="minorHAnsi" w:cstheme="minorHAnsi"/>
          <w:sz w:val="24"/>
          <w:szCs w:val="24"/>
        </w:rPr>
      </w:pPr>
    </w:p>
    <w:p w14:paraId="5AB22CBA" w14:textId="7CBCB3E1" w:rsidR="001855C7" w:rsidRPr="00F13D60" w:rsidRDefault="00D90A6A" w:rsidP="00F13D60">
      <w:pPr>
        <w:spacing w:after="0" w:line="360" w:lineRule="auto"/>
        <w:ind w:firstLine="708"/>
        <w:jc w:val="both"/>
        <w:rPr>
          <w:rFonts w:asciiTheme="minorHAnsi" w:hAnsiTheme="minorHAnsi" w:cstheme="minorHAnsi"/>
          <w:sz w:val="24"/>
          <w:szCs w:val="24"/>
        </w:rPr>
      </w:pPr>
      <w:r w:rsidRPr="00F13D60">
        <w:rPr>
          <w:rFonts w:asciiTheme="minorHAnsi" w:hAnsiTheme="minorHAnsi" w:cstheme="minorHAnsi"/>
          <w:sz w:val="24"/>
          <w:szCs w:val="24"/>
        </w:rPr>
        <w:t>Dnia 28 kwietnia w Kosowie Lackim</w:t>
      </w:r>
      <w:r w:rsidR="003D6E45" w:rsidRPr="00F13D60">
        <w:rPr>
          <w:rFonts w:asciiTheme="minorHAnsi" w:hAnsiTheme="minorHAnsi" w:cstheme="minorHAnsi"/>
          <w:sz w:val="24"/>
          <w:szCs w:val="24"/>
        </w:rPr>
        <w:t xml:space="preserve"> </w:t>
      </w:r>
      <w:r w:rsidRPr="00F13D60">
        <w:rPr>
          <w:rFonts w:asciiTheme="minorHAnsi" w:hAnsiTheme="minorHAnsi" w:cstheme="minorHAnsi"/>
          <w:sz w:val="24"/>
          <w:szCs w:val="24"/>
        </w:rPr>
        <w:t xml:space="preserve">Burmistrz Miasta i Gminy i </w:t>
      </w:r>
      <w:r w:rsidR="003D6E45" w:rsidRPr="00F13D60">
        <w:rPr>
          <w:rFonts w:asciiTheme="minorHAnsi" w:hAnsiTheme="minorHAnsi" w:cstheme="minorHAnsi"/>
          <w:sz w:val="24"/>
          <w:szCs w:val="24"/>
        </w:rPr>
        <w:t xml:space="preserve"> Pani </w:t>
      </w:r>
      <w:r w:rsidRPr="00F13D60">
        <w:rPr>
          <w:rFonts w:asciiTheme="minorHAnsi" w:hAnsiTheme="minorHAnsi" w:cstheme="minorHAnsi"/>
          <w:sz w:val="24"/>
          <w:szCs w:val="24"/>
        </w:rPr>
        <w:t>Skarbnik Anna Żołnicka podpisali z Marszałkiem Województwa Adame</w:t>
      </w:r>
      <w:r w:rsidR="003D6E45" w:rsidRPr="00F13D60">
        <w:rPr>
          <w:rFonts w:asciiTheme="minorHAnsi" w:hAnsiTheme="minorHAnsi" w:cstheme="minorHAnsi"/>
          <w:sz w:val="24"/>
          <w:szCs w:val="24"/>
        </w:rPr>
        <w:t>m</w:t>
      </w:r>
      <w:r w:rsidRPr="00F13D60">
        <w:rPr>
          <w:rFonts w:asciiTheme="minorHAnsi" w:hAnsiTheme="minorHAnsi" w:cstheme="minorHAnsi"/>
          <w:sz w:val="24"/>
          <w:szCs w:val="24"/>
        </w:rPr>
        <w:t xml:space="preserve"> Struzikiem oraz członkami Zarządu Województwa Panią Ewą </w:t>
      </w:r>
      <w:proofErr w:type="spellStart"/>
      <w:r w:rsidRPr="00F13D60">
        <w:rPr>
          <w:rFonts w:asciiTheme="minorHAnsi" w:hAnsiTheme="minorHAnsi" w:cstheme="minorHAnsi"/>
          <w:sz w:val="24"/>
          <w:szCs w:val="24"/>
        </w:rPr>
        <w:t>Orzełowsk</w:t>
      </w:r>
      <w:r w:rsidR="008205BA">
        <w:rPr>
          <w:rFonts w:asciiTheme="minorHAnsi" w:hAnsiTheme="minorHAnsi" w:cstheme="minorHAnsi"/>
          <w:sz w:val="24"/>
          <w:szCs w:val="24"/>
        </w:rPr>
        <w:t>ą</w:t>
      </w:r>
      <w:proofErr w:type="spellEnd"/>
      <w:r w:rsidRPr="00F13D60">
        <w:rPr>
          <w:rFonts w:asciiTheme="minorHAnsi" w:hAnsiTheme="minorHAnsi" w:cstheme="minorHAnsi"/>
          <w:sz w:val="24"/>
          <w:szCs w:val="24"/>
        </w:rPr>
        <w:t xml:space="preserve"> i </w:t>
      </w:r>
      <w:r w:rsidR="008205BA">
        <w:rPr>
          <w:rFonts w:asciiTheme="minorHAnsi" w:hAnsiTheme="minorHAnsi" w:cstheme="minorHAnsi"/>
          <w:sz w:val="24"/>
          <w:szCs w:val="24"/>
        </w:rPr>
        <w:t xml:space="preserve">Panią </w:t>
      </w:r>
      <w:r w:rsidRPr="00F13D60">
        <w:rPr>
          <w:rFonts w:asciiTheme="minorHAnsi" w:hAnsiTheme="minorHAnsi" w:cstheme="minorHAnsi"/>
          <w:sz w:val="24"/>
          <w:szCs w:val="24"/>
        </w:rPr>
        <w:t>Elżbiet</w:t>
      </w:r>
      <w:r w:rsidR="008205BA">
        <w:rPr>
          <w:rFonts w:asciiTheme="minorHAnsi" w:hAnsiTheme="minorHAnsi" w:cstheme="minorHAnsi"/>
          <w:sz w:val="24"/>
          <w:szCs w:val="24"/>
        </w:rPr>
        <w:t>ą</w:t>
      </w:r>
      <w:r w:rsidRPr="00F13D60">
        <w:rPr>
          <w:rFonts w:asciiTheme="minorHAnsi" w:hAnsiTheme="minorHAnsi" w:cstheme="minorHAnsi"/>
          <w:sz w:val="24"/>
          <w:szCs w:val="24"/>
        </w:rPr>
        <w:t xml:space="preserve"> Lanc umowę dotyczącą udzielenia dotacji w wysokości </w:t>
      </w:r>
      <w:r w:rsidR="00F86E63">
        <w:rPr>
          <w:rFonts w:asciiTheme="minorHAnsi" w:hAnsiTheme="minorHAnsi" w:cstheme="minorHAnsi"/>
          <w:sz w:val="24"/>
          <w:szCs w:val="24"/>
        </w:rPr>
        <w:t xml:space="preserve">4 000 000,00 </w:t>
      </w:r>
      <w:r w:rsidRPr="00F13D60">
        <w:rPr>
          <w:rFonts w:asciiTheme="minorHAnsi" w:hAnsiTheme="minorHAnsi" w:cstheme="minorHAnsi"/>
          <w:sz w:val="24"/>
          <w:szCs w:val="24"/>
        </w:rPr>
        <w:t>zł</w:t>
      </w:r>
      <w:r w:rsidR="00F86E63">
        <w:rPr>
          <w:rFonts w:asciiTheme="minorHAnsi" w:hAnsiTheme="minorHAnsi" w:cstheme="minorHAnsi"/>
          <w:sz w:val="24"/>
          <w:szCs w:val="24"/>
        </w:rPr>
        <w:t>.</w:t>
      </w:r>
      <w:r w:rsidR="003D6E45" w:rsidRPr="00F13D60">
        <w:rPr>
          <w:rFonts w:asciiTheme="minorHAnsi" w:hAnsiTheme="minorHAnsi" w:cstheme="minorHAnsi"/>
          <w:sz w:val="24"/>
          <w:szCs w:val="24"/>
        </w:rPr>
        <w:t xml:space="preserve"> na budowę oczyszczalni ścieków.</w:t>
      </w:r>
    </w:p>
    <w:p w14:paraId="79D0768E" w14:textId="77777777" w:rsidR="001855C7" w:rsidRPr="00F13D60" w:rsidRDefault="001855C7" w:rsidP="00F13D60">
      <w:pPr>
        <w:spacing w:after="0" w:line="360" w:lineRule="auto"/>
        <w:ind w:firstLine="708"/>
        <w:jc w:val="both"/>
        <w:rPr>
          <w:rFonts w:asciiTheme="minorHAnsi" w:hAnsiTheme="minorHAnsi" w:cstheme="minorHAnsi"/>
          <w:sz w:val="24"/>
          <w:szCs w:val="24"/>
        </w:rPr>
      </w:pPr>
    </w:p>
    <w:p w14:paraId="03FBCFDB" w14:textId="584C1D35" w:rsidR="005E096C" w:rsidRDefault="005E096C" w:rsidP="00F86E63">
      <w:pPr>
        <w:spacing w:after="0" w:line="360" w:lineRule="auto"/>
        <w:ind w:firstLine="708"/>
        <w:jc w:val="center"/>
        <w:rPr>
          <w:rFonts w:asciiTheme="minorHAnsi" w:hAnsiTheme="minorHAnsi" w:cstheme="minorHAnsi"/>
          <w:sz w:val="24"/>
          <w:szCs w:val="24"/>
        </w:rPr>
      </w:pPr>
      <w:r w:rsidRPr="00F86E63">
        <w:rPr>
          <w:rFonts w:asciiTheme="minorHAnsi" w:hAnsiTheme="minorHAnsi" w:cstheme="minorHAnsi"/>
          <w:noProof/>
          <w:sz w:val="24"/>
          <w:szCs w:val="24"/>
          <w:lang w:eastAsia="pl-PL"/>
        </w:rPr>
        <w:drawing>
          <wp:inline distT="0" distB="0" distL="0" distR="0" wp14:anchorId="7B096878" wp14:editId="2A38378B">
            <wp:extent cx="4629150" cy="2762250"/>
            <wp:effectExtent l="0" t="0" r="0" b="0"/>
            <wp:docPr id="35847" name="Obraz 35847" descr="D:\Daniela\Desktop\IMG_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niela\Desktop\IMG_025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65713" cy="2843738"/>
                    </a:xfrm>
                    <a:prstGeom prst="rect">
                      <a:avLst/>
                    </a:prstGeom>
                    <a:noFill/>
                    <a:ln>
                      <a:noFill/>
                    </a:ln>
                  </pic:spPr>
                </pic:pic>
              </a:graphicData>
            </a:graphic>
          </wp:inline>
        </w:drawing>
      </w:r>
    </w:p>
    <w:p w14:paraId="52502641" w14:textId="7B731287" w:rsidR="005E096C" w:rsidRPr="00F13D60" w:rsidRDefault="00A31F95" w:rsidP="00A31F95">
      <w:pPr>
        <w:spacing w:after="0" w:line="360" w:lineRule="auto"/>
        <w:ind w:firstLine="708"/>
        <w:jc w:val="center"/>
        <w:rPr>
          <w:rFonts w:asciiTheme="minorHAnsi" w:hAnsiTheme="minorHAnsi" w:cstheme="minorHAnsi"/>
          <w:sz w:val="24"/>
          <w:szCs w:val="24"/>
        </w:rPr>
      </w:pPr>
      <w:r>
        <w:rPr>
          <w:rFonts w:asciiTheme="minorHAnsi" w:hAnsiTheme="minorHAnsi" w:cstheme="minorHAnsi"/>
          <w:sz w:val="24"/>
          <w:szCs w:val="24"/>
        </w:rPr>
        <w:t xml:space="preserve">W dniu 8 lipca 2021 r. w Jabłonnie Lackiej uroczyste podpisanie umów na 5 zadań inwestycyjnych </w:t>
      </w:r>
      <w:r w:rsidR="003F41FF">
        <w:rPr>
          <w:rFonts w:asciiTheme="minorHAnsi" w:hAnsiTheme="minorHAnsi" w:cstheme="minorHAnsi"/>
          <w:sz w:val="24"/>
          <w:szCs w:val="24"/>
        </w:rPr>
        <w:t xml:space="preserve">na terenie gminy Kosów Lacki </w:t>
      </w:r>
      <w:r>
        <w:rPr>
          <w:rFonts w:asciiTheme="minorHAnsi" w:hAnsiTheme="minorHAnsi" w:cstheme="minorHAnsi"/>
          <w:sz w:val="24"/>
          <w:szCs w:val="24"/>
        </w:rPr>
        <w:t xml:space="preserve">na ogólna kwotę 175 tys. </w:t>
      </w:r>
      <w:r w:rsidR="00B67E25">
        <w:rPr>
          <w:rFonts w:asciiTheme="minorHAnsi" w:hAnsiTheme="minorHAnsi" w:cstheme="minorHAnsi"/>
          <w:sz w:val="24"/>
          <w:szCs w:val="24"/>
        </w:rPr>
        <w:t>z</w:t>
      </w:r>
      <w:r>
        <w:rPr>
          <w:rFonts w:asciiTheme="minorHAnsi" w:hAnsiTheme="minorHAnsi" w:cstheme="minorHAnsi"/>
          <w:sz w:val="24"/>
          <w:szCs w:val="24"/>
        </w:rPr>
        <w:t>ł.</w:t>
      </w:r>
      <w:r w:rsidRPr="00A31F95">
        <w:rPr>
          <w:rFonts w:asciiTheme="minorHAnsi" w:hAnsiTheme="minorHAnsi" w:cstheme="minorHAnsi"/>
          <w:noProof/>
          <w:sz w:val="24"/>
          <w:szCs w:val="24"/>
          <w:lang w:eastAsia="pl-PL"/>
        </w:rPr>
        <w:drawing>
          <wp:inline distT="0" distB="0" distL="0" distR="0" wp14:anchorId="52BABCE1" wp14:editId="370F2E04">
            <wp:extent cx="5114075" cy="2458720"/>
            <wp:effectExtent l="0" t="0" r="0" b="0"/>
            <wp:docPr id="35852" name="Obraz 35852" descr="D:\Daniela\Desktop\211666081_1251840655231024_33531192812034047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niela\Desktop\211666081_1251840655231024_3353119281203404772_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61939" cy="2481732"/>
                    </a:xfrm>
                    <a:prstGeom prst="rect">
                      <a:avLst/>
                    </a:prstGeom>
                    <a:noFill/>
                    <a:ln>
                      <a:noFill/>
                    </a:ln>
                  </pic:spPr>
                </pic:pic>
              </a:graphicData>
            </a:graphic>
          </wp:inline>
        </w:drawing>
      </w:r>
    </w:p>
    <w:p w14:paraId="4ACFB445" w14:textId="456483D1" w:rsidR="00747052" w:rsidRPr="00F13D60" w:rsidRDefault="00485EAD" w:rsidP="00A31F95">
      <w:pPr>
        <w:pStyle w:val="Akapitzlist"/>
        <w:spacing w:after="0" w:line="360" w:lineRule="auto"/>
        <w:ind w:left="1080"/>
        <w:contextualSpacing w:val="0"/>
        <w:jc w:val="center"/>
        <w:rPr>
          <w:rFonts w:asciiTheme="minorHAnsi" w:hAnsiTheme="minorHAnsi" w:cstheme="minorHAnsi"/>
          <w:szCs w:val="24"/>
        </w:rPr>
      </w:pPr>
      <w:r w:rsidRPr="00F13D60">
        <w:rPr>
          <w:rFonts w:asciiTheme="minorHAnsi" w:hAnsiTheme="minorHAnsi" w:cstheme="minorHAnsi"/>
          <w:noProof/>
          <w:szCs w:val="24"/>
          <w:lang w:eastAsia="pl-PL"/>
        </w:rPr>
        <w:lastRenderedPageBreak/>
        <w:drawing>
          <wp:inline distT="0" distB="0" distL="0" distR="0" wp14:anchorId="36A0D4FE" wp14:editId="575475A2">
            <wp:extent cx="5760720" cy="2802350"/>
            <wp:effectExtent l="0" t="0" r="0" b="0"/>
            <wp:docPr id="35859" name="Obraz 35859" descr="D:\Daniela\Desktop\214034937_898991210960946_85193275998308465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aniela\Desktop\214034937_898991210960946_8519327599830846582_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802350"/>
                    </a:xfrm>
                    <a:prstGeom prst="rect">
                      <a:avLst/>
                    </a:prstGeom>
                    <a:noFill/>
                    <a:ln>
                      <a:noFill/>
                    </a:ln>
                  </pic:spPr>
                </pic:pic>
              </a:graphicData>
            </a:graphic>
          </wp:inline>
        </w:drawing>
      </w:r>
    </w:p>
    <w:p w14:paraId="441B9323" w14:textId="1F9A7B1D" w:rsidR="00747052" w:rsidRPr="00F13D60" w:rsidRDefault="00BB4B95"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 xml:space="preserve">                         </w:t>
      </w:r>
      <w:r w:rsidR="003F41FF">
        <w:rPr>
          <w:rFonts w:asciiTheme="minorHAnsi" w:hAnsiTheme="minorHAnsi" w:cstheme="minorHAnsi"/>
          <w:sz w:val="24"/>
          <w:szCs w:val="24"/>
        </w:rPr>
        <w:t>m.</w:t>
      </w:r>
      <w:r w:rsidR="00A31F95">
        <w:rPr>
          <w:rFonts w:asciiTheme="minorHAnsi" w:hAnsiTheme="minorHAnsi" w:cstheme="minorHAnsi"/>
          <w:sz w:val="24"/>
          <w:szCs w:val="24"/>
        </w:rPr>
        <w:t xml:space="preserve">in. </w:t>
      </w:r>
      <w:r w:rsidR="003F41FF">
        <w:rPr>
          <w:rFonts w:asciiTheme="minorHAnsi" w:hAnsiTheme="minorHAnsi" w:cstheme="minorHAnsi"/>
          <w:sz w:val="24"/>
          <w:szCs w:val="24"/>
        </w:rPr>
        <w:t>p</w:t>
      </w:r>
      <w:r w:rsidR="00A31F95">
        <w:rPr>
          <w:rFonts w:asciiTheme="minorHAnsi" w:hAnsiTheme="minorHAnsi" w:cstheme="minorHAnsi"/>
          <w:sz w:val="24"/>
          <w:szCs w:val="24"/>
        </w:rPr>
        <w:t>odpisano umowę</w:t>
      </w:r>
      <w:r w:rsidRPr="00F13D60">
        <w:rPr>
          <w:rFonts w:asciiTheme="minorHAnsi" w:hAnsiTheme="minorHAnsi" w:cstheme="minorHAnsi"/>
          <w:sz w:val="24"/>
          <w:szCs w:val="24"/>
        </w:rPr>
        <w:t xml:space="preserve">  </w:t>
      </w:r>
      <w:r w:rsidR="00A31F95">
        <w:rPr>
          <w:rFonts w:asciiTheme="minorHAnsi" w:hAnsiTheme="minorHAnsi" w:cstheme="minorHAnsi"/>
          <w:sz w:val="24"/>
          <w:szCs w:val="24"/>
        </w:rPr>
        <w:t>na remont garażu OSP Kosów Lacki</w:t>
      </w:r>
      <w:r w:rsidRPr="00F13D60">
        <w:rPr>
          <w:rFonts w:asciiTheme="minorHAnsi" w:hAnsiTheme="minorHAnsi" w:cstheme="minorHAnsi"/>
          <w:sz w:val="24"/>
          <w:szCs w:val="24"/>
        </w:rPr>
        <w:t xml:space="preserve"> </w:t>
      </w:r>
    </w:p>
    <w:p w14:paraId="48507754" w14:textId="5E6511B7" w:rsidR="00FC1395" w:rsidRPr="00F13D60" w:rsidRDefault="00FC1395" w:rsidP="00F13D60">
      <w:pPr>
        <w:pStyle w:val="Akapitzlist"/>
        <w:spacing w:after="0" w:line="360" w:lineRule="auto"/>
        <w:contextualSpacing w:val="0"/>
        <w:rPr>
          <w:rFonts w:asciiTheme="minorHAnsi" w:hAnsiTheme="minorHAnsi" w:cstheme="minorHAnsi"/>
          <w:szCs w:val="24"/>
        </w:rPr>
      </w:pPr>
    </w:p>
    <w:p w14:paraId="66658048" w14:textId="77777777" w:rsidR="00723F8C" w:rsidRPr="00F13D60" w:rsidRDefault="00723F8C" w:rsidP="00F13D60">
      <w:pPr>
        <w:pStyle w:val="Akapitzlist"/>
        <w:spacing w:after="0" w:line="360" w:lineRule="auto"/>
        <w:contextualSpacing w:val="0"/>
        <w:rPr>
          <w:rFonts w:asciiTheme="minorHAnsi" w:hAnsiTheme="minorHAnsi" w:cstheme="minorHAnsi"/>
          <w:szCs w:val="24"/>
        </w:rPr>
      </w:pPr>
    </w:p>
    <w:p w14:paraId="4589CAFB" w14:textId="5E55CB50" w:rsidR="009A015A" w:rsidRPr="00F13D60" w:rsidRDefault="00801470" w:rsidP="00F13D60">
      <w:pPr>
        <w:pStyle w:val="Nagwek1"/>
        <w:spacing w:before="0" w:line="360" w:lineRule="auto"/>
        <w:rPr>
          <w:rFonts w:asciiTheme="minorHAnsi" w:hAnsiTheme="minorHAnsi" w:cstheme="minorHAnsi"/>
        </w:rPr>
      </w:pPr>
      <w:bookmarkStart w:id="15" w:name="_Toc9232445"/>
      <w:bookmarkStart w:id="16" w:name="_Toc104975308"/>
      <w:r w:rsidRPr="00F13D60">
        <w:rPr>
          <w:rFonts w:asciiTheme="minorHAnsi" w:hAnsiTheme="minorHAnsi" w:cstheme="minorHAnsi"/>
        </w:rPr>
        <w:t>III</w:t>
      </w:r>
      <w:r w:rsidR="000C3748" w:rsidRPr="00F13D60">
        <w:rPr>
          <w:rFonts w:asciiTheme="minorHAnsi" w:hAnsiTheme="minorHAnsi" w:cstheme="minorHAnsi"/>
        </w:rPr>
        <w:t xml:space="preserve">. </w:t>
      </w:r>
      <w:r w:rsidR="005E22D5" w:rsidRPr="00F13D60">
        <w:rPr>
          <w:rFonts w:asciiTheme="minorHAnsi" w:hAnsiTheme="minorHAnsi" w:cstheme="minorHAnsi"/>
        </w:rPr>
        <w:t>Gospodarka odpadami komunalnymi.</w:t>
      </w:r>
      <w:bookmarkEnd w:id="15"/>
      <w:bookmarkEnd w:id="16"/>
    </w:p>
    <w:p w14:paraId="523CCB29" w14:textId="77777777" w:rsidR="009A015A" w:rsidRPr="00F13D60" w:rsidRDefault="009A015A" w:rsidP="00F13D60">
      <w:pPr>
        <w:pStyle w:val="Akapitzlist"/>
        <w:spacing w:after="0" w:line="360" w:lineRule="auto"/>
        <w:ind w:left="735"/>
        <w:contextualSpacing w:val="0"/>
        <w:rPr>
          <w:rFonts w:asciiTheme="minorHAnsi" w:hAnsiTheme="minorHAnsi" w:cstheme="minorHAnsi"/>
          <w:b/>
          <w:sz w:val="28"/>
          <w:szCs w:val="28"/>
        </w:rPr>
      </w:pPr>
    </w:p>
    <w:p w14:paraId="041EBF6B" w14:textId="5805D1BA" w:rsidR="00D13CFB" w:rsidRPr="00F13D60" w:rsidRDefault="005E22D5" w:rsidP="00F13D60">
      <w:pPr>
        <w:pStyle w:val="Akapitzlist"/>
        <w:spacing w:after="0" w:line="360" w:lineRule="auto"/>
        <w:ind w:left="0" w:firstLine="735"/>
        <w:contextualSpacing w:val="0"/>
        <w:rPr>
          <w:rFonts w:asciiTheme="minorHAnsi" w:hAnsiTheme="minorHAnsi" w:cstheme="minorHAnsi"/>
          <w:szCs w:val="24"/>
        </w:rPr>
      </w:pPr>
      <w:r w:rsidRPr="00F13D60">
        <w:rPr>
          <w:rFonts w:asciiTheme="minorHAnsi" w:hAnsiTheme="minorHAnsi" w:cstheme="minorHAnsi"/>
          <w:szCs w:val="24"/>
        </w:rPr>
        <w:t>Od 1 stycznia</w:t>
      </w:r>
      <w:r w:rsidR="00326B07" w:rsidRPr="00F13D60">
        <w:rPr>
          <w:rFonts w:asciiTheme="minorHAnsi" w:hAnsiTheme="minorHAnsi" w:cstheme="minorHAnsi"/>
          <w:szCs w:val="24"/>
        </w:rPr>
        <w:t xml:space="preserve"> do 3</w:t>
      </w:r>
      <w:r w:rsidR="005E0145" w:rsidRPr="00F13D60">
        <w:rPr>
          <w:rFonts w:asciiTheme="minorHAnsi" w:hAnsiTheme="minorHAnsi" w:cstheme="minorHAnsi"/>
          <w:szCs w:val="24"/>
        </w:rPr>
        <w:t>1</w:t>
      </w:r>
      <w:r w:rsidR="00326B07" w:rsidRPr="00F13D60">
        <w:rPr>
          <w:rFonts w:asciiTheme="minorHAnsi" w:hAnsiTheme="minorHAnsi" w:cstheme="minorHAnsi"/>
          <w:szCs w:val="24"/>
        </w:rPr>
        <w:t xml:space="preserve"> grudnia </w:t>
      </w:r>
      <w:r w:rsidRPr="00F13D60">
        <w:rPr>
          <w:rFonts w:asciiTheme="minorHAnsi" w:hAnsiTheme="minorHAnsi" w:cstheme="minorHAnsi"/>
          <w:szCs w:val="24"/>
        </w:rPr>
        <w:t>20</w:t>
      </w:r>
      <w:r w:rsidR="00C944D8" w:rsidRPr="00F13D60">
        <w:rPr>
          <w:rFonts w:asciiTheme="minorHAnsi" w:hAnsiTheme="minorHAnsi" w:cstheme="minorHAnsi"/>
          <w:szCs w:val="24"/>
        </w:rPr>
        <w:t>21</w:t>
      </w:r>
      <w:r w:rsidR="004A2F65" w:rsidRPr="00F13D60">
        <w:rPr>
          <w:rFonts w:asciiTheme="minorHAnsi" w:hAnsiTheme="minorHAnsi" w:cstheme="minorHAnsi"/>
          <w:szCs w:val="24"/>
        </w:rPr>
        <w:t xml:space="preserve"> </w:t>
      </w:r>
      <w:r w:rsidRPr="00F13D60">
        <w:rPr>
          <w:rFonts w:asciiTheme="minorHAnsi" w:hAnsiTheme="minorHAnsi" w:cstheme="minorHAnsi"/>
          <w:szCs w:val="24"/>
        </w:rPr>
        <w:t>r.</w:t>
      </w:r>
      <w:r w:rsidR="00326B07" w:rsidRPr="00F13D60">
        <w:rPr>
          <w:rFonts w:asciiTheme="minorHAnsi" w:hAnsiTheme="minorHAnsi" w:cstheme="minorHAnsi"/>
          <w:szCs w:val="24"/>
        </w:rPr>
        <w:t xml:space="preserve"> zgodnie z ustawą o utrzymaniu czystości i porządku w gminach odbiór </w:t>
      </w:r>
      <w:r w:rsidR="004A2F65" w:rsidRPr="00F13D60">
        <w:rPr>
          <w:rFonts w:asciiTheme="minorHAnsi" w:hAnsiTheme="minorHAnsi" w:cstheme="minorHAnsi"/>
          <w:szCs w:val="24"/>
        </w:rPr>
        <w:t xml:space="preserve"> i zagospodarowanie odpadów</w:t>
      </w:r>
      <w:r w:rsidR="00326B07" w:rsidRPr="00F13D60">
        <w:rPr>
          <w:rFonts w:asciiTheme="minorHAnsi" w:hAnsiTheme="minorHAnsi" w:cstheme="minorHAnsi"/>
          <w:szCs w:val="24"/>
        </w:rPr>
        <w:t xml:space="preserve"> komunalnych  od właścicieli nieruchomości zamieszkałych realizowane było przez Zakład </w:t>
      </w:r>
      <w:r w:rsidR="004A2F65" w:rsidRPr="00F13D60">
        <w:rPr>
          <w:rFonts w:asciiTheme="minorHAnsi" w:hAnsiTheme="minorHAnsi" w:cstheme="minorHAnsi"/>
          <w:szCs w:val="24"/>
        </w:rPr>
        <w:t xml:space="preserve"> Gospodarki Komunalnej Sp. Z o.o. w Stoczku ul. Warszawska 22 07-104 Stoczek , wyłoniony </w:t>
      </w:r>
      <w:r w:rsidR="00326B07" w:rsidRPr="00F13D60">
        <w:rPr>
          <w:rFonts w:asciiTheme="minorHAnsi" w:hAnsiTheme="minorHAnsi" w:cstheme="minorHAnsi"/>
          <w:szCs w:val="24"/>
        </w:rPr>
        <w:t xml:space="preserve"> w trybie przetargu nieograniczonego. </w:t>
      </w:r>
      <w:r w:rsidR="00E71766" w:rsidRPr="00F13D60">
        <w:rPr>
          <w:rFonts w:asciiTheme="minorHAnsi" w:hAnsiTheme="minorHAnsi" w:cstheme="minorHAnsi"/>
          <w:szCs w:val="24"/>
        </w:rPr>
        <w:t>W ramach prowadzonego odbioru odpadów mieszkańcy mieli możliwość przekazania odpadów wielkogabarytowych, zużytych opon z samochodów do 3,5 tony, zużytego sprzętu elektronicznego i elektrycznego. Zorganizowano również odbiór odpadów budowlanych. Zużyte baterie można było dostarczyć do pojemników znajdujących się w budynku Urzędu Miasta i Gminy , a przeterminowane leki do pojemników umieszczonych w aptece przy ul. Wolności 45 i prz</w:t>
      </w:r>
      <w:r w:rsidR="00740C64" w:rsidRPr="00F13D60">
        <w:rPr>
          <w:rFonts w:asciiTheme="minorHAnsi" w:hAnsiTheme="minorHAnsi" w:cstheme="minorHAnsi"/>
          <w:szCs w:val="24"/>
        </w:rPr>
        <w:t>y</w:t>
      </w:r>
      <w:r w:rsidR="00E71766" w:rsidRPr="00F13D60">
        <w:rPr>
          <w:rFonts w:asciiTheme="minorHAnsi" w:hAnsiTheme="minorHAnsi" w:cstheme="minorHAnsi"/>
          <w:szCs w:val="24"/>
        </w:rPr>
        <w:t xml:space="preserve"> ulicy Słonecznej 8 w Kosowie Lackim.</w:t>
      </w:r>
    </w:p>
    <w:p w14:paraId="2C6BDAD0" w14:textId="31495932" w:rsidR="00326B07" w:rsidRPr="00F13D60" w:rsidRDefault="004A2F65" w:rsidP="00F13D60">
      <w:pPr>
        <w:pStyle w:val="Akapitzlist"/>
        <w:spacing w:after="0" w:line="360" w:lineRule="auto"/>
        <w:ind w:left="0" w:firstLine="1416"/>
        <w:contextualSpacing w:val="0"/>
        <w:rPr>
          <w:rFonts w:asciiTheme="minorHAnsi" w:hAnsiTheme="minorHAnsi" w:cstheme="minorHAnsi"/>
          <w:szCs w:val="24"/>
        </w:rPr>
      </w:pPr>
      <w:r w:rsidRPr="00F13D60">
        <w:rPr>
          <w:rFonts w:asciiTheme="minorHAnsi" w:hAnsiTheme="minorHAnsi" w:cstheme="minorHAnsi"/>
          <w:szCs w:val="24"/>
        </w:rPr>
        <w:t>Punkt Selektywnego Zbierania Odpadów Komunalnych</w:t>
      </w:r>
      <w:r w:rsidR="007D4E09" w:rsidRPr="00F13D60">
        <w:rPr>
          <w:rFonts w:asciiTheme="minorHAnsi" w:hAnsiTheme="minorHAnsi" w:cstheme="minorHAnsi"/>
          <w:szCs w:val="24"/>
        </w:rPr>
        <w:t xml:space="preserve"> prowadzony jest na podstawie umowy zawartej z Zakładem Komunalnym Sp. </w:t>
      </w:r>
      <w:r w:rsidR="00B67E25">
        <w:rPr>
          <w:rFonts w:asciiTheme="minorHAnsi" w:hAnsiTheme="minorHAnsi" w:cstheme="minorHAnsi"/>
          <w:szCs w:val="24"/>
        </w:rPr>
        <w:t>z</w:t>
      </w:r>
      <w:r w:rsidR="007D4E09" w:rsidRPr="00F13D60">
        <w:rPr>
          <w:rFonts w:asciiTheme="minorHAnsi" w:hAnsiTheme="minorHAnsi" w:cstheme="minorHAnsi"/>
          <w:szCs w:val="24"/>
        </w:rPr>
        <w:t xml:space="preserve"> o.o w Stoczku pod adresem : Gajówka Zachodnia 21 , 07-104 Stoczek. W ramach PSZOK zbierane są </w:t>
      </w:r>
      <w:r w:rsidR="00326B07" w:rsidRPr="00F13D60">
        <w:rPr>
          <w:rFonts w:asciiTheme="minorHAnsi" w:hAnsiTheme="minorHAnsi" w:cstheme="minorHAnsi"/>
          <w:szCs w:val="24"/>
        </w:rPr>
        <w:t xml:space="preserve">  następując</w:t>
      </w:r>
      <w:r w:rsidR="007D4E09" w:rsidRPr="00F13D60">
        <w:rPr>
          <w:rFonts w:asciiTheme="minorHAnsi" w:hAnsiTheme="minorHAnsi" w:cstheme="minorHAnsi"/>
          <w:szCs w:val="24"/>
        </w:rPr>
        <w:t>e</w:t>
      </w:r>
      <w:r w:rsidR="00326B07" w:rsidRPr="00F13D60">
        <w:rPr>
          <w:rFonts w:asciiTheme="minorHAnsi" w:hAnsiTheme="minorHAnsi" w:cstheme="minorHAnsi"/>
          <w:szCs w:val="24"/>
        </w:rPr>
        <w:t xml:space="preserve"> frakcj</w:t>
      </w:r>
      <w:r w:rsidR="007D4E09" w:rsidRPr="00F13D60">
        <w:rPr>
          <w:rFonts w:asciiTheme="minorHAnsi" w:hAnsiTheme="minorHAnsi" w:cstheme="minorHAnsi"/>
          <w:szCs w:val="24"/>
        </w:rPr>
        <w:t>e</w:t>
      </w:r>
      <w:r w:rsidR="00326B07" w:rsidRPr="00F13D60">
        <w:rPr>
          <w:rFonts w:asciiTheme="minorHAnsi" w:hAnsiTheme="minorHAnsi" w:cstheme="minorHAnsi"/>
          <w:szCs w:val="24"/>
        </w:rPr>
        <w:t xml:space="preserve"> odpadów komunalnych:</w:t>
      </w:r>
    </w:p>
    <w:p w14:paraId="40B63335" w14:textId="53F3FCC7" w:rsidR="00326B07" w:rsidRPr="00F13D60" w:rsidRDefault="00326B07" w:rsidP="00F13D60">
      <w:pPr>
        <w:pStyle w:val="Akapitzlist"/>
        <w:numPr>
          <w:ilvl w:val="0"/>
          <w:numId w:val="2"/>
        </w:numPr>
        <w:spacing w:after="0" w:line="360" w:lineRule="auto"/>
        <w:ind w:left="142" w:firstLine="709"/>
        <w:contextualSpacing w:val="0"/>
        <w:rPr>
          <w:rFonts w:asciiTheme="minorHAnsi" w:hAnsiTheme="minorHAnsi" w:cstheme="minorHAnsi"/>
          <w:szCs w:val="24"/>
        </w:rPr>
      </w:pPr>
      <w:r w:rsidRPr="00F13D60">
        <w:rPr>
          <w:rFonts w:asciiTheme="minorHAnsi" w:hAnsiTheme="minorHAnsi" w:cstheme="minorHAnsi"/>
          <w:szCs w:val="24"/>
        </w:rPr>
        <w:t>Papier i tektura,</w:t>
      </w:r>
    </w:p>
    <w:p w14:paraId="28D74ED6" w14:textId="77777777" w:rsidR="00326B07" w:rsidRPr="00F13D60" w:rsidRDefault="00326B07" w:rsidP="00F13D60">
      <w:pPr>
        <w:pStyle w:val="Akapitzlist"/>
        <w:numPr>
          <w:ilvl w:val="0"/>
          <w:numId w:val="2"/>
        </w:numPr>
        <w:spacing w:after="0" w:line="360" w:lineRule="auto"/>
        <w:ind w:left="142" w:firstLine="709"/>
        <w:contextualSpacing w:val="0"/>
        <w:rPr>
          <w:rFonts w:asciiTheme="minorHAnsi" w:hAnsiTheme="minorHAnsi" w:cstheme="minorHAnsi"/>
          <w:szCs w:val="24"/>
        </w:rPr>
      </w:pPr>
      <w:r w:rsidRPr="00F13D60">
        <w:rPr>
          <w:rFonts w:asciiTheme="minorHAnsi" w:hAnsiTheme="minorHAnsi" w:cstheme="minorHAnsi"/>
          <w:szCs w:val="24"/>
        </w:rPr>
        <w:t>Szkło opakowaniowe,</w:t>
      </w:r>
    </w:p>
    <w:p w14:paraId="66F829FA" w14:textId="70A234E6" w:rsidR="00326B07" w:rsidRPr="00F13D60" w:rsidRDefault="00326B07" w:rsidP="00F13D60">
      <w:pPr>
        <w:pStyle w:val="Akapitzlist"/>
        <w:numPr>
          <w:ilvl w:val="0"/>
          <w:numId w:val="2"/>
        </w:numPr>
        <w:spacing w:after="0" w:line="360" w:lineRule="auto"/>
        <w:ind w:left="142" w:firstLine="709"/>
        <w:contextualSpacing w:val="0"/>
        <w:rPr>
          <w:rFonts w:asciiTheme="minorHAnsi" w:hAnsiTheme="minorHAnsi" w:cstheme="minorHAnsi"/>
          <w:szCs w:val="24"/>
        </w:rPr>
      </w:pPr>
      <w:r w:rsidRPr="00F13D60">
        <w:rPr>
          <w:rFonts w:asciiTheme="minorHAnsi" w:hAnsiTheme="minorHAnsi" w:cstheme="minorHAnsi"/>
          <w:szCs w:val="24"/>
        </w:rPr>
        <w:lastRenderedPageBreak/>
        <w:t xml:space="preserve">Opakowania metalowe, drobny złom, opakowania z tworzyw sztucznych </w:t>
      </w:r>
      <w:r w:rsidR="008A6612">
        <w:rPr>
          <w:rFonts w:asciiTheme="minorHAnsi" w:hAnsiTheme="minorHAnsi" w:cstheme="minorHAnsi"/>
          <w:szCs w:val="24"/>
        </w:rPr>
        <w:br/>
      </w:r>
      <w:r w:rsidRPr="00F13D60">
        <w:rPr>
          <w:rFonts w:asciiTheme="minorHAnsi" w:hAnsiTheme="minorHAnsi" w:cstheme="minorHAnsi"/>
          <w:szCs w:val="24"/>
        </w:rPr>
        <w:t>i plastik, opakowania wielomateriałowe,</w:t>
      </w:r>
    </w:p>
    <w:p w14:paraId="596F4B8A" w14:textId="19D45697" w:rsidR="00326B07" w:rsidRPr="00F13D60" w:rsidRDefault="00326B07" w:rsidP="00F13D60">
      <w:pPr>
        <w:pStyle w:val="Akapitzlist"/>
        <w:numPr>
          <w:ilvl w:val="0"/>
          <w:numId w:val="2"/>
        </w:numPr>
        <w:spacing w:after="0" w:line="360" w:lineRule="auto"/>
        <w:ind w:left="142" w:firstLine="709"/>
        <w:contextualSpacing w:val="0"/>
        <w:rPr>
          <w:rFonts w:asciiTheme="minorHAnsi" w:hAnsiTheme="minorHAnsi" w:cstheme="minorHAnsi"/>
          <w:szCs w:val="24"/>
        </w:rPr>
      </w:pPr>
      <w:r w:rsidRPr="00F13D60">
        <w:rPr>
          <w:rFonts w:asciiTheme="minorHAnsi" w:hAnsiTheme="minorHAnsi" w:cstheme="minorHAnsi"/>
          <w:szCs w:val="24"/>
        </w:rPr>
        <w:t xml:space="preserve">Odpady ulegające biodegradacji, w ty opakowania ulegające biodegradacji </w:t>
      </w:r>
      <w:r w:rsidR="008A6612">
        <w:rPr>
          <w:rFonts w:asciiTheme="minorHAnsi" w:hAnsiTheme="minorHAnsi" w:cstheme="minorHAnsi"/>
          <w:szCs w:val="24"/>
        </w:rPr>
        <w:br/>
      </w:r>
      <w:r w:rsidRPr="00F13D60">
        <w:rPr>
          <w:rFonts w:asciiTheme="minorHAnsi" w:hAnsiTheme="minorHAnsi" w:cstheme="minorHAnsi"/>
          <w:szCs w:val="24"/>
        </w:rPr>
        <w:t>i odpady zielone,</w:t>
      </w:r>
    </w:p>
    <w:p w14:paraId="1DB1C04E" w14:textId="77777777" w:rsidR="005E22D5" w:rsidRPr="00F13D60" w:rsidRDefault="00DE1A10" w:rsidP="00F13D60">
      <w:pPr>
        <w:pStyle w:val="Akapitzlist"/>
        <w:numPr>
          <w:ilvl w:val="0"/>
          <w:numId w:val="2"/>
        </w:numPr>
        <w:spacing w:after="0" w:line="360" w:lineRule="auto"/>
        <w:ind w:left="142" w:firstLine="1274"/>
        <w:contextualSpacing w:val="0"/>
        <w:rPr>
          <w:rFonts w:asciiTheme="minorHAnsi" w:hAnsiTheme="minorHAnsi" w:cstheme="minorHAnsi"/>
          <w:szCs w:val="24"/>
        </w:rPr>
      </w:pPr>
      <w:r w:rsidRPr="00F13D60">
        <w:rPr>
          <w:rFonts w:asciiTheme="minorHAnsi" w:hAnsiTheme="minorHAnsi" w:cstheme="minorHAnsi"/>
          <w:szCs w:val="24"/>
        </w:rPr>
        <w:t>Odpady niebezpieczne powstające w gospodarstwach domowych oraz przeterminowane leki,</w:t>
      </w:r>
    </w:p>
    <w:p w14:paraId="472B3BA4" w14:textId="77777777" w:rsidR="00DE1A10" w:rsidRPr="00F13D60" w:rsidRDefault="00DE1A10" w:rsidP="00F13D60">
      <w:pPr>
        <w:pStyle w:val="Akapitzlist"/>
        <w:numPr>
          <w:ilvl w:val="0"/>
          <w:numId w:val="2"/>
        </w:numPr>
        <w:spacing w:after="0" w:line="360" w:lineRule="auto"/>
        <w:ind w:left="142" w:firstLine="851"/>
        <w:contextualSpacing w:val="0"/>
        <w:rPr>
          <w:rFonts w:asciiTheme="minorHAnsi" w:hAnsiTheme="minorHAnsi" w:cstheme="minorHAnsi"/>
          <w:szCs w:val="24"/>
        </w:rPr>
      </w:pPr>
      <w:r w:rsidRPr="00F13D60">
        <w:rPr>
          <w:rFonts w:asciiTheme="minorHAnsi" w:hAnsiTheme="minorHAnsi" w:cstheme="minorHAnsi"/>
          <w:szCs w:val="24"/>
        </w:rPr>
        <w:t>Zużyte baterie i akumulatory,</w:t>
      </w:r>
    </w:p>
    <w:p w14:paraId="609BCB1B" w14:textId="77777777" w:rsidR="00DE1A10" w:rsidRPr="00F13D60" w:rsidRDefault="00DE1A10" w:rsidP="00F13D60">
      <w:pPr>
        <w:pStyle w:val="Akapitzlist"/>
        <w:numPr>
          <w:ilvl w:val="0"/>
          <w:numId w:val="2"/>
        </w:numPr>
        <w:spacing w:after="0" w:line="360" w:lineRule="auto"/>
        <w:ind w:left="142" w:firstLine="851"/>
        <w:contextualSpacing w:val="0"/>
        <w:rPr>
          <w:rFonts w:asciiTheme="minorHAnsi" w:hAnsiTheme="minorHAnsi" w:cstheme="minorHAnsi"/>
          <w:szCs w:val="24"/>
        </w:rPr>
      </w:pPr>
      <w:r w:rsidRPr="00F13D60">
        <w:rPr>
          <w:rFonts w:asciiTheme="minorHAnsi" w:hAnsiTheme="minorHAnsi" w:cstheme="minorHAnsi"/>
          <w:szCs w:val="24"/>
        </w:rPr>
        <w:t>Zużyty sprzęt elektryczny i elektroniczny w tym RTV i AGD,</w:t>
      </w:r>
    </w:p>
    <w:p w14:paraId="53CBC46B" w14:textId="77777777" w:rsidR="00DE1A10" w:rsidRPr="00F13D60" w:rsidRDefault="00DE1A10" w:rsidP="00F13D60">
      <w:pPr>
        <w:pStyle w:val="Akapitzlist"/>
        <w:numPr>
          <w:ilvl w:val="0"/>
          <w:numId w:val="2"/>
        </w:numPr>
        <w:tabs>
          <w:tab w:val="left" w:pos="993"/>
        </w:tabs>
        <w:spacing w:after="0" w:line="360" w:lineRule="auto"/>
        <w:ind w:left="142" w:firstLine="851"/>
        <w:contextualSpacing w:val="0"/>
        <w:rPr>
          <w:rFonts w:asciiTheme="minorHAnsi" w:hAnsiTheme="minorHAnsi" w:cstheme="minorHAnsi"/>
          <w:szCs w:val="24"/>
        </w:rPr>
      </w:pPr>
      <w:r w:rsidRPr="00F13D60">
        <w:rPr>
          <w:rFonts w:asciiTheme="minorHAnsi" w:hAnsiTheme="minorHAnsi" w:cstheme="minorHAnsi"/>
          <w:szCs w:val="24"/>
        </w:rPr>
        <w:t>Meble i inne odpady wielkogabarytowe,</w:t>
      </w:r>
    </w:p>
    <w:p w14:paraId="4B3B0F24" w14:textId="77777777" w:rsidR="00DE1A10" w:rsidRPr="00F13D60" w:rsidRDefault="00DE1A10" w:rsidP="00F13D60">
      <w:pPr>
        <w:pStyle w:val="Akapitzlist"/>
        <w:numPr>
          <w:ilvl w:val="0"/>
          <w:numId w:val="2"/>
        </w:numPr>
        <w:spacing w:after="0" w:line="360" w:lineRule="auto"/>
        <w:ind w:left="142" w:firstLine="851"/>
        <w:contextualSpacing w:val="0"/>
        <w:rPr>
          <w:rFonts w:asciiTheme="minorHAnsi" w:hAnsiTheme="minorHAnsi" w:cstheme="minorHAnsi"/>
          <w:szCs w:val="24"/>
        </w:rPr>
      </w:pPr>
      <w:r w:rsidRPr="00F13D60">
        <w:rPr>
          <w:rFonts w:asciiTheme="minorHAnsi" w:hAnsiTheme="minorHAnsi" w:cstheme="minorHAnsi"/>
          <w:szCs w:val="24"/>
        </w:rPr>
        <w:t>Zużyte opony,</w:t>
      </w:r>
    </w:p>
    <w:p w14:paraId="33C0C2DA" w14:textId="77777777" w:rsidR="00DE1A10" w:rsidRPr="00F13D60" w:rsidRDefault="00DE1A10" w:rsidP="00F13D60">
      <w:pPr>
        <w:pStyle w:val="Akapitzlist"/>
        <w:numPr>
          <w:ilvl w:val="0"/>
          <w:numId w:val="2"/>
        </w:numPr>
        <w:spacing w:after="0" w:line="360" w:lineRule="auto"/>
        <w:ind w:left="142" w:firstLine="851"/>
        <w:contextualSpacing w:val="0"/>
        <w:rPr>
          <w:rFonts w:asciiTheme="minorHAnsi" w:hAnsiTheme="minorHAnsi" w:cstheme="minorHAnsi"/>
          <w:szCs w:val="24"/>
        </w:rPr>
      </w:pPr>
      <w:r w:rsidRPr="00F13D60">
        <w:rPr>
          <w:rFonts w:asciiTheme="minorHAnsi" w:hAnsiTheme="minorHAnsi" w:cstheme="minorHAnsi"/>
          <w:szCs w:val="24"/>
        </w:rPr>
        <w:t>Odpady budowlane i rozbiórkowe pochodzące z remontów i innych robót budowlanych wykonywanych przez właściciela nieruchomości we własnym zakresie , na wykonanie których nie jest wymagane uzyskanie pozwolenia na budowę, lub na wykonanie których nie jest wymagane uzyskanie pozwolenia na budowę, lub na wykonanie których nie jest wymagane zgłoszenie do administracji architektoniczno-budowlanej.,</w:t>
      </w:r>
    </w:p>
    <w:p w14:paraId="04FFF8D2" w14:textId="1FB07453" w:rsidR="00DE1A10" w:rsidRPr="00F13D60" w:rsidRDefault="00DE1A10" w:rsidP="00F13D60">
      <w:pPr>
        <w:pStyle w:val="Akapitzlist"/>
        <w:numPr>
          <w:ilvl w:val="0"/>
          <w:numId w:val="2"/>
        </w:numPr>
        <w:spacing w:after="0" w:line="360" w:lineRule="auto"/>
        <w:ind w:left="851" w:firstLine="0"/>
        <w:contextualSpacing w:val="0"/>
        <w:rPr>
          <w:rFonts w:asciiTheme="minorHAnsi" w:hAnsiTheme="minorHAnsi" w:cstheme="minorHAnsi"/>
          <w:szCs w:val="24"/>
        </w:rPr>
      </w:pPr>
      <w:r w:rsidRPr="00F13D60">
        <w:rPr>
          <w:rFonts w:asciiTheme="minorHAnsi" w:hAnsiTheme="minorHAnsi" w:cstheme="minorHAnsi"/>
          <w:szCs w:val="24"/>
        </w:rPr>
        <w:t>Popiół</w:t>
      </w:r>
      <w:r w:rsidR="007D4E09" w:rsidRPr="00F13D60">
        <w:rPr>
          <w:rFonts w:asciiTheme="minorHAnsi" w:hAnsiTheme="minorHAnsi" w:cstheme="minorHAnsi"/>
          <w:szCs w:val="24"/>
        </w:rPr>
        <w:t xml:space="preserve"> pochodzący z instalacji grzewczych budynków mieszkalnych</w:t>
      </w:r>
    </w:p>
    <w:p w14:paraId="7D193E18" w14:textId="5953BD8E" w:rsidR="004B2E07" w:rsidRPr="00F13D60" w:rsidRDefault="00C34E25" w:rsidP="00F13D60">
      <w:pPr>
        <w:spacing w:after="0" w:line="360" w:lineRule="auto"/>
        <w:ind w:firstLine="708"/>
        <w:rPr>
          <w:rFonts w:asciiTheme="minorHAnsi" w:hAnsiTheme="minorHAnsi" w:cstheme="minorHAnsi"/>
          <w:sz w:val="24"/>
          <w:szCs w:val="24"/>
        </w:rPr>
      </w:pPr>
      <w:r w:rsidRPr="00F13D60">
        <w:rPr>
          <w:rFonts w:asciiTheme="minorHAnsi" w:hAnsiTheme="minorHAnsi" w:cstheme="minorHAnsi"/>
          <w:sz w:val="24"/>
          <w:szCs w:val="24"/>
        </w:rPr>
        <w:t>W  PSZOK odpady komunalne przyjmowane są nieodpłatnie od właścicieli nieruchomości. Mieszkańcy samodzielnie maj</w:t>
      </w:r>
      <w:r w:rsidR="00801470" w:rsidRPr="00F13D60">
        <w:rPr>
          <w:rFonts w:asciiTheme="minorHAnsi" w:hAnsiTheme="minorHAnsi" w:cstheme="minorHAnsi"/>
          <w:sz w:val="24"/>
          <w:szCs w:val="24"/>
        </w:rPr>
        <w:t>ą</w:t>
      </w:r>
      <w:r w:rsidRPr="00F13D60">
        <w:rPr>
          <w:rFonts w:asciiTheme="minorHAnsi" w:hAnsiTheme="minorHAnsi" w:cstheme="minorHAnsi"/>
          <w:sz w:val="24"/>
          <w:szCs w:val="24"/>
        </w:rPr>
        <w:t xml:space="preserve"> możliwość dostarczenia odpadów do punktu selektywnej zbiórki odpadów komunalnych.</w:t>
      </w:r>
    </w:p>
    <w:p w14:paraId="022BAED5" w14:textId="0444AAA9" w:rsidR="007F597F" w:rsidRPr="00F13D60" w:rsidRDefault="00C944D8" w:rsidP="00F13D60">
      <w:pPr>
        <w:spacing w:after="0" w:line="360" w:lineRule="auto"/>
        <w:ind w:firstLine="708"/>
        <w:jc w:val="both"/>
        <w:rPr>
          <w:rFonts w:asciiTheme="minorHAnsi" w:hAnsiTheme="minorHAnsi" w:cstheme="minorHAnsi"/>
          <w:sz w:val="24"/>
          <w:szCs w:val="24"/>
        </w:rPr>
      </w:pPr>
      <w:r w:rsidRPr="00F13D60">
        <w:rPr>
          <w:rFonts w:asciiTheme="minorHAnsi" w:hAnsiTheme="minorHAnsi" w:cstheme="minorHAnsi"/>
          <w:sz w:val="24"/>
          <w:szCs w:val="24"/>
        </w:rPr>
        <w:t xml:space="preserve">Na ogólną liczbę  6 017 osób zameldowanych na dzień 31 grudnia </w:t>
      </w:r>
      <w:r w:rsidR="007F597F" w:rsidRPr="00F13D60">
        <w:rPr>
          <w:rFonts w:asciiTheme="minorHAnsi" w:hAnsiTheme="minorHAnsi" w:cstheme="minorHAnsi"/>
          <w:sz w:val="24"/>
          <w:szCs w:val="24"/>
        </w:rPr>
        <w:t xml:space="preserve"> 20</w:t>
      </w:r>
      <w:r w:rsidR="007D4E09" w:rsidRPr="00F13D60">
        <w:rPr>
          <w:rFonts w:asciiTheme="minorHAnsi" w:hAnsiTheme="minorHAnsi" w:cstheme="minorHAnsi"/>
          <w:sz w:val="24"/>
          <w:szCs w:val="24"/>
        </w:rPr>
        <w:t>2</w:t>
      </w:r>
      <w:r w:rsidRPr="00F13D60">
        <w:rPr>
          <w:rFonts w:asciiTheme="minorHAnsi" w:hAnsiTheme="minorHAnsi" w:cstheme="minorHAnsi"/>
          <w:sz w:val="24"/>
          <w:szCs w:val="24"/>
        </w:rPr>
        <w:t>1</w:t>
      </w:r>
      <w:r w:rsidR="00CF54FD" w:rsidRPr="00F13D60">
        <w:rPr>
          <w:rFonts w:asciiTheme="minorHAnsi" w:hAnsiTheme="minorHAnsi" w:cstheme="minorHAnsi"/>
          <w:sz w:val="24"/>
          <w:szCs w:val="24"/>
        </w:rPr>
        <w:t xml:space="preserve"> </w:t>
      </w:r>
      <w:r w:rsidR="007F597F" w:rsidRPr="00F13D60">
        <w:rPr>
          <w:rFonts w:asciiTheme="minorHAnsi" w:hAnsiTheme="minorHAnsi" w:cstheme="minorHAnsi"/>
          <w:sz w:val="24"/>
          <w:szCs w:val="24"/>
        </w:rPr>
        <w:t>r</w:t>
      </w:r>
      <w:r w:rsidR="00D673BE" w:rsidRPr="00F13D60">
        <w:rPr>
          <w:rFonts w:asciiTheme="minorHAnsi" w:hAnsiTheme="minorHAnsi" w:cstheme="minorHAnsi"/>
          <w:sz w:val="24"/>
          <w:szCs w:val="24"/>
        </w:rPr>
        <w:t>.   objętych systemem było : 4 </w:t>
      </w:r>
      <w:r w:rsidR="007D4E09" w:rsidRPr="00F13D60">
        <w:rPr>
          <w:rFonts w:asciiTheme="minorHAnsi" w:hAnsiTheme="minorHAnsi" w:cstheme="minorHAnsi"/>
          <w:sz w:val="24"/>
          <w:szCs w:val="24"/>
        </w:rPr>
        <w:t>70</w:t>
      </w:r>
      <w:r w:rsidRPr="00F13D60">
        <w:rPr>
          <w:rFonts w:asciiTheme="minorHAnsi" w:hAnsiTheme="minorHAnsi" w:cstheme="minorHAnsi"/>
          <w:sz w:val="24"/>
          <w:szCs w:val="24"/>
        </w:rPr>
        <w:t>0</w:t>
      </w:r>
      <w:r w:rsidR="007F597F" w:rsidRPr="00F13D60">
        <w:rPr>
          <w:rFonts w:asciiTheme="minorHAnsi" w:hAnsiTheme="minorHAnsi" w:cstheme="minorHAnsi"/>
          <w:sz w:val="24"/>
          <w:szCs w:val="24"/>
        </w:rPr>
        <w:t xml:space="preserve"> os</w:t>
      </w:r>
      <w:r w:rsidR="00DD679C" w:rsidRPr="00F13D60">
        <w:rPr>
          <w:rFonts w:asciiTheme="minorHAnsi" w:hAnsiTheme="minorHAnsi" w:cstheme="minorHAnsi"/>
          <w:sz w:val="24"/>
          <w:szCs w:val="24"/>
        </w:rPr>
        <w:t>oby</w:t>
      </w:r>
      <w:r w:rsidR="007F597F" w:rsidRPr="00F13D60">
        <w:rPr>
          <w:rFonts w:asciiTheme="minorHAnsi" w:hAnsiTheme="minorHAnsi" w:cstheme="minorHAnsi"/>
          <w:sz w:val="24"/>
          <w:szCs w:val="24"/>
        </w:rPr>
        <w:t xml:space="preserve"> zamieszkuj</w:t>
      </w:r>
      <w:r w:rsidR="00DD679C" w:rsidRPr="00F13D60">
        <w:rPr>
          <w:rFonts w:asciiTheme="minorHAnsi" w:hAnsiTheme="minorHAnsi" w:cstheme="minorHAnsi"/>
          <w:sz w:val="24"/>
          <w:szCs w:val="24"/>
        </w:rPr>
        <w:t xml:space="preserve">ące na </w:t>
      </w:r>
      <w:r w:rsidR="00D673BE" w:rsidRPr="00F13D60">
        <w:rPr>
          <w:rFonts w:asciiTheme="minorHAnsi" w:hAnsiTheme="minorHAnsi" w:cstheme="minorHAnsi"/>
          <w:sz w:val="24"/>
          <w:szCs w:val="24"/>
        </w:rPr>
        <w:t xml:space="preserve"> teren</w:t>
      </w:r>
      <w:r w:rsidR="00DD679C" w:rsidRPr="00F13D60">
        <w:rPr>
          <w:rFonts w:asciiTheme="minorHAnsi" w:hAnsiTheme="minorHAnsi" w:cstheme="minorHAnsi"/>
          <w:sz w:val="24"/>
          <w:szCs w:val="24"/>
        </w:rPr>
        <w:t>ie</w:t>
      </w:r>
      <w:r w:rsidR="00D673BE" w:rsidRPr="00F13D60">
        <w:rPr>
          <w:rFonts w:asciiTheme="minorHAnsi" w:hAnsiTheme="minorHAnsi" w:cstheme="minorHAnsi"/>
          <w:sz w:val="24"/>
          <w:szCs w:val="24"/>
        </w:rPr>
        <w:t xml:space="preserve"> gminy </w:t>
      </w:r>
      <w:r w:rsidR="007F597F" w:rsidRPr="00F13D60">
        <w:rPr>
          <w:rFonts w:asciiTheme="minorHAnsi" w:hAnsiTheme="minorHAnsi" w:cstheme="minorHAnsi"/>
          <w:sz w:val="24"/>
          <w:szCs w:val="24"/>
        </w:rPr>
        <w:t>, w tym z</w:t>
      </w:r>
      <w:r w:rsidR="00D673BE" w:rsidRPr="00F13D60">
        <w:rPr>
          <w:rFonts w:asciiTheme="minorHAnsi" w:hAnsiTheme="minorHAnsi" w:cstheme="minorHAnsi"/>
          <w:sz w:val="24"/>
          <w:szCs w:val="24"/>
        </w:rPr>
        <w:t xml:space="preserve">łożonych </w:t>
      </w:r>
      <w:r w:rsidR="00CF54FD" w:rsidRPr="00F13D60">
        <w:rPr>
          <w:rFonts w:asciiTheme="minorHAnsi" w:hAnsiTheme="minorHAnsi" w:cstheme="minorHAnsi"/>
          <w:sz w:val="24"/>
          <w:szCs w:val="24"/>
        </w:rPr>
        <w:t xml:space="preserve">- </w:t>
      </w:r>
      <w:r w:rsidR="00D673BE" w:rsidRPr="00F13D60">
        <w:rPr>
          <w:rFonts w:asciiTheme="minorHAnsi" w:hAnsiTheme="minorHAnsi" w:cstheme="minorHAnsi"/>
          <w:sz w:val="24"/>
          <w:szCs w:val="24"/>
        </w:rPr>
        <w:t>1 </w:t>
      </w:r>
      <w:r w:rsidRPr="00F13D60">
        <w:rPr>
          <w:rFonts w:asciiTheme="minorHAnsi" w:hAnsiTheme="minorHAnsi" w:cstheme="minorHAnsi"/>
          <w:sz w:val="24"/>
          <w:szCs w:val="24"/>
        </w:rPr>
        <w:t>80</w:t>
      </w:r>
      <w:r w:rsidR="007D4E09" w:rsidRPr="00F13D60">
        <w:rPr>
          <w:rFonts w:asciiTheme="minorHAnsi" w:hAnsiTheme="minorHAnsi" w:cstheme="minorHAnsi"/>
          <w:sz w:val="24"/>
          <w:szCs w:val="24"/>
        </w:rPr>
        <w:t>3</w:t>
      </w:r>
      <w:r w:rsidR="007F597F" w:rsidRPr="00F13D60">
        <w:rPr>
          <w:rFonts w:asciiTheme="minorHAnsi" w:hAnsiTheme="minorHAnsi" w:cstheme="minorHAnsi"/>
          <w:sz w:val="24"/>
          <w:szCs w:val="24"/>
        </w:rPr>
        <w:t xml:space="preserve"> deklaracji.</w:t>
      </w:r>
      <w:r w:rsidR="00AB345B" w:rsidRPr="00F13D60">
        <w:rPr>
          <w:rFonts w:asciiTheme="minorHAnsi" w:hAnsiTheme="minorHAnsi" w:cstheme="minorHAnsi"/>
          <w:sz w:val="24"/>
          <w:szCs w:val="24"/>
        </w:rPr>
        <w:t xml:space="preserve"> </w:t>
      </w:r>
    </w:p>
    <w:p w14:paraId="26F0FD5A" w14:textId="77777777" w:rsidR="00DD1C68" w:rsidRPr="00F13D60" w:rsidRDefault="00DD1C68" w:rsidP="00F13D60">
      <w:pPr>
        <w:spacing w:after="0" w:line="360" w:lineRule="auto"/>
        <w:ind w:firstLine="708"/>
        <w:jc w:val="both"/>
        <w:rPr>
          <w:rFonts w:asciiTheme="minorHAnsi" w:hAnsiTheme="minorHAnsi" w:cstheme="minorHAnsi"/>
          <w:sz w:val="24"/>
          <w:szCs w:val="24"/>
        </w:rPr>
      </w:pPr>
    </w:p>
    <w:p w14:paraId="07F60442" w14:textId="77777777" w:rsidR="00F64D6D" w:rsidRPr="00F13D60" w:rsidRDefault="009E0F02" w:rsidP="00F13D60">
      <w:pPr>
        <w:spacing w:after="0" w:line="360" w:lineRule="auto"/>
        <w:ind w:firstLine="708"/>
        <w:jc w:val="both"/>
        <w:rPr>
          <w:rFonts w:asciiTheme="minorHAnsi" w:hAnsiTheme="minorHAnsi" w:cstheme="minorHAnsi"/>
          <w:sz w:val="24"/>
          <w:szCs w:val="24"/>
        </w:rPr>
      </w:pPr>
      <w:r w:rsidRPr="00F13D60">
        <w:rPr>
          <w:rFonts w:asciiTheme="minorHAnsi" w:hAnsiTheme="minorHAnsi" w:cstheme="minorHAnsi"/>
          <w:sz w:val="24"/>
          <w:szCs w:val="24"/>
        </w:rPr>
        <w:t>Informacja o odebranych odpadach komunalnych.</w:t>
      </w:r>
    </w:p>
    <w:tbl>
      <w:tblPr>
        <w:tblStyle w:val="Tabela-Siatka"/>
        <w:tblW w:w="0" w:type="auto"/>
        <w:tblLook w:val="04A0" w:firstRow="1" w:lastRow="0" w:firstColumn="1" w:lastColumn="0" w:noHBand="0" w:noVBand="1"/>
      </w:tblPr>
      <w:tblGrid>
        <w:gridCol w:w="2384"/>
        <w:gridCol w:w="20"/>
        <w:gridCol w:w="4110"/>
        <w:gridCol w:w="2546"/>
      </w:tblGrid>
      <w:tr w:rsidR="00F64D6D" w:rsidRPr="00F13D60" w14:paraId="058359AE" w14:textId="77777777" w:rsidTr="009E0F02">
        <w:tc>
          <w:tcPr>
            <w:tcW w:w="2405" w:type="dxa"/>
            <w:gridSpan w:val="2"/>
          </w:tcPr>
          <w:p w14:paraId="040DFB7F" w14:textId="77777777" w:rsidR="00F64D6D" w:rsidRPr="00F13D60" w:rsidRDefault="00F64D6D"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Kod odpadów</w:t>
            </w:r>
            <w:r w:rsidR="00C85CB2" w:rsidRPr="00F13D60">
              <w:rPr>
                <w:rFonts w:asciiTheme="minorHAnsi" w:hAnsiTheme="minorHAnsi" w:cstheme="minorHAnsi"/>
                <w:sz w:val="24"/>
                <w:szCs w:val="24"/>
              </w:rPr>
              <w:fldChar w:fldCharType="begin"/>
            </w:r>
            <w:r w:rsidRPr="00F13D60">
              <w:rPr>
                <w:rFonts w:asciiTheme="minorHAnsi" w:hAnsiTheme="minorHAnsi" w:cstheme="minorHAnsi"/>
                <w:sz w:val="24"/>
                <w:szCs w:val="24"/>
              </w:rPr>
              <w:instrText xml:space="preserve"> LISTNUM </w:instrText>
            </w:r>
            <w:r w:rsidR="00C85CB2" w:rsidRPr="00F13D60">
              <w:rPr>
                <w:rFonts w:asciiTheme="minorHAnsi" w:hAnsiTheme="minorHAnsi" w:cstheme="minorHAnsi"/>
                <w:sz w:val="24"/>
                <w:szCs w:val="24"/>
              </w:rPr>
              <w:fldChar w:fldCharType="end"/>
            </w:r>
          </w:p>
        </w:tc>
        <w:tc>
          <w:tcPr>
            <w:tcW w:w="4111" w:type="dxa"/>
          </w:tcPr>
          <w:p w14:paraId="2775EE5C" w14:textId="77777777" w:rsidR="00F64D6D" w:rsidRPr="00F13D60" w:rsidRDefault="00F64D6D"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Rodzaj odpadów</w:t>
            </w:r>
          </w:p>
        </w:tc>
        <w:tc>
          <w:tcPr>
            <w:tcW w:w="2546" w:type="dxa"/>
          </w:tcPr>
          <w:p w14:paraId="7246143D" w14:textId="77777777" w:rsidR="00F64D6D" w:rsidRPr="00F13D60" w:rsidRDefault="00F64D6D"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Masa odebranych odpadów komunalnych (Mg)</w:t>
            </w:r>
          </w:p>
        </w:tc>
      </w:tr>
      <w:tr w:rsidR="00F64D6D" w:rsidRPr="00F13D60" w14:paraId="61E15994" w14:textId="77777777" w:rsidTr="009E0F02">
        <w:tc>
          <w:tcPr>
            <w:tcW w:w="2405" w:type="dxa"/>
            <w:gridSpan w:val="2"/>
          </w:tcPr>
          <w:p w14:paraId="1B1422E2" w14:textId="6E99889E" w:rsidR="00F64D6D" w:rsidRPr="00F13D60" w:rsidRDefault="009651AF"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15 01 01 </w:t>
            </w:r>
          </w:p>
        </w:tc>
        <w:tc>
          <w:tcPr>
            <w:tcW w:w="4111" w:type="dxa"/>
          </w:tcPr>
          <w:p w14:paraId="6E8AF431" w14:textId="2AB60D9A" w:rsidR="00F64D6D" w:rsidRPr="00F13D60" w:rsidRDefault="009651AF"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Opakowania z papieru i tektury</w:t>
            </w:r>
          </w:p>
        </w:tc>
        <w:tc>
          <w:tcPr>
            <w:tcW w:w="2546" w:type="dxa"/>
          </w:tcPr>
          <w:p w14:paraId="63C6EF90" w14:textId="261F6C36" w:rsidR="00F64D6D" w:rsidRPr="00F13D60" w:rsidRDefault="009651AF"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21,80</w:t>
            </w:r>
          </w:p>
        </w:tc>
      </w:tr>
      <w:tr w:rsidR="00F64D6D" w:rsidRPr="00F13D60" w14:paraId="7BA372D4" w14:textId="77777777" w:rsidTr="009E0F02">
        <w:tc>
          <w:tcPr>
            <w:tcW w:w="2405" w:type="dxa"/>
            <w:gridSpan w:val="2"/>
          </w:tcPr>
          <w:p w14:paraId="1D365CAF" w14:textId="3DF911E9" w:rsidR="00F64D6D" w:rsidRPr="00F13D60" w:rsidRDefault="00340054"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15 01 02</w:t>
            </w:r>
          </w:p>
        </w:tc>
        <w:tc>
          <w:tcPr>
            <w:tcW w:w="4111" w:type="dxa"/>
          </w:tcPr>
          <w:p w14:paraId="498E57DA" w14:textId="19DD9770" w:rsidR="00F64D6D" w:rsidRPr="00F13D60" w:rsidRDefault="00340054"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Opakowania z tworzyw sztucznych</w:t>
            </w:r>
          </w:p>
        </w:tc>
        <w:tc>
          <w:tcPr>
            <w:tcW w:w="2546" w:type="dxa"/>
          </w:tcPr>
          <w:p w14:paraId="74CD1B76" w14:textId="3B3695AC" w:rsidR="00F64D6D" w:rsidRPr="00F13D60" w:rsidRDefault="00340054"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9,00</w:t>
            </w:r>
          </w:p>
        </w:tc>
      </w:tr>
      <w:tr w:rsidR="00F64D6D" w:rsidRPr="00F13D60" w14:paraId="631C0223" w14:textId="77777777" w:rsidTr="009E0F02">
        <w:tc>
          <w:tcPr>
            <w:tcW w:w="2405" w:type="dxa"/>
            <w:gridSpan w:val="2"/>
          </w:tcPr>
          <w:p w14:paraId="48791DAF" w14:textId="0ACA943E" w:rsidR="00F64D6D" w:rsidRPr="00F13D60" w:rsidRDefault="00340054"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15 01 06</w:t>
            </w:r>
          </w:p>
        </w:tc>
        <w:tc>
          <w:tcPr>
            <w:tcW w:w="4111" w:type="dxa"/>
          </w:tcPr>
          <w:p w14:paraId="6974A75A" w14:textId="46692197" w:rsidR="00F64D6D" w:rsidRPr="00F13D60" w:rsidRDefault="00FF4F1D"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Zmieszane odpady opakowaniowe</w:t>
            </w:r>
          </w:p>
        </w:tc>
        <w:tc>
          <w:tcPr>
            <w:tcW w:w="2546" w:type="dxa"/>
          </w:tcPr>
          <w:p w14:paraId="3B450D4C" w14:textId="7D90443D" w:rsidR="00F64D6D" w:rsidRPr="00F13D60" w:rsidRDefault="00FF4F1D"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113,32</w:t>
            </w:r>
          </w:p>
        </w:tc>
      </w:tr>
      <w:tr w:rsidR="00F64D6D" w:rsidRPr="00F13D60" w14:paraId="4E2BB314" w14:textId="77777777" w:rsidTr="009E0F02">
        <w:tc>
          <w:tcPr>
            <w:tcW w:w="2405" w:type="dxa"/>
            <w:gridSpan w:val="2"/>
          </w:tcPr>
          <w:p w14:paraId="7AB656DF" w14:textId="10BA4D9F" w:rsidR="00F64D6D" w:rsidRPr="00F13D60" w:rsidRDefault="00FF4F1D"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15 01 07</w:t>
            </w:r>
          </w:p>
        </w:tc>
        <w:tc>
          <w:tcPr>
            <w:tcW w:w="4111" w:type="dxa"/>
          </w:tcPr>
          <w:p w14:paraId="402FA192" w14:textId="3463E19A" w:rsidR="00F64D6D" w:rsidRPr="00F13D60" w:rsidRDefault="00FF4F1D"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Opakowania ze szkła</w:t>
            </w:r>
          </w:p>
        </w:tc>
        <w:tc>
          <w:tcPr>
            <w:tcW w:w="2546" w:type="dxa"/>
          </w:tcPr>
          <w:p w14:paraId="7E5641EA" w14:textId="194C0141" w:rsidR="00F64D6D" w:rsidRPr="00F13D60" w:rsidRDefault="00FF4F1D"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139,54</w:t>
            </w:r>
          </w:p>
        </w:tc>
      </w:tr>
      <w:tr w:rsidR="00F64D6D" w:rsidRPr="00F13D60" w14:paraId="25B1B196" w14:textId="77777777" w:rsidTr="009E0F02">
        <w:tc>
          <w:tcPr>
            <w:tcW w:w="2405" w:type="dxa"/>
            <w:gridSpan w:val="2"/>
          </w:tcPr>
          <w:p w14:paraId="7D81F6E1" w14:textId="22A3A0F9" w:rsidR="00F64D6D" w:rsidRPr="00F13D60" w:rsidRDefault="00FF4F1D"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15 01 03</w:t>
            </w:r>
          </w:p>
        </w:tc>
        <w:tc>
          <w:tcPr>
            <w:tcW w:w="4111" w:type="dxa"/>
          </w:tcPr>
          <w:p w14:paraId="7DE91629" w14:textId="1C9E68A2" w:rsidR="00F64D6D" w:rsidRPr="00F13D60" w:rsidRDefault="00FF4F1D"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Zużyte opony</w:t>
            </w:r>
          </w:p>
        </w:tc>
        <w:tc>
          <w:tcPr>
            <w:tcW w:w="2546" w:type="dxa"/>
          </w:tcPr>
          <w:p w14:paraId="72042FFB" w14:textId="02976B28" w:rsidR="00F64D6D" w:rsidRPr="00F13D60" w:rsidRDefault="00FF4F1D"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9,68</w:t>
            </w:r>
          </w:p>
        </w:tc>
      </w:tr>
      <w:tr w:rsidR="00F64D6D" w:rsidRPr="00F13D60" w14:paraId="5796EAA1" w14:textId="77777777" w:rsidTr="009E0F02">
        <w:tc>
          <w:tcPr>
            <w:tcW w:w="2405" w:type="dxa"/>
            <w:gridSpan w:val="2"/>
          </w:tcPr>
          <w:p w14:paraId="2CF695A5" w14:textId="5B90068F" w:rsidR="00F64D6D" w:rsidRPr="00F13D60" w:rsidRDefault="00FF4F1D"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lastRenderedPageBreak/>
              <w:t>17 01 07</w:t>
            </w:r>
          </w:p>
        </w:tc>
        <w:tc>
          <w:tcPr>
            <w:tcW w:w="4111" w:type="dxa"/>
          </w:tcPr>
          <w:p w14:paraId="0AD79FBB" w14:textId="15514485" w:rsidR="00F64D6D" w:rsidRPr="00F13D60" w:rsidRDefault="00FF4F1D"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Zmieszane odpady z betonu, gruzu ceglanego, odpadowych materiałów ceramicznych i elementów wyposażenia inne niż wymienione w 17 01 06</w:t>
            </w:r>
          </w:p>
        </w:tc>
        <w:tc>
          <w:tcPr>
            <w:tcW w:w="2546" w:type="dxa"/>
          </w:tcPr>
          <w:p w14:paraId="0D1772AC" w14:textId="574FF8AB" w:rsidR="00F64D6D" w:rsidRPr="00F13D60" w:rsidRDefault="00FF4F1D"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22,04</w:t>
            </w:r>
          </w:p>
        </w:tc>
      </w:tr>
      <w:tr w:rsidR="00F64D6D" w:rsidRPr="00F13D60" w14:paraId="57199624" w14:textId="77777777" w:rsidTr="009E0F02">
        <w:tc>
          <w:tcPr>
            <w:tcW w:w="2405" w:type="dxa"/>
            <w:gridSpan w:val="2"/>
          </w:tcPr>
          <w:p w14:paraId="5636EA6B" w14:textId="528CAD48" w:rsidR="00F64D6D" w:rsidRPr="00F13D60" w:rsidRDefault="00FF4F1D"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20 01 23</w:t>
            </w:r>
          </w:p>
        </w:tc>
        <w:tc>
          <w:tcPr>
            <w:tcW w:w="4111" w:type="dxa"/>
          </w:tcPr>
          <w:p w14:paraId="13CBF905" w14:textId="7AC8BBB6" w:rsidR="00F64D6D" w:rsidRPr="00F13D60" w:rsidRDefault="00FF4F1D"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Urządzenia zawierające freony</w:t>
            </w:r>
          </w:p>
        </w:tc>
        <w:tc>
          <w:tcPr>
            <w:tcW w:w="2546" w:type="dxa"/>
          </w:tcPr>
          <w:p w14:paraId="131CE8BF" w14:textId="6324F950" w:rsidR="00F64D6D" w:rsidRPr="00F13D60" w:rsidRDefault="00FF4F1D"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2,35</w:t>
            </w:r>
          </w:p>
        </w:tc>
      </w:tr>
      <w:tr w:rsidR="00F64D6D" w:rsidRPr="00F13D60" w14:paraId="6A15A7E0" w14:textId="77777777" w:rsidTr="009E0F02">
        <w:tc>
          <w:tcPr>
            <w:tcW w:w="2405" w:type="dxa"/>
            <w:gridSpan w:val="2"/>
          </w:tcPr>
          <w:p w14:paraId="0BA1CA1C" w14:textId="5D8D6910" w:rsidR="00F64D6D" w:rsidRPr="00F13D60" w:rsidRDefault="00FF4F1D"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20 01 32</w:t>
            </w:r>
          </w:p>
        </w:tc>
        <w:tc>
          <w:tcPr>
            <w:tcW w:w="4111" w:type="dxa"/>
          </w:tcPr>
          <w:p w14:paraId="58D33E48" w14:textId="5165DBE2" w:rsidR="00F64D6D" w:rsidRPr="00F13D60" w:rsidRDefault="00FF4F1D"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Leki inne niż wymienione w 20 01 31</w:t>
            </w:r>
          </w:p>
        </w:tc>
        <w:tc>
          <w:tcPr>
            <w:tcW w:w="2546" w:type="dxa"/>
          </w:tcPr>
          <w:p w14:paraId="3B092D25" w14:textId="7BBDF9E2" w:rsidR="00F64D6D" w:rsidRPr="00F13D60" w:rsidRDefault="00FF4F1D"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0,10</w:t>
            </w:r>
          </w:p>
        </w:tc>
      </w:tr>
      <w:tr w:rsidR="00F64D6D" w:rsidRPr="00F13D60" w14:paraId="6AC81426" w14:textId="77777777" w:rsidTr="009E0F02">
        <w:tc>
          <w:tcPr>
            <w:tcW w:w="2405" w:type="dxa"/>
            <w:gridSpan w:val="2"/>
          </w:tcPr>
          <w:p w14:paraId="5BD6287F" w14:textId="1DCCDDE9" w:rsidR="00F64D6D" w:rsidRPr="00F13D60" w:rsidRDefault="00FF4F1D"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20 01 34</w:t>
            </w:r>
          </w:p>
        </w:tc>
        <w:tc>
          <w:tcPr>
            <w:tcW w:w="4111" w:type="dxa"/>
          </w:tcPr>
          <w:p w14:paraId="41DC6E19" w14:textId="12E80509" w:rsidR="00F64D6D" w:rsidRPr="00F13D60" w:rsidRDefault="00FF4F1D"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Baterie i akumulatory inne niż wymienione w 20 01 33</w:t>
            </w:r>
          </w:p>
        </w:tc>
        <w:tc>
          <w:tcPr>
            <w:tcW w:w="2546" w:type="dxa"/>
          </w:tcPr>
          <w:p w14:paraId="40788661" w14:textId="348CDBA1" w:rsidR="00F64D6D" w:rsidRPr="00F13D60" w:rsidRDefault="00FF4F1D"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0,025</w:t>
            </w:r>
          </w:p>
        </w:tc>
      </w:tr>
      <w:tr w:rsidR="00FF4F1D" w:rsidRPr="00F13D60" w14:paraId="2CECB31D" w14:textId="77777777" w:rsidTr="00C35830">
        <w:trPr>
          <w:trHeight w:val="1226"/>
        </w:trPr>
        <w:tc>
          <w:tcPr>
            <w:tcW w:w="2405" w:type="dxa"/>
            <w:gridSpan w:val="2"/>
          </w:tcPr>
          <w:p w14:paraId="60C6B4D9" w14:textId="77777777" w:rsidR="00FF4F1D" w:rsidRPr="00F13D60" w:rsidRDefault="00FF4F1D" w:rsidP="00F13D60">
            <w:pPr>
              <w:spacing w:line="360" w:lineRule="auto"/>
              <w:jc w:val="both"/>
              <w:rPr>
                <w:rFonts w:asciiTheme="minorHAnsi" w:hAnsiTheme="minorHAnsi" w:cstheme="minorHAnsi"/>
                <w:sz w:val="24"/>
                <w:szCs w:val="24"/>
              </w:rPr>
            </w:pPr>
          </w:p>
          <w:p w14:paraId="373B2503" w14:textId="4214CCF0" w:rsidR="00C35830" w:rsidRPr="00F13D60" w:rsidRDefault="00C35830"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20 01 36</w:t>
            </w:r>
          </w:p>
        </w:tc>
        <w:tc>
          <w:tcPr>
            <w:tcW w:w="4111" w:type="dxa"/>
          </w:tcPr>
          <w:p w14:paraId="2C8FB420" w14:textId="308B093A" w:rsidR="00FF4F1D" w:rsidRPr="00F13D60" w:rsidRDefault="00C35830"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Zużyte urządzenia elektryczne i elektroniczne inne niż wymienione w 20 01 21, 20 01 23 , 20 01 35</w:t>
            </w:r>
          </w:p>
          <w:p w14:paraId="7307BC5A" w14:textId="77777777" w:rsidR="00FF4F1D" w:rsidRPr="00F13D60" w:rsidRDefault="00FF4F1D" w:rsidP="00F13D60">
            <w:pPr>
              <w:spacing w:line="360" w:lineRule="auto"/>
              <w:jc w:val="both"/>
              <w:rPr>
                <w:rFonts w:asciiTheme="minorHAnsi" w:hAnsiTheme="minorHAnsi" w:cstheme="minorHAnsi"/>
                <w:sz w:val="24"/>
                <w:szCs w:val="24"/>
              </w:rPr>
            </w:pPr>
          </w:p>
        </w:tc>
        <w:tc>
          <w:tcPr>
            <w:tcW w:w="2546" w:type="dxa"/>
          </w:tcPr>
          <w:p w14:paraId="0AD1C7DA" w14:textId="60EDBEAD" w:rsidR="00FF4F1D" w:rsidRPr="00F13D60" w:rsidRDefault="00C35830"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9,895</w:t>
            </w:r>
          </w:p>
        </w:tc>
      </w:tr>
      <w:tr w:rsidR="00C35830" w:rsidRPr="00F13D60" w14:paraId="7ED70640" w14:textId="77777777" w:rsidTr="00C35830">
        <w:trPr>
          <w:trHeight w:val="420"/>
        </w:trPr>
        <w:tc>
          <w:tcPr>
            <w:tcW w:w="2405" w:type="dxa"/>
            <w:gridSpan w:val="2"/>
          </w:tcPr>
          <w:p w14:paraId="21725CBB" w14:textId="1E4B7D96" w:rsidR="00C35830" w:rsidRPr="00F13D60" w:rsidRDefault="00C35830"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20 02 01</w:t>
            </w:r>
          </w:p>
        </w:tc>
        <w:tc>
          <w:tcPr>
            <w:tcW w:w="4111" w:type="dxa"/>
          </w:tcPr>
          <w:p w14:paraId="3B5C2782" w14:textId="06342E3B" w:rsidR="00C35830" w:rsidRPr="00F13D60" w:rsidRDefault="00DD1C68" w:rsidP="00F13D60">
            <w:pPr>
              <w:spacing w:line="360" w:lineRule="auto"/>
              <w:jc w:val="both"/>
              <w:rPr>
                <w:rFonts w:asciiTheme="minorHAnsi" w:hAnsiTheme="minorHAnsi" w:cstheme="minorHAnsi"/>
                <w:sz w:val="24"/>
                <w:szCs w:val="24"/>
              </w:rPr>
            </w:pPr>
            <w:r>
              <w:rPr>
                <w:rFonts w:asciiTheme="minorHAnsi" w:hAnsiTheme="minorHAnsi" w:cstheme="minorHAnsi"/>
                <w:sz w:val="24"/>
                <w:szCs w:val="24"/>
              </w:rPr>
              <w:t>Odpady ulegające biodegradacji</w:t>
            </w:r>
          </w:p>
        </w:tc>
        <w:tc>
          <w:tcPr>
            <w:tcW w:w="2546" w:type="dxa"/>
          </w:tcPr>
          <w:p w14:paraId="59647B32" w14:textId="2352A70F" w:rsidR="00C35830" w:rsidRPr="00F13D60" w:rsidRDefault="00C35830"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15,45</w:t>
            </w:r>
          </w:p>
        </w:tc>
      </w:tr>
      <w:tr w:rsidR="00C35830" w:rsidRPr="00F13D60" w14:paraId="78C2EC79" w14:textId="77777777" w:rsidTr="00C35830">
        <w:trPr>
          <w:trHeight w:val="525"/>
        </w:trPr>
        <w:tc>
          <w:tcPr>
            <w:tcW w:w="2405" w:type="dxa"/>
            <w:gridSpan w:val="2"/>
          </w:tcPr>
          <w:p w14:paraId="3F335A47" w14:textId="34DF9E87" w:rsidR="00C35830" w:rsidRPr="00F13D60" w:rsidRDefault="00C35830"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20 03 01</w:t>
            </w:r>
          </w:p>
        </w:tc>
        <w:tc>
          <w:tcPr>
            <w:tcW w:w="4111" w:type="dxa"/>
          </w:tcPr>
          <w:p w14:paraId="301B32C8" w14:textId="4712AE43" w:rsidR="00C35830" w:rsidRPr="00F13D60" w:rsidRDefault="00C35830"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Niesegregowane )zmieszane) odpady komunalne</w:t>
            </w:r>
          </w:p>
        </w:tc>
        <w:tc>
          <w:tcPr>
            <w:tcW w:w="2546" w:type="dxa"/>
          </w:tcPr>
          <w:p w14:paraId="1E77E618" w14:textId="32B4238C" w:rsidR="00C35830" w:rsidRPr="00F13D60" w:rsidRDefault="00C35830"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306,55</w:t>
            </w:r>
          </w:p>
        </w:tc>
      </w:tr>
      <w:tr w:rsidR="00C35830" w:rsidRPr="00F13D60" w14:paraId="19FED88F" w14:textId="77777777" w:rsidTr="009E0F02">
        <w:trPr>
          <w:trHeight w:val="540"/>
        </w:trPr>
        <w:tc>
          <w:tcPr>
            <w:tcW w:w="2405" w:type="dxa"/>
            <w:gridSpan w:val="2"/>
          </w:tcPr>
          <w:p w14:paraId="5A4CA955" w14:textId="43C47838" w:rsidR="00C35830" w:rsidRPr="00F13D60" w:rsidRDefault="00C35830"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20 03 07</w:t>
            </w:r>
          </w:p>
        </w:tc>
        <w:tc>
          <w:tcPr>
            <w:tcW w:w="4111" w:type="dxa"/>
          </w:tcPr>
          <w:p w14:paraId="4A0912DF" w14:textId="6484A4E5" w:rsidR="00C35830" w:rsidRPr="00F13D60" w:rsidRDefault="00C35830"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Odpady wielkogabarytowe</w:t>
            </w:r>
          </w:p>
        </w:tc>
        <w:tc>
          <w:tcPr>
            <w:tcW w:w="2546" w:type="dxa"/>
          </w:tcPr>
          <w:p w14:paraId="5925CB8D" w14:textId="4FB6CA0B" w:rsidR="00C35830" w:rsidRPr="00F13D60" w:rsidRDefault="00C35830"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36,69</w:t>
            </w:r>
          </w:p>
        </w:tc>
      </w:tr>
      <w:tr w:rsidR="00F64D6D" w:rsidRPr="00F13D60" w14:paraId="2232CFBE" w14:textId="77777777" w:rsidTr="009E0F02">
        <w:tc>
          <w:tcPr>
            <w:tcW w:w="2405" w:type="dxa"/>
            <w:gridSpan w:val="2"/>
          </w:tcPr>
          <w:p w14:paraId="70637BE2" w14:textId="3271F491" w:rsidR="00F64D6D" w:rsidRPr="00F13D60" w:rsidRDefault="00C35830"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20 03 99</w:t>
            </w:r>
          </w:p>
        </w:tc>
        <w:tc>
          <w:tcPr>
            <w:tcW w:w="4111" w:type="dxa"/>
          </w:tcPr>
          <w:p w14:paraId="339490E7" w14:textId="58C04015" w:rsidR="00F64D6D" w:rsidRPr="00F13D60" w:rsidRDefault="00585DAB"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Odpady komunalne nie wymienione w </w:t>
            </w:r>
            <w:r w:rsidR="00C35830" w:rsidRPr="00F13D60">
              <w:rPr>
                <w:rFonts w:asciiTheme="minorHAnsi" w:hAnsiTheme="minorHAnsi" w:cstheme="minorHAnsi"/>
                <w:sz w:val="24"/>
                <w:szCs w:val="24"/>
              </w:rPr>
              <w:t xml:space="preserve">innych </w:t>
            </w:r>
            <w:r w:rsidRPr="00F13D60">
              <w:rPr>
                <w:rFonts w:asciiTheme="minorHAnsi" w:hAnsiTheme="minorHAnsi" w:cstheme="minorHAnsi"/>
                <w:sz w:val="24"/>
                <w:szCs w:val="24"/>
              </w:rPr>
              <w:t>podgrupach</w:t>
            </w:r>
          </w:p>
        </w:tc>
        <w:tc>
          <w:tcPr>
            <w:tcW w:w="2546" w:type="dxa"/>
          </w:tcPr>
          <w:p w14:paraId="6587B4E0" w14:textId="7654C577" w:rsidR="00F64D6D" w:rsidRPr="00F13D60" w:rsidRDefault="00C35830"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78,466</w:t>
            </w:r>
          </w:p>
        </w:tc>
      </w:tr>
      <w:tr w:rsidR="00C35830" w:rsidRPr="00F13D60" w14:paraId="28797118" w14:textId="77777777" w:rsidTr="00C35830">
        <w:tc>
          <w:tcPr>
            <w:tcW w:w="2385" w:type="dxa"/>
          </w:tcPr>
          <w:p w14:paraId="125861C0" w14:textId="7FEBF924" w:rsidR="00C35830" w:rsidRPr="00F13D60" w:rsidRDefault="00C35830"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19 12 12 </w:t>
            </w:r>
          </w:p>
        </w:tc>
        <w:tc>
          <w:tcPr>
            <w:tcW w:w="4131" w:type="dxa"/>
            <w:gridSpan w:val="2"/>
          </w:tcPr>
          <w:p w14:paraId="15A89B04" w14:textId="62FB1937" w:rsidR="00C35830" w:rsidRPr="00F13D60" w:rsidRDefault="00C35830"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Inne odpady ( w tym zmieszane</w:t>
            </w:r>
            <w:r w:rsidR="005556A9" w:rsidRPr="00F13D60">
              <w:rPr>
                <w:rFonts w:asciiTheme="minorHAnsi" w:hAnsiTheme="minorHAnsi" w:cstheme="minorHAnsi"/>
                <w:sz w:val="24"/>
                <w:szCs w:val="24"/>
              </w:rPr>
              <w:t xml:space="preserve"> substancje i przedmioty) z mechanizacji obróbki odpadów inne niż wymienione w 19 12 11</w:t>
            </w:r>
          </w:p>
        </w:tc>
        <w:tc>
          <w:tcPr>
            <w:tcW w:w="2546" w:type="dxa"/>
          </w:tcPr>
          <w:p w14:paraId="63AABF4A" w14:textId="35C222FA" w:rsidR="00C35830" w:rsidRPr="00F13D60" w:rsidRDefault="005556A9"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2,88</w:t>
            </w:r>
          </w:p>
        </w:tc>
      </w:tr>
      <w:tr w:rsidR="00C35830" w:rsidRPr="00F13D60" w14:paraId="244A35B3" w14:textId="77777777" w:rsidTr="001855C7">
        <w:tc>
          <w:tcPr>
            <w:tcW w:w="6516" w:type="dxa"/>
            <w:gridSpan w:val="3"/>
          </w:tcPr>
          <w:p w14:paraId="529DE5BD" w14:textId="5F401198" w:rsidR="00C35830" w:rsidRPr="00F13D60" w:rsidRDefault="00C35830"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Łączna masa odebranych odpadów </w:t>
            </w:r>
          </w:p>
        </w:tc>
        <w:tc>
          <w:tcPr>
            <w:tcW w:w="2546" w:type="dxa"/>
          </w:tcPr>
          <w:p w14:paraId="1FC00345" w14:textId="05D84B5B" w:rsidR="00C35830" w:rsidRPr="00F13D60" w:rsidRDefault="00C35830"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7</w:t>
            </w:r>
            <w:r w:rsidR="005556A9" w:rsidRPr="00F13D60">
              <w:rPr>
                <w:rFonts w:asciiTheme="minorHAnsi" w:hAnsiTheme="minorHAnsi" w:cstheme="minorHAnsi"/>
                <w:sz w:val="24"/>
                <w:szCs w:val="24"/>
              </w:rPr>
              <w:t>68,211</w:t>
            </w:r>
          </w:p>
        </w:tc>
      </w:tr>
      <w:tr w:rsidR="00C35830" w:rsidRPr="00F13D60" w14:paraId="1695C1DD" w14:textId="77777777" w:rsidTr="005556A9">
        <w:tblPrEx>
          <w:tblCellMar>
            <w:left w:w="70" w:type="dxa"/>
            <w:right w:w="70" w:type="dxa"/>
          </w:tblCellMar>
          <w:tblLook w:val="0000" w:firstRow="0" w:lastRow="0" w:firstColumn="0" w:lastColumn="0" w:noHBand="0" w:noVBand="0"/>
        </w:tblPrEx>
        <w:trPr>
          <w:trHeight w:val="525"/>
        </w:trPr>
        <w:tc>
          <w:tcPr>
            <w:tcW w:w="9062" w:type="dxa"/>
            <w:gridSpan w:val="4"/>
            <w:tcBorders>
              <w:top w:val="nil"/>
              <w:left w:val="nil"/>
              <w:right w:val="nil"/>
            </w:tcBorders>
          </w:tcPr>
          <w:p w14:paraId="2C7EC69A" w14:textId="77F417E6" w:rsidR="00C35830" w:rsidRPr="00F13D60" w:rsidRDefault="00C35830" w:rsidP="00F13D60">
            <w:pPr>
              <w:spacing w:line="360" w:lineRule="auto"/>
              <w:jc w:val="both"/>
              <w:rPr>
                <w:rFonts w:asciiTheme="minorHAnsi" w:hAnsiTheme="minorHAnsi" w:cstheme="minorHAnsi"/>
                <w:sz w:val="24"/>
                <w:szCs w:val="24"/>
              </w:rPr>
            </w:pPr>
          </w:p>
        </w:tc>
      </w:tr>
    </w:tbl>
    <w:p w14:paraId="641B5968" w14:textId="77777777" w:rsidR="008C37E2" w:rsidRPr="00F13D60" w:rsidRDefault="008C37E2" w:rsidP="00F13D60">
      <w:pPr>
        <w:spacing w:after="0" w:line="360" w:lineRule="auto"/>
        <w:ind w:firstLine="708"/>
        <w:jc w:val="both"/>
        <w:rPr>
          <w:rFonts w:asciiTheme="minorHAnsi" w:hAnsiTheme="minorHAnsi" w:cstheme="minorHAnsi"/>
          <w:sz w:val="24"/>
          <w:szCs w:val="24"/>
        </w:rPr>
      </w:pPr>
    </w:p>
    <w:p w14:paraId="4A2081D9" w14:textId="77777777" w:rsidR="006D6F42" w:rsidRDefault="00D13CFB" w:rsidP="008A6612">
      <w:pPr>
        <w:jc w:val="both"/>
        <w:rPr>
          <w:sz w:val="24"/>
          <w:szCs w:val="24"/>
        </w:rPr>
      </w:pPr>
      <w:bookmarkStart w:id="17" w:name="_Toc9232448"/>
      <w:r w:rsidRPr="00DD1C68">
        <w:rPr>
          <w:sz w:val="24"/>
          <w:szCs w:val="24"/>
        </w:rPr>
        <w:t>Systemem gospodarowania odpadami komunalnymi objęto</w:t>
      </w:r>
      <w:r w:rsidR="001E2784" w:rsidRPr="00DD1C68">
        <w:rPr>
          <w:sz w:val="24"/>
          <w:szCs w:val="24"/>
        </w:rPr>
        <w:t xml:space="preserve"> nieruchomości</w:t>
      </w:r>
      <w:r w:rsidRPr="00DD1C68">
        <w:rPr>
          <w:sz w:val="24"/>
          <w:szCs w:val="24"/>
        </w:rPr>
        <w:t xml:space="preserve"> zamieszkałe.</w:t>
      </w:r>
      <w:r w:rsidR="005556A9" w:rsidRPr="00DD1C68">
        <w:rPr>
          <w:sz w:val="24"/>
          <w:szCs w:val="24"/>
        </w:rPr>
        <w:t xml:space="preserve"> Właściciele nieruchomości niezamieszkałych, na których powstają odpady komunalne zawierają umowy </w:t>
      </w:r>
      <w:r w:rsidR="008A6612" w:rsidRPr="00DD1C68">
        <w:rPr>
          <w:sz w:val="24"/>
          <w:szCs w:val="24"/>
        </w:rPr>
        <w:br/>
      </w:r>
      <w:r w:rsidR="005556A9" w:rsidRPr="00DD1C68">
        <w:rPr>
          <w:sz w:val="24"/>
          <w:szCs w:val="24"/>
        </w:rPr>
        <w:t xml:space="preserve">z podmiotami wpisanymi  do rejestru działalności regulowanej w zakresie odbierania odpadów komunalnych. W 2021 r. </w:t>
      </w:r>
      <w:r w:rsidR="00840B0F" w:rsidRPr="00DD1C68">
        <w:rPr>
          <w:sz w:val="24"/>
          <w:szCs w:val="24"/>
        </w:rPr>
        <w:t>30</w:t>
      </w:r>
      <w:r w:rsidR="001855C7" w:rsidRPr="00DD1C68">
        <w:rPr>
          <w:sz w:val="24"/>
          <w:szCs w:val="24"/>
        </w:rPr>
        <w:t>-stu</w:t>
      </w:r>
      <w:r w:rsidR="00840B0F" w:rsidRPr="00DD1C68">
        <w:rPr>
          <w:sz w:val="24"/>
          <w:szCs w:val="24"/>
        </w:rPr>
        <w:t xml:space="preserve"> właścicieli nieruchomości niezamieszkałych  podpisało umowę na odbiór odpadów komunalnych z Zakładem Usług Komunalnych ,,JAWA” Iwona Wojtczuk w Kosowie Lackim.</w:t>
      </w:r>
    </w:p>
    <w:p w14:paraId="1EE5D7EC" w14:textId="5C22372D" w:rsidR="00D13CFB" w:rsidRPr="00DD1C68" w:rsidRDefault="00D13CFB" w:rsidP="008A6612">
      <w:pPr>
        <w:jc w:val="both"/>
        <w:rPr>
          <w:sz w:val="24"/>
          <w:szCs w:val="24"/>
        </w:rPr>
      </w:pPr>
      <w:r w:rsidRPr="00DD1C68">
        <w:rPr>
          <w:sz w:val="24"/>
          <w:szCs w:val="24"/>
        </w:rPr>
        <w:lastRenderedPageBreak/>
        <w:t>Właściciele nieruchomości osobiście deklarują liczbę osób zamieszkują</w:t>
      </w:r>
      <w:r w:rsidR="00026ADF" w:rsidRPr="00DD1C68">
        <w:rPr>
          <w:sz w:val="24"/>
          <w:szCs w:val="24"/>
        </w:rPr>
        <w:t xml:space="preserve">cych daną nieruchomość </w:t>
      </w:r>
      <w:r w:rsidRPr="00DD1C68">
        <w:rPr>
          <w:sz w:val="24"/>
          <w:szCs w:val="24"/>
        </w:rPr>
        <w:t>i sposób gospodarowania odpadami.</w:t>
      </w:r>
    </w:p>
    <w:p w14:paraId="5247DF57" w14:textId="00B4E4E8" w:rsidR="00026ADF" w:rsidRPr="00DD1C68" w:rsidRDefault="00026ADF" w:rsidP="008A6612">
      <w:pPr>
        <w:jc w:val="both"/>
        <w:rPr>
          <w:sz w:val="24"/>
          <w:szCs w:val="24"/>
        </w:rPr>
      </w:pPr>
      <w:r w:rsidRPr="00DD1C68">
        <w:rPr>
          <w:sz w:val="24"/>
          <w:szCs w:val="24"/>
        </w:rPr>
        <w:t>Pobierana opłata przeznaczona jest na pokrycie kosztów funkcjonowania systemu gospodarowania odpadami komunalnymi, w skład których wchodzi odbiór, transport, utylizacja odpadów, utrzymani</w:t>
      </w:r>
      <w:r w:rsidR="00801470" w:rsidRPr="00DD1C68">
        <w:rPr>
          <w:sz w:val="24"/>
          <w:szCs w:val="24"/>
        </w:rPr>
        <w:t>e</w:t>
      </w:r>
      <w:r w:rsidRPr="00DD1C68">
        <w:rPr>
          <w:sz w:val="24"/>
          <w:szCs w:val="24"/>
        </w:rPr>
        <w:t xml:space="preserve"> Punktu Selektywnej Zbiórki Odpadów Komunalnych, koszt administracji.</w:t>
      </w:r>
    </w:p>
    <w:p w14:paraId="4FC36C7F" w14:textId="44FC7ED7" w:rsidR="00840B0F" w:rsidRPr="00DD1C68" w:rsidRDefault="00840B0F" w:rsidP="008A6612">
      <w:pPr>
        <w:jc w:val="both"/>
        <w:rPr>
          <w:sz w:val="24"/>
          <w:szCs w:val="24"/>
        </w:rPr>
      </w:pPr>
      <w:r w:rsidRPr="00DD1C68">
        <w:rPr>
          <w:sz w:val="24"/>
          <w:szCs w:val="24"/>
        </w:rPr>
        <w:t>Opłaty z tytułu gospodarowania odpadami komunalnymi w 2021 r. wyniosły:</w:t>
      </w:r>
    </w:p>
    <w:p w14:paraId="259AE343" w14:textId="186DD1B9" w:rsidR="00840B0F" w:rsidRPr="00DD1C68" w:rsidRDefault="00840B0F" w:rsidP="008A6612">
      <w:pPr>
        <w:jc w:val="both"/>
        <w:rPr>
          <w:sz w:val="24"/>
          <w:szCs w:val="24"/>
        </w:rPr>
      </w:pPr>
      <w:r w:rsidRPr="00DD1C68">
        <w:rPr>
          <w:sz w:val="24"/>
          <w:szCs w:val="24"/>
        </w:rPr>
        <w:t>- odpady komunalne zbierane w sposób selektywny 18 zł.</w:t>
      </w:r>
      <w:r w:rsidR="00740C64" w:rsidRPr="00DD1C68">
        <w:rPr>
          <w:sz w:val="24"/>
          <w:szCs w:val="24"/>
        </w:rPr>
        <w:t xml:space="preserve"> </w:t>
      </w:r>
      <w:r w:rsidRPr="00DD1C68">
        <w:rPr>
          <w:sz w:val="24"/>
          <w:szCs w:val="24"/>
        </w:rPr>
        <w:t>miesięcznie od jednego mieszkańca;</w:t>
      </w:r>
    </w:p>
    <w:p w14:paraId="67577E2B" w14:textId="791A7CDC" w:rsidR="008A6612" w:rsidRPr="00F13D60" w:rsidRDefault="00840B0F" w:rsidP="008A6612">
      <w:pPr>
        <w:jc w:val="both"/>
      </w:pPr>
      <w:r w:rsidRPr="00DD1C68">
        <w:rPr>
          <w:sz w:val="24"/>
          <w:szCs w:val="24"/>
        </w:rPr>
        <w:t>- zbierane w sposób selektywny, przy użyciu kompostownika przydomowego – 16 zł. miesięcznie od jednego mieszkańca.</w:t>
      </w:r>
    </w:p>
    <w:p w14:paraId="3EACD068" w14:textId="1CB7BC67" w:rsidR="00B87D21" w:rsidRPr="00F13D60" w:rsidRDefault="00840B0F"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W</w:t>
      </w:r>
      <w:r w:rsidR="00B87D21" w:rsidRPr="00F13D60">
        <w:rPr>
          <w:rFonts w:asciiTheme="minorHAnsi" w:hAnsiTheme="minorHAnsi" w:cstheme="minorHAnsi"/>
          <w:sz w:val="24"/>
          <w:szCs w:val="24"/>
        </w:rPr>
        <w:t xml:space="preserve">pływ z tytułu opłat za gospodarowanie odpadami komunalnymi.   </w:t>
      </w:r>
    </w:p>
    <w:tbl>
      <w:tblPr>
        <w:tblStyle w:val="Tabela-Siatka"/>
        <w:tblW w:w="0" w:type="auto"/>
        <w:tblLook w:val="04A0" w:firstRow="1" w:lastRow="0" w:firstColumn="1" w:lastColumn="0" w:noHBand="0" w:noVBand="1"/>
      </w:tblPr>
      <w:tblGrid>
        <w:gridCol w:w="846"/>
        <w:gridCol w:w="2976"/>
        <w:gridCol w:w="2972"/>
        <w:gridCol w:w="2266"/>
      </w:tblGrid>
      <w:tr w:rsidR="00B87D21" w:rsidRPr="00F13D60" w14:paraId="17C417D4" w14:textId="77777777" w:rsidTr="00B87D21">
        <w:trPr>
          <w:trHeight w:val="345"/>
        </w:trPr>
        <w:tc>
          <w:tcPr>
            <w:tcW w:w="846" w:type="dxa"/>
            <w:vMerge w:val="restart"/>
          </w:tcPr>
          <w:p w14:paraId="775D58F1" w14:textId="7E7BE03E" w:rsidR="00B87D21" w:rsidRPr="00F13D60" w:rsidRDefault="00B87D21"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Lp.</w:t>
            </w:r>
          </w:p>
        </w:tc>
        <w:tc>
          <w:tcPr>
            <w:tcW w:w="2977" w:type="dxa"/>
            <w:vMerge w:val="restart"/>
          </w:tcPr>
          <w:p w14:paraId="532A14DA" w14:textId="77777777" w:rsidR="00B87D21" w:rsidRPr="00F13D60" w:rsidRDefault="00B87D21" w:rsidP="00F13D60">
            <w:pPr>
              <w:spacing w:line="360" w:lineRule="auto"/>
              <w:jc w:val="center"/>
              <w:rPr>
                <w:rFonts w:asciiTheme="minorHAnsi" w:hAnsiTheme="minorHAnsi" w:cstheme="minorHAnsi"/>
                <w:sz w:val="24"/>
                <w:szCs w:val="24"/>
              </w:rPr>
            </w:pPr>
          </w:p>
        </w:tc>
        <w:tc>
          <w:tcPr>
            <w:tcW w:w="2973" w:type="dxa"/>
            <w:tcBorders>
              <w:right w:val="nil"/>
            </w:tcBorders>
          </w:tcPr>
          <w:p w14:paraId="106EE06A" w14:textId="504E75C6" w:rsidR="00B87D21" w:rsidRPr="00F13D60" w:rsidRDefault="00B644AF"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Stan na dzień</w:t>
            </w:r>
          </w:p>
        </w:tc>
        <w:tc>
          <w:tcPr>
            <w:tcW w:w="2266" w:type="dxa"/>
            <w:tcBorders>
              <w:left w:val="nil"/>
            </w:tcBorders>
          </w:tcPr>
          <w:p w14:paraId="71569538" w14:textId="77777777" w:rsidR="00B87D21" w:rsidRPr="00F13D60" w:rsidRDefault="00B87D21" w:rsidP="00F13D60">
            <w:pPr>
              <w:spacing w:line="360" w:lineRule="auto"/>
              <w:jc w:val="center"/>
              <w:rPr>
                <w:rFonts w:asciiTheme="minorHAnsi" w:hAnsiTheme="minorHAnsi" w:cstheme="minorHAnsi"/>
                <w:sz w:val="24"/>
                <w:szCs w:val="24"/>
              </w:rPr>
            </w:pPr>
          </w:p>
          <w:p w14:paraId="08A40798" w14:textId="77777777" w:rsidR="00B87D21" w:rsidRPr="00F13D60" w:rsidRDefault="00B87D21" w:rsidP="00F13D60">
            <w:pPr>
              <w:spacing w:line="360" w:lineRule="auto"/>
              <w:jc w:val="center"/>
              <w:rPr>
                <w:rFonts w:asciiTheme="minorHAnsi" w:hAnsiTheme="minorHAnsi" w:cstheme="minorHAnsi"/>
                <w:sz w:val="24"/>
                <w:szCs w:val="24"/>
              </w:rPr>
            </w:pPr>
          </w:p>
        </w:tc>
      </w:tr>
      <w:tr w:rsidR="00B644AF" w:rsidRPr="00F13D60" w14:paraId="148F79B4" w14:textId="77777777" w:rsidTr="00B644AF">
        <w:trPr>
          <w:trHeight w:val="180"/>
        </w:trPr>
        <w:tc>
          <w:tcPr>
            <w:tcW w:w="846" w:type="dxa"/>
            <w:vMerge/>
          </w:tcPr>
          <w:p w14:paraId="6E6CD9A4" w14:textId="77777777" w:rsidR="00B644AF" w:rsidRPr="00F13D60" w:rsidRDefault="00B644AF" w:rsidP="00F13D60">
            <w:pPr>
              <w:spacing w:line="360" w:lineRule="auto"/>
              <w:jc w:val="center"/>
              <w:rPr>
                <w:rFonts w:asciiTheme="minorHAnsi" w:hAnsiTheme="minorHAnsi" w:cstheme="minorHAnsi"/>
                <w:sz w:val="24"/>
                <w:szCs w:val="24"/>
              </w:rPr>
            </w:pPr>
          </w:p>
        </w:tc>
        <w:tc>
          <w:tcPr>
            <w:tcW w:w="2977" w:type="dxa"/>
            <w:vMerge/>
          </w:tcPr>
          <w:p w14:paraId="60E65DC4" w14:textId="77777777" w:rsidR="00B644AF" w:rsidRPr="00F13D60" w:rsidRDefault="00B644AF" w:rsidP="00F13D60">
            <w:pPr>
              <w:spacing w:line="360" w:lineRule="auto"/>
              <w:jc w:val="center"/>
              <w:rPr>
                <w:rFonts w:asciiTheme="minorHAnsi" w:hAnsiTheme="minorHAnsi" w:cstheme="minorHAnsi"/>
                <w:sz w:val="24"/>
                <w:szCs w:val="24"/>
              </w:rPr>
            </w:pPr>
          </w:p>
        </w:tc>
        <w:tc>
          <w:tcPr>
            <w:tcW w:w="2973" w:type="dxa"/>
            <w:tcBorders>
              <w:right w:val="single" w:sz="4" w:space="0" w:color="auto"/>
            </w:tcBorders>
          </w:tcPr>
          <w:p w14:paraId="452F97E1" w14:textId="3A7E7DA3" w:rsidR="00B644AF" w:rsidRPr="00F13D60" w:rsidRDefault="00840B0F"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31.12.2020</w:t>
            </w:r>
          </w:p>
          <w:p w14:paraId="00A80558" w14:textId="675BBB5C" w:rsidR="001E2784" w:rsidRPr="00F13D60" w:rsidRDefault="001E2784" w:rsidP="00F13D60">
            <w:pPr>
              <w:spacing w:line="360" w:lineRule="auto"/>
              <w:jc w:val="center"/>
              <w:rPr>
                <w:rFonts w:asciiTheme="minorHAnsi" w:hAnsiTheme="minorHAnsi" w:cstheme="minorHAnsi"/>
                <w:sz w:val="24"/>
                <w:szCs w:val="24"/>
              </w:rPr>
            </w:pPr>
          </w:p>
        </w:tc>
        <w:tc>
          <w:tcPr>
            <w:tcW w:w="2266" w:type="dxa"/>
            <w:tcBorders>
              <w:left w:val="single" w:sz="4" w:space="0" w:color="auto"/>
            </w:tcBorders>
          </w:tcPr>
          <w:p w14:paraId="48E1ABFA" w14:textId="5A96584D" w:rsidR="00B644AF" w:rsidRPr="00F13D60" w:rsidRDefault="00840B0F" w:rsidP="00F13D60">
            <w:pPr>
              <w:spacing w:line="360" w:lineRule="auto"/>
              <w:ind w:firstLine="708"/>
              <w:rPr>
                <w:rFonts w:asciiTheme="minorHAnsi" w:hAnsiTheme="minorHAnsi" w:cstheme="minorHAnsi"/>
                <w:sz w:val="24"/>
                <w:szCs w:val="24"/>
              </w:rPr>
            </w:pPr>
            <w:r w:rsidRPr="00F13D60">
              <w:rPr>
                <w:rFonts w:asciiTheme="minorHAnsi" w:hAnsiTheme="minorHAnsi" w:cstheme="minorHAnsi"/>
                <w:sz w:val="24"/>
                <w:szCs w:val="24"/>
              </w:rPr>
              <w:t>31.12.2021</w:t>
            </w:r>
          </w:p>
        </w:tc>
      </w:tr>
      <w:tr w:rsidR="00B644AF" w:rsidRPr="00F13D60" w14:paraId="53AB3227" w14:textId="77777777" w:rsidTr="00B644AF">
        <w:tc>
          <w:tcPr>
            <w:tcW w:w="846" w:type="dxa"/>
          </w:tcPr>
          <w:p w14:paraId="58D2F00A" w14:textId="6D091514" w:rsidR="00B644AF" w:rsidRPr="00F13D60" w:rsidRDefault="00B644AF"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1.</w:t>
            </w:r>
          </w:p>
        </w:tc>
        <w:tc>
          <w:tcPr>
            <w:tcW w:w="2977" w:type="dxa"/>
          </w:tcPr>
          <w:p w14:paraId="59DAD6FB" w14:textId="77777777" w:rsidR="00B644AF" w:rsidRPr="00F13D60" w:rsidRDefault="00B644AF"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Wpływy</w:t>
            </w:r>
          </w:p>
          <w:p w14:paraId="2F4F892C" w14:textId="107A8C8A" w:rsidR="00B644AF" w:rsidRPr="00F13D60" w:rsidRDefault="00B644AF" w:rsidP="00F13D60">
            <w:pPr>
              <w:spacing w:line="360" w:lineRule="auto"/>
              <w:jc w:val="center"/>
              <w:rPr>
                <w:rFonts w:asciiTheme="minorHAnsi" w:hAnsiTheme="minorHAnsi" w:cstheme="minorHAnsi"/>
                <w:sz w:val="24"/>
                <w:szCs w:val="24"/>
              </w:rPr>
            </w:pPr>
          </w:p>
        </w:tc>
        <w:tc>
          <w:tcPr>
            <w:tcW w:w="2973" w:type="dxa"/>
            <w:tcBorders>
              <w:right w:val="single" w:sz="4" w:space="0" w:color="auto"/>
            </w:tcBorders>
          </w:tcPr>
          <w:p w14:paraId="194E3926" w14:textId="41F5380F" w:rsidR="00B644AF" w:rsidRPr="00F13D60" w:rsidRDefault="00840B0F"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833 505,41</w:t>
            </w:r>
          </w:p>
        </w:tc>
        <w:tc>
          <w:tcPr>
            <w:tcW w:w="2266" w:type="dxa"/>
            <w:tcBorders>
              <w:left w:val="single" w:sz="4" w:space="0" w:color="auto"/>
            </w:tcBorders>
          </w:tcPr>
          <w:p w14:paraId="68F32A50" w14:textId="5253871B" w:rsidR="00B644AF" w:rsidRPr="00F13D60" w:rsidRDefault="006A4070"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916 423,74</w:t>
            </w:r>
          </w:p>
        </w:tc>
      </w:tr>
      <w:tr w:rsidR="00B87D21" w:rsidRPr="00F13D60" w14:paraId="5BABBA54" w14:textId="77777777" w:rsidTr="00B87D21">
        <w:tc>
          <w:tcPr>
            <w:tcW w:w="846" w:type="dxa"/>
          </w:tcPr>
          <w:p w14:paraId="69AFDC01" w14:textId="18EE95A6" w:rsidR="00B87D21" w:rsidRPr="00F13D60" w:rsidRDefault="004F7A41"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2.</w:t>
            </w:r>
          </w:p>
        </w:tc>
        <w:tc>
          <w:tcPr>
            <w:tcW w:w="2977" w:type="dxa"/>
          </w:tcPr>
          <w:p w14:paraId="3B763134" w14:textId="77777777" w:rsidR="00B87D21" w:rsidRPr="00F13D60" w:rsidRDefault="00B644AF"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Zaległość</w:t>
            </w:r>
          </w:p>
          <w:p w14:paraId="1A980A67" w14:textId="162E20B8" w:rsidR="00B644AF" w:rsidRPr="00F13D60" w:rsidRDefault="00B644AF" w:rsidP="00F13D60">
            <w:pPr>
              <w:spacing w:line="360" w:lineRule="auto"/>
              <w:jc w:val="center"/>
              <w:rPr>
                <w:rFonts w:asciiTheme="minorHAnsi" w:hAnsiTheme="minorHAnsi" w:cstheme="minorHAnsi"/>
                <w:sz w:val="24"/>
                <w:szCs w:val="24"/>
              </w:rPr>
            </w:pPr>
          </w:p>
        </w:tc>
        <w:tc>
          <w:tcPr>
            <w:tcW w:w="2973" w:type="dxa"/>
          </w:tcPr>
          <w:p w14:paraId="55D3C471" w14:textId="202AEA51" w:rsidR="00B87D21" w:rsidRPr="00F13D60" w:rsidRDefault="00840B0F"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134 014,58</w:t>
            </w:r>
          </w:p>
        </w:tc>
        <w:tc>
          <w:tcPr>
            <w:tcW w:w="2266" w:type="dxa"/>
          </w:tcPr>
          <w:p w14:paraId="382417A4" w14:textId="54F2E47C" w:rsidR="00B87D21" w:rsidRPr="00F13D60" w:rsidRDefault="006A4070"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133 348,61</w:t>
            </w:r>
          </w:p>
        </w:tc>
      </w:tr>
      <w:tr w:rsidR="00B87D21" w:rsidRPr="00F13D60" w14:paraId="1B33F1A8" w14:textId="77777777" w:rsidTr="00B87D21">
        <w:tc>
          <w:tcPr>
            <w:tcW w:w="846" w:type="dxa"/>
          </w:tcPr>
          <w:p w14:paraId="66181ADB" w14:textId="13EFB622" w:rsidR="00B87D21" w:rsidRPr="00F13D60" w:rsidRDefault="004F7A41"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3.</w:t>
            </w:r>
          </w:p>
        </w:tc>
        <w:tc>
          <w:tcPr>
            <w:tcW w:w="2977" w:type="dxa"/>
          </w:tcPr>
          <w:p w14:paraId="02A9F65C" w14:textId="0ECFED9A" w:rsidR="00B87D21" w:rsidRPr="00F13D60" w:rsidRDefault="00B644AF"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Nadpłata</w:t>
            </w:r>
          </w:p>
          <w:p w14:paraId="45CB2471" w14:textId="77777777" w:rsidR="00B644AF" w:rsidRPr="00F13D60" w:rsidRDefault="00B644AF" w:rsidP="00F13D60">
            <w:pPr>
              <w:spacing w:line="360" w:lineRule="auto"/>
              <w:jc w:val="center"/>
              <w:rPr>
                <w:rFonts w:asciiTheme="minorHAnsi" w:hAnsiTheme="minorHAnsi" w:cstheme="minorHAnsi"/>
                <w:sz w:val="24"/>
                <w:szCs w:val="24"/>
              </w:rPr>
            </w:pPr>
          </w:p>
        </w:tc>
        <w:tc>
          <w:tcPr>
            <w:tcW w:w="2973" w:type="dxa"/>
          </w:tcPr>
          <w:p w14:paraId="1D41D793" w14:textId="21473546" w:rsidR="00B87D21" w:rsidRPr="00F13D60" w:rsidRDefault="00840B0F"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20 744,18</w:t>
            </w:r>
          </w:p>
        </w:tc>
        <w:tc>
          <w:tcPr>
            <w:tcW w:w="2266" w:type="dxa"/>
          </w:tcPr>
          <w:p w14:paraId="01F7D1B0" w14:textId="364D9C65" w:rsidR="00B87D21" w:rsidRPr="00F13D60" w:rsidRDefault="006A4070"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24 981,81</w:t>
            </w:r>
          </w:p>
        </w:tc>
      </w:tr>
      <w:tr w:rsidR="00B87D21" w:rsidRPr="00F13D60" w14:paraId="2CACE0D2" w14:textId="77777777" w:rsidTr="00B87D21">
        <w:tc>
          <w:tcPr>
            <w:tcW w:w="846" w:type="dxa"/>
          </w:tcPr>
          <w:p w14:paraId="32CA6DA9" w14:textId="6E2AEBFF" w:rsidR="00B87D21" w:rsidRPr="00F13D60" w:rsidRDefault="004F7A41"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4.</w:t>
            </w:r>
          </w:p>
        </w:tc>
        <w:tc>
          <w:tcPr>
            <w:tcW w:w="2977" w:type="dxa"/>
          </w:tcPr>
          <w:p w14:paraId="404A5F73" w14:textId="77777777" w:rsidR="00B87D21" w:rsidRPr="00F13D60" w:rsidRDefault="00B87D21" w:rsidP="00F13D60">
            <w:pPr>
              <w:spacing w:line="360" w:lineRule="auto"/>
              <w:jc w:val="center"/>
              <w:rPr>
                <w:rFonts w:asciiTheme="minorHAnsi" w:hAnsiTheme="minorHAnsi" w:cstheme="minorHAnsi"/>
                <w:sz w:val="24"/>
                <w:szCs w:val="24"/>
              </w:rPr>
            </w:pPr>
          </w:p>
          <w:p w14:paraId="1ADDBCA5" w14:textId="2D068996" w:rsidR="00B644AF" w:rsidRPr="00F13D60" w:rsidRDefault="004A7636"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Należności z</w:t>
            </w:r>
            <w:r w:rsidR="00B644AF" w:rsidRPr="00F13D60">
              <w:rPr>
                <w:rFonts w:asciiTheme="minorHAnsi" w:hAnsiTheme="minorHAnsi" w:cstheme="minorHAnsi"/>
                <w:sz w:val="24"/>
                <w:szCs w:val="24"/>
              </w:rPr>
              <w:t xml:space="preserve"> tytułu opłat</w:t>
            </w:r>
          </w:p>
        </w:tc>
        <w:tc>
          <w:tcPr>
            <w:tcW w:w="2973" w:type="dxa"/>
          </w:tcPr>
          <w:p w14:paraId="479ACE06" w14:textId="556AFAAF" w:rsidR="00B87D21" w:rsidRPr="00F13D60" w:rsidRDefault="00840B0F"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946 775,81</w:t>
            </w:r>
          </w:p>
        </w:tc>
        <w:tc>
          <w:tcPr>
            <w:tcW w:w="2266" w:type="dxa"/>
          </w:tcPr>
          <w:p w14:paraId="18DE8BFB" w14:textId="5E14E966" w:rsidR="00B87D21" w:rsidRPr="00F13D60" w:rsidRDefault="00DA3B11"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1 024 790,54</w:t>
            </w:r>
          </w:p>
        </w:tc>
      </w:tr>
    </w:tbl>
    <w:p w14:paraId="663A07E2" w14:textId="77777777" w:rsidR="008E27CA" w:rsidRPr="00F13D60" w:rsidRDefault="008E27CA" w:rsidP="00F13D60">
      <w:pPr>
        <w:spacing w:after="0" w:line="360" w:lineRule="auto"/>
        <w:rPr>
          <w:rFonts w:asciiTheme="minorHAnsi" w:hAnsiTheme="minorHAnsi" w:cstheme="minorHAnsi"/>
          <w:sz w:val="24"/>
          <w:szCs w:val="24"/>
        </w:rPr>
      </w:pPr>
    </w:p>
    <w:p w14:paraId="6B0AD16F" w14:textId="698A3D68" w:rsidR="008E27CA" w:rsidRPr="00F13D60" w:rsidRDefault="00B644AF"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 xml:space="preserve">Koszty obsługi systemu </w:t>
      </w:r>
      <w:r w:rsidR="004F7A41" w:rsidRPr="00F13D60">
        <w:rPr>
          <w:rFonts w:asciiTheme="minorHAnsi" w:hAnsiTheme="minorHAnsi" w:cstheme="minorHAnsi"/>
          <w:sz w:val="24"/>
          <w:szCs w:val="24"/>
        </w:rPr>
        <w:t xml:space="preserve"> za okres dwóch lat.</w:t>
      </w:r>
    </w:p>
    <w:tbl>
      <w:tblPr>
        <w:tblStyle w:val="Tabela-Siatka"/>
        <w:tblW w:w="0" w:type="auto"/>
        <w:tblLook w:val="04A0" w:firstRow="1" w:lastRow="0" w:firstColumn="1" w:lastColumn="0" w:noHBand="0" w:noVBand="1"/>
      </w:tblPr>
      <w:tblGrid>
        <w:gridCol w:w="987"/>
        <w:gridCol w:w="4960"/>
        <w:gridCol w:w="1701"/>
        <w:gridCol w:w="1412"/>
      </w:tblGrid>
      <w:tr w:rsidR="004F7A41" w:rsidRPr="00F13D60" w14:paraId="1A244B02" w14:textId="77777777" w:rsidTr="00D13CFB">
        <w:trPr>
          <w:trHeight w:val="450"/>
        </w:trPr>
        <w:tc>
          <w:tcPr>
            <w:tcW w:w="988" w:type="dxa"/>
            <w:vMerge w:val="restart"/>
          </w:tcPr>
          <w:p w14:paraId="1FE02D13" w14:textId="77777777" w:rsidR="004F7A41" w:rsidRPr="00F13D60" w:rsidRDefault="004F7A41" w:rsidP="00F13D60">
            <w:pPr>
              <w:spacing w:line="360" w:lineRule="auto"/>
              <w:jc w:val="center"/>
              <w:rPr>
                <w:rFonts w:asciiTheme="minorHAnsi" w:hAnsiTheme="minorHAnsi" w:cstheme="minorHAnsi"/>
                <w:sz w:val="24"/>
                <w:szCs w:val="24"/>
              </w:rPr>
            </w:pPr>
          </w:p>
          <w:p w14:paraId="28EA549C" w14:textId="27991492" w:rsidR="004F7A41" w:rsidRPr="00F13D60" w:rsidRDefault="004F7A41"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Lp.</w:t>
            </w:r>
          </w:p>
        </w:tc>
        <w:tc>
          <w:tcPr>
            <w:tcW w:w="4961" w:type="dxa"/>
            <w:vMerge w:val="restart"/>
          </w:tcPr>
          <w:p w14:paraId="6324D2B8" w14:textId="77777777" w:rsidR="004F7A41" w:rsidRPr="00F13D60" w:rsidRDefault="004F7A41" w:rsidP="00F13D60">
            <w:pPr>
              <w:spacing w:line="360" w:lineRule="auto"/>
              <w:jc w:val="center"/>
              <w:rPr>
                <w:rFonts w:asciiTheme="minorHAnsi" w:hAnsiTheme="minorHAnsi" w:cstheme="minorHAnsi"/>
                <w:sz w:val="24"/>
                <w:szCs w:val="24"/>
              </w:rPr>
            </w:pPr>
          </w:p>
          <w:p w14:paraId="16B4C4FF" w14:textId="77777777" w:rsidR="004F7A41" w:rsidRPr="00F13D60" w:rsidRDefault="004F7A41" w:rsidP="00F13D60">
            <w:pPr>
              <w:spacing w:line="360" w:lineRule="auto"/>
              <w:jc w:val="center"/>
              <w:rPr>
                <w:rFonts w:asciiTheme="minorHAnsi" w:hAnsiTheme="minorHAnsi" w:cstheme="minorHAnsi"/>
                <w:sz w:val="24"/>
                <w:szCs w:val="24"/>
              </w:rPr>
            </w:pPr>
          </w:p>
          <w:p w14:paraId="40BCB97E" w14:textId="77777777" w:rsidR="004F7A41" w:rsidRPr="00F13D60" w:rsidRDefault="004F7A41" w:rsidP="00F13D60">
            <w:pPr>
              <w:spacing w:line="360" w:lineRule="auto"/>
              <w:jc w:val="center"/>
              <w:rPr>
                <w:rFonts w:asciiTheme="minorHAnsi" w:hAnsiTheme="minorHAnsi" w:cstheme="minorHAnsi"/>
                <w:sz w:val="24"/>
                <w:szCs w:val="24"/>
              </w:rPr>
            </w:pPr>
          </w:p>
        </w:tc>
        <w:tc>
          <w:tcPr>
            <w:tcW w:w="3113" w:type="dxa"/>
            <w:gridSpan w:val="2"/>
          </w:tcPr>
          <w:p w14:paraId="5C6E9A5A" w14:textId="26D62014" w:rsidR="004F7A41" w:rsidRPr="00F13D60" w:rsidRDefault="004F7A41"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Ogółem koszty w zł.</w:t>
            </w:r>
          </w:p>
        </w:tc>
      </w:tr>
      <w:tr w:rsidR="004F7A41" w:rsidRPr="00F13D60" w14:paraId="58C68C2F" w14:textId="77777777" w:rsidTr="004F7A41">
        <w:trPr>
          <w:trHeight w:val="345"/>
        </w:trPr>
        <w:tc>
          <w:tcPr>
            <w:tcW w:w="988" w:type="dxa"/>
            <w:vMerge/>
          </w:tcPr>
          <w:p w14:paraId="1877EBF6" w14:textId="77777777" w:rsidR="004F7A41" w:rsidRPr="00F13D60" w:rsidRDefault="004F7A41" w:rsidP="00F13D60">
            <w:pPr>
              <w:spacing w:line="360" w:lineRule="auto"/>
              <w:jc w:val="center"/>
              <w:rPr>
                <w:rFonts w:asciiTheme="minorHAnsi" w:hAnsiTheme="minorHAnsi" w:cstheme="minorHAnsi"/>
                <w:sz w:val="24"/>
                <w:szCs w:val="24"/>
              </w:rPr>
            </w:pPr>
          </w:p>
        </w:tc>
        <w:tc>
          <w:tcPr>
            <w:tcW w:w="4961" w:type="dxa"/>
            <w:vMerge/>
          </w:tcPr>
          <w:p w14:paraId="4BA407F8" w14:textId="77777777" w:rsidR="004F7A41" w:rsidRPr="00F13D60" w:rsidRDefault="004F7A41" w:rsidP="00F13D60">
            <w:pPr>
              <w:spacing w:line="360" w:lineRule="auto"/>
              <w:jc w:val="center"/>
              <w:rPr>
                <w:rFonts w:asciiTheme="minorHAnsi" w:hAnsiTheme="minorHAnsi" w:cstheme="minorHAnsi"/>
                <w:sz w:val="24"/>
                <w:szCs w:val="24"/>
              </w:rPr>
            </w:pPr>
          </w:p>
        </w:tc>
        <w:tc>
          <w:tcPr>
            <w:tcW w:w="1701" w:type="dxa"/>
          </w:tcPr>
          <w:p w14:paraId="6ED2997F" w14:textId="17B03946" w:rsidR="004F7A41" w:rsidRPr="00F13D60" w:rsidRDefault="00840B0F"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2020</w:t>
            </w:r>
            <w:r w:rsidR="004F7A41" w:rsidRPr="00F13D60">
              <w:rPr>
                <w:rFonts w:asciiTheme="minorHAnsi" w:hAnsiTheme="minorHAnsi" w:cstheme="minorHAnsi"/>
                <w:sz w:val="24"/>
                <w:szCs w:val="24"/>
              </w:rPr>
              <w:t xml:space="preserve"> r.</w:t>
            </w:r>
          </w:p>
        </w:tc>
        <w:tc>
          <w:tcPr>
            <w:tcW w:w="1412" w:type="dxa"/>
          </w:tcPr>
          <w:p w14:paraId="20578643" w14:textId="4FEE320F" w:rsidR="004F7A41" w:rsidRPr="00F13D60" w:rsidRDefault="00AE2DA7"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2021</w:t>
            </w:r>
            <w:r w:rsidR="004F7A41" w:rsidRPr="00F13D60">
              <w:rPr>
                <w:rFonts w:asciiTheme="minorHAnsi" w:hAnsiTheme="minorHAnsi" w:cstheme="minorHAnsi"/>
                <w:sz w:val="24"/>
                <w:szCs w:val="24"/>
              </w:rPr>
              <w:t xml:space="preserve"> r.</w:t>
            </w:r>
          </w:p>
        </w:tc>
      </w:tr>
      <w:tr w:rsidR="004F7A41" w:rsidRPr="00F13D60" w14:paraId="7E112B87" w14:textId="77777777" w:rsidTr="004F7A41">
        <w:tc>
          <w:tcPr>
            <w:tcW w:w="988" w:type="dxa"/>
          </w:tcPr>
          <w:p w14:paraId="7FAC97EF" w14:textId="77777777" w:rsidR="004F7A41" w:rsidRPr="00F13D60" w:rsidRDefault="004F7A41"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1.</w:t>
            </w:r>
          </w:p>
          <w:p w14:paraId="7D5E5D2C" w14:textId="240618B5" w:rsidR="004F7A41" w:rsidRPr="00F13D60" w:rsidRDefault="004F7A41" w:rsidP="00F13D60">
            <w:pPr>
              <w:spacing w:line="360" w:lineRule="auto"/>
              <w:jc w:val="center"/>
              <w:rPr>
                <w:rFonts w:asciiTheme="minorHAnsi" w:hAnsiTheme="minorHAnsi" w:cstheme="minorHAnsi"/>
                <w:sz w:val="24"/>
                <w:szCs w:val="24"/>
              </w:rPr>
            </w:pPr>
          </w:p>
        </w:tc>
        <w:tc>
          <w:tcPr>
            <w:tcW w:w="4961" w:type="dxa"/>
          </w:tcPr>
          <w:p w14:paraId="28294BD5" w14:textId="3168A9EF" w:rsidR="004F7A41" w:rsidRPr="00F13D60" w:rsidRDefault="004F7A41"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Odbiór i zagospodarowanie odpadów komunalnych</w:t>
            </w:r>
          </w:p>
        </w:tc>
        <w:tc>
          <w:tcPr>
            <w:tcW w:w="1701" w:type="dxa"/>
          </w:tcPr>
          <w:p w14:paraId="534F051E" w14:textId="2F57EAAC" w:rsidR="004F7A41" w:rsidRPr="00F13D60" w:rsidRDefault="00840B0F"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745 802,79</w:t>
            </w:r>
          </w:p>
        </w:tc>
        <w:tc>
          <w:tcPr>
            <w:tcW w:w="1412" w:type="dxa"/>
          </w:tcPr>
          <w:p w14:paraId="19842877" w14:textId="1844B042" w:rsidR="004F7A41" w:rsidRPr="00F13D60" w:rsidRDefault="006A4070"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838 715,41</w:t>
            </w:r>
          </w:p>
        </w:tc>
      </w:tr>
      <w:tr w:rsidR="004F7A41" w:rsidRPr="00F13D60" w14:paraId="18BB531F" w14:textId="77777777" w:rsidTr="004F7A41">
        <w:tc>
          <w:tcPr>
            <w:tcW w:w="988" w:type="dxa"/>
          </w:tcPr>
          <w:p w14:paraId="1B4DA73C" w14:textId="0D156292" w:rsidR="004F7A41" w:rsidRPr="00F13D60" w:rsidRDefault="004F7A41"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2.</w:t>
            </w:r>
          </w:p>
          <w:p w14:paraId="73BFD320" w14:textId="77777777" w:rsidR="004F7A41" w:rsidRPr="00F13D60" w:rsidRDefault="004F7A41" w:rsidP="00F13D60">
            <w:pPr>
              <w:spacing w:line="360" w:lineRule="auto"/>
              <w:jc w:val="center"/>
              <w:rPr>
                <w:rFonts w:asciiTheme="minorHAnsi" w:hAnsiTheme="minorHAnsi" w:cstheme="minorHAnsi"/>
                <w:sz w:val="24"/>
                <w:szCs w:val="24"/>
              </w:rPr>
            </w:pPr>
          </w:p>
        </w:tc>
        <w:tc>
          <w:tcPr>
            <w:tcW w:w="4961" w:type="dxa"/>
          </w:tcPr>
          <w:p w14:paraId="211360D9" w14:textId="174C1403" w:rsidR="004F7A41" w:rsidRPr="00F13D60" w:rsidRDefault="004F7A41"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Utrzymanie PSZOK-u</w:t>
            </w:r>
          </w:p>
        </w:tc>
        <w:tc>
          <w:tcPr>
            <w:tcW w:w="1701" w:type="dxa"/>
          </w:tcPr>
          <w:p w14:paraId="7F771FCC" w14:textId="101D8A1A" w:rsidR="004F7A41" w:rsidRPr="00F13D60" w:rsidRDefault="00840B0F"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8 856,00</w:t>
            </w:r>
          </w:p>
        </w:tc>
        <w:tc>
          <w:tcPr>
            <w:tcW w:w="1412" w:type="dxa"/>
          </w:tcPr>
          <w:p w14:paraId="180BD371" w14:textId="1E2A88CE" w:rsidR="004F7A41" w:rsidRPr="00F13D60" w:rsidRDefault="006A4070"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9594,00</w:t>
            </w:r>
          </w:p>
        </w:tc>
      </w:tr>
      <w:tr w:rsidR="004F7A41" w:rsidRPr="00F13D60" w14:paraId="40A19F03" w14:textId="77777777" w:rsidTr="004F7A41">
        <w:tc>
          <w:tcPr>
            <w:tcW w:w="988" w:type="dxa"/>
          </w:tcPr>
          <w:p w14:paraId="0873303E" w14:textId="460E6CA7" w:rsidR="004F7A41" w:rsidRPr="00F13D60" w:rsidRDefault="004F7A41"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lastRenderedPageBreak/>
              <w:t>3.</w:t>
            </w:r>
          </w:p>
          <w:p w14:paraId="65708129" w14:textId="77777777" w:rsidR="004F7A41" w:rsidRPr="00F13D60" w:rsidRDefault="004F7A41" w:rsidP="00F13D60">
            <w:pPr>
              <w:spacing w:line="360" w:lineRule="auto"/>
              <w:jc w:val="center"/>
              <w:rPr>
                <w:rFonts w:asciiTheme="minorHAnsi" w:hAnsiTheme="minorHAnsi" w:cstheme="minorHAnsi"/>
                <w:sz w:val="24"/>
                <w:szCs w:val="24"/>
              </w:rPr>
            </w:pPr>
          </w:p>
        </w:tc>
        <w:tc>
          <w:tcPr>
            <w:tcW w:w="4961" w:type="dxa"/>
          </w:tcPr>
          <w:p w14:paraId="2817E4E0" w14:textId="7A6B49E3" w:rsidR="004F7A41" w:rsidRPr="00F13D60" w:rsidRDefault="004F7A41"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Wynagrodzenia pracowników wraz z pochodnymi</w:t>
            </w:r>
          </w:p>
        </w:tc>
        <w:tc>
          <w:tcPr>
            <w:tcW w:w="1701" w:type="dxa"/>
          </w:tcPr>
          <w:p w14:paraId="37B43D31" w14:textId="51543D0E" w:rsidR="004F7A41" w:rsidRPr="00F13D60" w:rsidRDefault="00840B0F"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33 323,00</w:t>
            </w:r>
          </w:p>
        </w:tc>
        <w:tc>
          <w:tcPr>
            <w:tcW w:w="1412" w:type="dxa"/>
          </w:tcPr>
          <w:p w14:paraId="189C5626" w14:textId="5D5BB531" w:rsidR="004F7A41" w:rsidRPr="00F13D60" w:rsidRDefault="006A4070"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35 478,00</w:t>
            </w:r>
          </w:p>
        </w:tc>
      </w:tr>
      <w:tr w:rsidR="004F7A41" w:rsidRPr="00F13D60" w14:paraId="0B1418FF" w14:textId="77777777" w:rsidTr="00840B0F">
        <w:trPr>
          <w:trHeight w:val="465"/>
        </w:trPr>
        <w:tc>
          <w:tcPr>
            <w:tcW w:w="988" w:type="dxa"/>
          </w:tcPr>
          <w:p w14:paraId="326B0A00" w14:textId="4F6B78D7" w:rsidR="004F7A41" w:rsidRPr="00F13D60" w:rsidRDefault="004F7A41"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4.</w:t>
            </w:r>
          </w:p>
          <w:p w14:paraId="135DFA34" w14:textId="77777777" w:rsidR="004F7A41" w:rsidRPr="00F13D60" w:rsidRDefault="004F7A41" w:rsidP="00F13D60">
            <w:pPr>
              <w:spacing w:line="360" w:lineRule="auto"/>
              <w:jc w:val="center"/>
              <w:rPr>
                <w:rFonts w:asciiTheme="minorHAnsi" w:hAnsiTheme="minorHAnsi" w:cstheme="minorHAnsi"/>
                <w:sz w:val="24"/>
                <w:szCs w:val="24"/>
              </w:rPr>
            </w:pPr>
          </w:p>
        </w:tc>
        <w:tc>
          <w:tcPr>
            <w:tcW w:w="4961" w:type="dxa"/>
          </w:tcPr>
          <w:p w14:paraId="50E3E6D8" w14:textId="77777777" w:rsidR="004F7A41" w:rsidRPr="00F13D60" w:rsidRDefault="004F7A41"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Serwis programów</w:t>
            </w:r>
          </w:p>
          <w:p w14:paraId="175454A4" w14:textId="4F3E2A13" w:rsidR="00B63E00" w:rsidRPr="00F13D60" w:rsidRDefault="00B63E00" w:rsidP="00F13D60">
            <w:pPr>
              <w:spacing w:line="360" w:lineRule="auto"/>
              <w:jc w:val="center"/>
              <w:rPr>
                <w:rFonts w:asciiTheme="minorHAnsi" w:hAnsiTheme="minorHAnsi" w:cstheme="minorHAnsi"/>
                <w:sz w:val="24"/>
                <w:szCs w:val="24"/>
              </w:rPr>
            </w:pPr>
          </w:p>
        </w:tc>
        <w:tc>
          <w:tcPr>
            <w:tcW w:w="1701" w:type="dxa"/>
          </w:tcPr>
          <w:p w14:paraId="193FD074" w14:textId="37AA2968" w:rsidR="004F7A41" w:rsidRPr="00F13D60" w:rsidRDefault="004F7A41"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1 62</w:t>
            </w:r>
            <w:r w:rsidR="00840B0F" w:rsidRPr="00F13D60">
              <w:rPr>
                <w:rFonts w:asciiTheme="minorHAnsi" w:hAnsiTheme="minorHAnsi" w:cstheme="minorHAnsi"/>
                <w:sz w:val="24"/>
                <w:szCs w:val="24"/>
              </w:rPr>
              <w:t>7</w:t>
            </w:r>
            <w:r w:rsidRPr="00F13D60">
              <w:rPr>
                <w:rFonts w:asciiTheme="minorHAnsi" w:hAnsiTheme="minorHAnsi" w:cstheme="minorHAnsi"/>
                <w:sz w:val="24"/>
                <w:szCs w:val="24"/>
              </w:rPr>
              <w:t>,</w:t>
            </w:r>
            <w:r w:rsidR="00840B0F" w:rsidRPr="00F13D60">
              <w:rPr>
                <w:rFonts w:asciiTheme="minorHAnsi" w:hAnsiTheme="minorHAnsi" w:cstheme="minorHAnsi"/>
                <w:sz w:val="24"/>
                <w:szCs w:val="24"/>
              </w:rPr>
              <w:t>24</w:t>
            </w:r>
          </w:p>
        </w:tc>
        <w:tc>
          <w:tcPr>
            <w:tcW w:w="1412" w:type="dxa"/>
          </w:tcPr>
          <w:p w14:paraId="402CA072" w14:textId="2242FF88" w:rsidR="004F7A41" w:rsidRPr="00F13D60" w:rsidRDefault="006A4070"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1877,69</w:t>
            </w:r>
          </w:p>
        </w:tc>
      </w:tr>
      <w:tr w:rsidR="00840B0F" w:rsidRPr="00F13D60" w14:paraId="1FBC9D97" w14:textId="77777777" w:rsidTr="00B63E00">
        <w:trPr>
          <w:trHeight w:val="405"/>
        </w:trPr>
        <w:tc>
          <w:tcPr>
            <w:tcW w:w="988" w:type="dxa"/>
          </w:tcPr>
          <w:p w14:paraId="28E1058A" w14:textId="39FFEDFF" w:rsidR="00840B0F" w:rsidRPr="00F13D60" w:rsidRDefault="00840B0F"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5.</w:t>
            </w:r>
          </w:p>
        </w:tc>
        <w:tc>
          <w:tcPr>
            <w:tcW w:w="4961" w:type="dxa"/>
          </w:tcPr>
          <w:p w14:paraId="5B9E4C15" w14:textId="56093C7C" w:rsidR="00840B0F" w:rsidRPr="00F13D60" w:rsidRDefault="00840B0F"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pozostałe</w:t>
            </w:r>
          </w:p>
        </w:tc>
        <w:tc>
          <w:tcPr>
            <w:tcW w:w="1701" w:type="dxa"/>
          </w:tcPr>
          <w:p w14:paraId="62D9B05F" w14:textId="3B6256E9" w:rsidR="00840B0F" w:rsidRPr="00F13D60" w:rsidRDefault="00840B0F"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180,00</w:t>
            </w:r>
          </w:p>
        </w:tc>
        <w:tc>
          <w:tcPr>
            <w:tcW w:w="1412" w:type="dxa"/>
          </w:tcPr>
          <w:p w14:paraId="5450182F" w14:textId="7F51B901" w:rsidR="00840B0F" w:rsidRPr="00F13D60" w:rsidRDefault="006A4070"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0</w:t>
            </w:r>
          </w:p>
        </w:tc>
      </w:tr>
      <w:tr w:rsidR="00B63E00" w:rsidRPr="00F13D60" w14:paraId="198F9F1A" w14:textId="77777777" w:rsidTr="004F7A41">
        <w:trPr>
          <w:trHeight w:val="405"/>
        </w:trPr>
        <w:tc>
          <w:tcPr>
            <w:tcW w:w="988" w:type="dxa"/>
          </w:tcPr>
          <w:p w14:paraId="2DD75269" w14:textId="57AA415D" w:rsidR="00B63E00" w:rsidRPr="00F13D60" w:rsidRDefault="00B63E00"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5.</w:t>
            </w:r>
          </w:p>
        </w:tc>
        <w:tc>
          <w:tcPr>
            <w:tcW w:w="4961" w:type="dxa"/>
          </w:tcPr>
          <w:p w14:paraId="388149A8" w14:textId="3B24EC99" w:rsidR="00B63E00" w:rsidRPr="00F13D60" w:rsidRDefault="00B63E00"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Usunięcie odpadów komunalnych z miejsc nieprzeznaczonych do ich składowania</w:t>
            </w:r>
          </w:p>
        </w:tc>
        <w:tc>
          <w:tcPr>
            <w:tcW w:w="1701" w:type="dxa"/>
          </w:tcPr>
          <w:p w14:paraId="52F37EC2" w14:textId="129578A2" w:rsidR="00B63E00" w:rsidRPr="00F13D60" w:rsidRDefault="00B63E00"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0</w:t>
            </w:r>
          </w:p>
        </w:tc>
        <w:tc>
          <w:tcPr>
            <w:tcW w:w="1412" w:type="dxa"/>
          </w:tcPr>
          <w:p w14:paraId="6252B250" w14:textId="7D3348D5" w:rsidR="00B63E00" w:rsidRPr="00F13D60" w:rsidRDefault="006A4070"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0</w:t>
            </w:r>
          </w:p>
        </w:tc>
      </w:tr>
      <w:tr w:rsidR="004F7A41" w:rsidRPr="00F13D60" w14:paraId="7D4389C1" w14:textId="77777777" w:rsidTr="004F7A41">
        <w:tc>
          <w:tcPr>
            <w:tcW w:w="988" w:type="dxa"/>
          </w:tcPr>
          <w:p w14:paraId="6907BDF3" w14:textId="690EF80E" w:rsidR="004F7A41" w:rsidRPr="00F13D60" w:rsidRDefault="004F7A41"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5.</w:t>
            </w:r>
          </w:p>
          <w:p w14:paraId="1D0FB17A" w14:textId="77777777" w:rsidR="004F7A41" w:rsidRPr="00F13D60" w:rsidRDefault="004F7A41" w:rsidP="00F13D60">
            <w:pPr>
              <w:spacing w:line="360" w:lineRule="auto"/>
              <w:jc w:val="center"/>
              <w:rPr>
                <w:rFonts w:asciiTheme="minorHAnsi" w:hAnsiTheme="minorHAnsi" w:cstheme="minorHAnsi"/>
                <w:sz w:val="24"/>
                <w:szCs w:val="24"/>
              </w:rPr>
            </w:pPr>
          </w:p>
        </w:tc>
        <w:tc>
          <w:tcPr>
            <w:tcW w:w="4961" w:type="dxa"/>
          </w:tcPr>
          <w:p w14:paraId="7E1849B1" w14:textId="0CD34E1E" w:rsidR="004F7A41" w:rsidRPr="00F13D60" w:rsidRDefault="004F7A41"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Łączny  koszt</w:t>
            </w:r>
          </w:p>
        </w:tc>
        <w:tc>
          <w:tcPr>
            <w:tcW w:w="1701" w:type="dxa"/>
          </w:tcPr>
          <w:p w14:paraId="04D00A3C" w14:textId="43E4CA45" w:rsidR="004F7A41" w:rsidRPr="00F13D60" w:rsidRDefault="00AE2DA7"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7</w:t>
            </w:r>
            <w:r w:rsidR="004F7A41" w:rsidRPr="00F13D60">
              <w:rPr>
                <w:rFonts w:asciiTheme="minorHAnsi" w:hAnsiTheme="minorHAnsi" w:cstheme="minorHAnsi"/>
                <w:sz w:val="24"/>
                <w:szCs w:val="24"/>
              </w:rPr>
              <w:t>8</w:t>
            </w:r>
            <w:r w:rsidRPr="00F13D60">
              <w:rPr>
                <w:rFonts w:asciiTheme="minorHAnsi" w:hAnsiTheme="minorHAnsi" w:cstheme="minorHAnsi"/>
                <w:sz w:val="24"/>
                <w:szCs w:val="24"/>
              </w:rPr>
              <w:t>9</w:t>
            </w:r>
            <w:r w:rsidR="004F7A41" w:rsidRPr="00F13D60">
              <w:rPr>
                <w:rFonts w:asciiTheme="minorHAnsi" w:hAnsiTheme="minorHAnsi" w:cstheme="minorHAnsi"/>
                <w:sz w:val="24"/>
                <w:szCs w:val="24"/>
              </w:rPr>
              <w:t> </w:t>
            </w:r>
            <w:r w:rsidRPr="00F13D60">
              <w:rPr>
                <w:rFonts w:asciiTheme="minorHAnsi" w:hAnsiTheme="minorHAnsi" w:cstheme="minorHAnsi"/>
                <w:sz w:val="24"/>
                <w:szCs w:val="24"/>
              </w:rPr>
              <w:t>789</w:t>
            </w:r>
            <w:r w:rsidR="004F7A41" w:rsidRPr="00F13D60">
              <w:rPr>
                <w:rFonts w:asciiTheme="minorHAnsi" w:hAnsiTheme="minorHAnsi" w:cstheme="minorHAnsi"/>
                <w:sz w:val="24"/>
                <w:szCs w:val="24"/>
              </w:rPr>
              <w:t>,</w:t>
            </w:r>
            <w:r w:rsidRPr="00F13D60">
              <w:rPr>
                <w:rFonts w:asciiTheme="minorHAnsi" w:hAnsiTheme="minorHAnsi" w:cstheme="minorHAnsi"/>
                <w:sz w:val="24"/>
                <w:szCs w:val="24"/>
              </w:rPr>
              <w:t>03</w:t>
            </w:r>
          </w:p>
        </w:tc>
        <w:tc>
          <w:tcPr>
            <w:tcW w:w="1412" w:type="dxa"/>
          </w:tcPr>
          <w:p w14:paraId="3C2547E2" w14:textId="4C39CEEC" w:rsidR="004F7A41" w:rsidRPr="00F13D60" w:rsidRDefault="006A4070"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885 665,10</w:t>
            </w:r>
          </w:p>
        </w:tc>
      </w:tr>
    </w:tbl>
    <w:p w14:paraId="70EB42DB" w14:textId="77777777" w:rsidR="00B4282F" w:rsidRDefault="00B4282F" w:rsidP="00B4282F">
      <w:pPr>
        <w:pStyle w:val="Nagwek1"/>
        <w:spacing w:before="0" w:line="360" w:lineRule="auto"/>
        <w:rPr>
          <w:rFonts w:asciiTheme="minorHAnsi" w:hAnsiTheme="minorHAnsi" w:cstheme="minorHAnsi"/>
        </w:rPr>
      </w:pPr>
      <w:bookmarkStart w:id="18" w:name="_Toc104975309"/>
    </w:p>
    <w:p w14:paraId="0FC03E68" w14:textId="3F9C796E" w:rsidR="00641B65" w:rsidRPr="00F13D60" w:rsidRDefault="00801470" w:rsidP="00B4282F">
      <w:pPr>
        <w:pStyle w:val="Nagwek1"/>
        <w:spacing w:before="0" w:line="360" w:lineRule="auto"/>
        <w:rPr>
          <w:rFonts w:asciiTheme="minorHAnsi" w:hAnsiTheme="minorHAnsi" w:cstheme="minorHAnsi"/>
          <w:sz w:val="24"/>
          <w:szCs w:val="24"/>
        </w:rPr>
      </w:pPr>
      <w:r w:rsidRPr="00F13D60">
        <w:rPr>
          <w:rFonts w:asciiTheme="minorHAnsi" w:hAnsiTheme="minorHAnsi" w:cstheme="minorHAnsi"/>
        </w:rPr>
        <w:t>IV</w:t>
      </w:r>
      <w:r w:rsidR="000C3748" w:rsidRPr="00F13D60">
        <w:rPr>
          <w:rFonts w:asciiTheme="minorHAnsi" w:hAnsiTheme="minorHAnsi" w:cstheme="minorHAnsi"/>
        </w:rPr>
        <w:t xml:space="preserve">.  </w:t>
      </w:r>
      <w:r w:rsidR="002E1B33" w:rsidRPr="00F13D60">
        <w:rPr>
          <w:rFonts w:asciiTheme="minorHAnsi" w:hAnsiTheme="minorHAnsi" w:cstheme="minorHAnsi"/>
        </w:rPr>
        <w:t>Info</w:t>
      </w:r>
      <w:r w:rsidR="00906686" w:rsidRPr="00F13D60">
        <w:rPr>
          <w:rFonts w:asciiTheme="minorHAnsi" w:hAnsiTheme="minorHAnsi" w:cstheme="minorHAnsi"/>
        </w:rPr>
        <w:t>rmacje o stanie mienia komunalnego</w:t>
      </w:r>
      <w:bookmarkEnd w:id="17"/>
      <w:bookmarkEnd w:id="18"/>
    </w:p>
    <w:p w14:paraId="62C83F94" w14:textId="77777777" w:rsidR="005369DD" w:rsidRPr="00F13D60" w:rsidRDefault="001E2784" w:rsidP="00F13D60">
      <w:pPr>
        <w:spacing w:after="0" w:line="360" w:lineRule="auto"/>
        <w:ind w:firstLine="708"/>
        <w:rPr>
          <w:rFonts w:asciiTheme="minorHAnsi" w:hAnsiTheme="minorHAnsi" w:cstheme="minorHAnsi"/>
          <w:sz w:val="24"/>
          <w:szCs w:val="24"/>
        </w:rPr>
      </w:pPr>
      <w:r w:rsidRPr="00F13D60">
        <w:rPr>
          <w:rFonts w:asciiTheme="minorHAnsi" w:hAnsiTheme="minorHAnsi" w:cstheme="minorHAnsi"/>
          <w:sz w:val="24"/>
          <w:szCs w:val="24"/>
        </w:rPr>
        <w:t>Mieniem komunalnym jest własność i inne prawa majątkowe należące do gminy i ich związków oraz mienie innych gminnych osób prawnych, w tym przedsiębiorstw.</w:t>
      </w:r>
    </w:p>
    <w:p w14:paraId="2CB33EE6" w14:textId="46CE5757" w:rsidR="005369DD" w:rsidRPr="00F13D60" w:rsidRDefault="006344A7"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ab/>
      </w:r>
      <w:r w:rsidR="005369DD" w:rsidRPr="00F13D60">
        <w:rPr>
          <w:rFonts w:asciiTheme="minorHAnsi" w:hAnsiTheme="minorHAnsi" w:cstheme="minorHAnsi"/>
          <w:sz w:val="24"/>
          <w:szCs w:val="24"/>
        </w:rPr>
        <w:t>W okresie od 01.01.2021 do dnia 31.12.2021 r. nastąpiły zmiany zwiększające i zmniejszaj</w:t>
      </w:r>
      <w:r w:rsidRPr="00F13D60">
        <w:rPr>
          <w:rFonts w:asciiTheme="minorHAnsi" w:hAnsiTheme="minorHAnsi" w:cstheme="minorHAnsi"/>
          <w:sz w:val="24"/>
          <w:szCs w:val="24"/>
        </w:rPr>
        <w:t>ą</w:t>
      </w:r>
      <w:r w:rsidR="005369DD" w:rsidRPr="00F13D60">
        <w:rPr>
          <w:rFonts w:asciiTheme="minorHAnsi" w:hAnsiTheme="minorHAnsi" w:cstheme="minorHAnsi"/>
          <w:sz w:val="24"/>
          <w:szCs w:val="24"/>
        </w:rPr>
        <w:t xml:space="preserve">ce stan mienia komunalnego:  </w:t>
      </w:r>
    </w:p>
    <w:p w14:paraId="7D0D18CB" w14:textId="3CC0A01E" w:rsidR="005369DD" w:rsidRPr="00F13D60" w:rsidRDefault="00622070" w:rsidP="00F13D60">
      <w:pPr>
        <w:spacing w:after="0" w:line="360" w:lineRule="auto"/>
        <w:rPr>
          <w:rFonts w:asciiTheme="minorHAnsi" w:hAnsiTheme="minorHAnsi" w:cstheme="minorHAnsi"/>
          <w:b/>
          <w:bCs/>
          <w:sz w:val="24"/>
          <w:szCs w:val="24"/>
        </w:rPr>
      </w:pPr>
      <w:r w:rsidRPr="00F13D60">
        <w:rPr>
          <w:rFonts w:asciiTheme="minorHAnsi" w:hAnsiTheme="minorHAnsi" w:cstheme="minorHAnsi"/>
          <w:b/>
          <w:bCs/>
          <w:sz w:val="24"/>
          <w:szCs w:val="24"/>
        </w:rPr>
        <w:t>*</w:t>
      </w:r>
      <w:r w:rsidR="005369DD" w:rsidRPr="00F13D60">
        <w:rPr>
          <w:rFonts w:asciiTheme="minorHAnsi" w:hAnsiTheme="minorHAnsi" w:cstheme="minorHAnsi"/>
          <w:b/>
          <w:bCs/>
          <w:sz w:val="24"/>
          <w:szCs w:val="24"/>
        </w:rPr>
        <w:t xml:space="preserve">  </w:t>
      </w:r>
      <w:r w:rsidR="005C5523" w:rsidRPr="00F13D60">
        <w:rPr>
          <w:rFonts w:asciiTheme="minorHAnsi" w:hAnsiTheme="minorHAnsi" w:cstheme="minorHAnsi"/>
          <w:b/>
          <w:bCs/>
          <w:sz w:val="24"/>
          <w:szCs w:val="24"/>
        </w:rPr>
        <w:t>W ZAKRESIE GRUNTÓW</w:t>
      </w:r>
      <w:r w:rsidR="005369DD" w:rsidRPr="00F13D60">
        <w:rPr>
          <w:rFonts w:asciiTheme="minorHAnsi" w:hAnsiTheme="minorHAnsi" w:cstheme="minorHAnsi"/>
          <w:b/>
          <w:bCs/>
          <w:sz w:val="24"/>
          <w:szCs w:val="24"/>
        </w:rPr>
        <w:t xml:space="preserve"> : </w:t>
      </w:r>
    </w:p>
    <w:p w14:paraId="25F3A4E0" w14:textId="77777777" w:rsidR="005369DD" w:rsidRPr="00F13D60" w:rsidRDefault="005369DD"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1.  Na podstawie aktów notarialnych sprzedaży wykreślono:</w:t>
      </w:r>
    </w:p>
    <w:p w14:paraId="2D6C4FC6" w14:textId="6E81F750" w:rsidR="005369DD" w:rsidRPr="00F13D60" w:rsidRDefault="005369DD"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 xml:space="preserve">- Kosów Lacki działka nr 1606/1 o pow. 0,9411 ha </w:t>
      </w:r>
      <w:r w:rsidR="00452543" w:rsidRPr="00F13D60">
        <w:rPr>
          <w:rFonts w:asciiTheme="minorHAnsi" w:hAnsiTheme="minorHAnsi" w:cstheme="minorHAnsi"/>
          <w:sz w:val="24"/>
          <w:szCs w:val="24"/>
        </w:rPr>
        <w:t>, wartość początkowa 19 200 zł. na podstawie umowy sprzedaży AN Rep. A 9330/2021;</w:t>
      </w:r>
      <w:r w:rsidRPr="00F13D60">
        <w:rPr>
          <w:rFonts w:asciiTheme="minorHAnsi" w:hAnsiTheme="minorHAnsi" w:cstheme="minorHAnsi"/>
          <w:sz w:val="24"/>
          <w:szCs w:val="24"/>
        </w:rPr>
        <w:t xml:space="preserve"> </w:t>
      </w:r>
    </w:p>
    <w:p w14:paraId="0AF9B2E9" w14:textId="4594D828" w:rsidR="00452543" w:rsidRPr="00F13D60" w:rsidRDefault="00452543" w:rsidP="00F13D60">
      <w:pPr>
        <w:spacing w:after="0" w:line="360" w:lineRule="auto"/>
        <w:rPr>
          <w:rFonts w:asciiTheme="minorHAnsi" w:hAnsiTheme="minorHAnsi" w:cstheme="minorHAnsi"/>
          <w:b/>
          <w:bCs/>
          <w:sz w:val="24"/>
          <w:szCs w:val="24"/>
        </w:rPr>
      </w:pPr>
      <w:r w:rsidRPr="00F13D60">
        <w:rPr>
          <w:rFonts w:asciiTheme="minorHAnsi" w:hAnsiTheme="minorHAnsi" w:cstheme="minorHAnsi"/>
          <w:b/>
          <w:bCs/>
          <w:sz w:val="24"/>
          <w:szCs w:val="24"/>
        </w:rPr>
        <w:t xml:space="preserve">- dopisano </w:t>
      </w:r>
    </w:p>
    <w:p w14:paraId="6D7B8672" w14:textId="77777777" w:rsidR="000807C0" w:rsidRPr="00F13D60" w:rsidRDefault="00D72235"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d</w:t>
      </w:r>
      <w:r w:rsidR="00452543" w:rsidRPr="00F13D60">
        <w:rPr>
          <w:rFonts w:asciiTheme="minorHAnsi" w:hAnsiTheme="minorHAnsi" w:cstheme="minorHAnsi"/>
          <w:sz w:val="24"/>
          <w:szCs w:val="24"/>
        </w:rPr>
        <w:t>ziałki</w:t>
      </w:r>
      <w:r w:rsidRPr="00F13D60">
        <w:rPr>
          <w:rFonts w:asciiTheme="minorHAnsi" w:hAnsiTheme="minorHAnsi" w:cstheme="minorHAnsi"/>
          <w:sz w:val="24"/>
          <w:szCs w:val="24"/>
        </w:rPr>
        <w:t xml:space="preserve"> przejęte na podstawie postanowienia Sądu Rejonowego w Sokołowie Podlaskim o zasiedzeniu I </w:t>
      </w:r>
      <w:proofErr w:type="spellStart"/>
      <w:r w:rsidRPr="00F13D60">
        <w:rPr>
          <w:rFonts w:asciiTheme="minorHAnsi" w:hAnsiTheme="minorHAnsi" w:cstheme="minorHAnsi"/>
          <w:sz w:val="24"/>
          <w:szCs w:val="24"/>
        </w:rPr>
        <w:t>Ns</w:t>
      </w:r>
      <w:proofErr w:type="spellEnd"/>
      <w:r w:rsidRPr="00F13D60">
        <w:rPr>
          <w:rFonts w:asciiTheme="minorHAnsi" w:hAnsiTheme="minorHAnsi" w:cstheme="minorHAnsi"/>
          <w:sz w:val="24"/>
          <w:szCs w:val="24"/>
        </w:rPr>
        <w:t xml:space="preserve"> 68/19 z dnia 14-02-</w:t>
      </w:r>
      <w:r w:rsidR="000807C0" w:rsidRPr="00F13D60">
        <w:rPr>
          <w:rFonts w:asciiTheme="minorHAnsi" w:hAnsiTheme="minorHAnsi" w:cstheme="minorHAnsi"/>
          <w:sz w:val="24"/>
          <w:szCs w:val="24"/>
        </w:rPr>
        <w:t>2020</w:t>
      </w:r>
    </w:p>
    <w:p w14:paraId="183894CF" w14:textId="74EC779A" w:rsidR="000807C0" w:rsidRPr="00F13D60" w:rsidRDefault="000807C0"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Dębe  - działka nr 438/1      o pow. 1,42 ha   wartość   - 14 200,00 zł</w:t>
      </w:r>
    </w:p>
    <w:p w14:paraId="7A355A08" w14:textId="6AF44B54" w:rsidR="00452543" w:rsidRPr="00F13D60" w:rsidRDefault="000807C0"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 xml:space="preserve">               </w:t>
      </w:r>
      <w:r w:rsidR="00622070" w:rsidRPr="00F13D60">
        <w:rPr>
          <w:rFonts w:asciiTheme="minorHAnsi" w:hAnsiTheme="minorHAnsi" w:cstheme="minorHAnsi"/>
          <w:sz w:val="24"/>
          <w:szCs w:val="24"/>
        </w:rPr>
        <w:t>d</w:t>
      </w:r>
      <w:r w:rsidRPr="00F13D60">
        <w:rPr>
          <w:rFonts w:asciiTheme="minorHAnsi" w:hAnsiTheme="minorHAnsi" w:cstheme="minorHAnsi"/>
          <w:sz w:val="24"/>
          <w:szCs w:val="24"/>
        </w:rPr>
        <w:t xml:space="preserve">ziałka nr 438/2 </w:t>
      </w:r>
      <w:r w:rsidR="00452543" w:rsidRPr="00F13D60">
        <w:rPr>
          <w:rFonts w:asciiTheme="minorHAnsi" w:hAnsiTheme="minorHAnsi" w:cstheme="minorHAnsi"/>
          <w:sz w:val="24"/>
          <w:szCs w:val="24"/>
        </w:rPr>
        <w:t xml:space="preserve"> </w:t>
      </w:r>
      <w:r w:rsidRPr="00F13D60">
        <w:rPr>
          <w:rFonts w:asciiTheme="minorHAnsi" w:hAnsiTheme="minorHAnsi" w:cstheme="minorHAnsi"/>
          <w:sz w:val="24"/>
          <w:szCs w:val="24"/>
        </w:rPr>
        <w:t xml:space="preserve">   o pow. 0,46 ha   wartość   -    4 600,00 zł.</w:t>
      </w:r>
    </w:p>
    <w:p w14:paraId="38891520" w14:textId="0930ADAB" w:rsidR="000807C0" w:rsidRPr="00F13D60" w:rsidRDefault="000807C0"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 xml:space="preserve">               </w:t>
      </w:r>
      <w:r w:rsidR="00622070" w:rsidRPr="00F13D60">
        <w:rPr>
          <w:rFonts w:asciiTheme="minorHAnsi" w:hAnsiTheme="minorHAnsi" w:cstheme="minorHAnsi"/>
          <w:sz w:val="24"/>
          <w:szCs w:val="24"/>
        </w:rPr>
        <w:t>d</w:t>
      </w:r>
      <w:r w:rsidRPr="00F13D60">
        <w:rPr>
          <w:rFonts w:asciiTheme="minorHAnsi" w:hAnsiTheme="minorHAnsi" w:cstheme="minorHAnsi"/>
          <w:sz w:val="24"/>
          <w:szCs w:val="24"/>
        </w:rPr>
        <w:t xml:space="preserve">ziałka nr 427         o pow. 0,31 ha   </w:t>
      </w:r>
      <w:r w:rsidR="00622070" w:rsidRPr="00F13D60">
        <w:rPr>
          <w:rFonts w:asciiTheme="minorHAnsi" w:hAnsiTheme="minorHAnsi" w:cstheme="minorHAnsi"/>
          <w:sz w:val="24"/>
          <w:szCs w:val="24"/>
        </w:rPr>
        <w:t>wartość   -     1 702,00 zł.</w:t>
      </w:r>
    </w:p>
    <w:p w14:paraId="59775550" w14:textId="60EB6B6B" w:rsidR="00622070" w:rsidRPr="00F13D60" w:rsidRDefault="00622070"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 xml:space="preserve">               działka nr 47           o pow. 0,07 ha   wartość   -         700,00 zł.</w:t>
      </w:r>
    </w:p>
    <w:p w14:paraId="039DD287" w14:textId="68741D7B" w:rsidR="00622070" w:rsidRPr="00F13D60" w:rsidRDefault="00622070"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 xml:space="preserve">               działka nr 510         o pow. 0,46 ha   wartość   -      4 600,00 zł.</w:t>
      </w:r>
    </w:p>
    <w:p w14:paraId="499BEF7E" w14:textId="2FF60FBB" w:rsidR="00622070" w:rsidRPr="00F13D60" w:rsidRDefault="00622070" w:rsidP="00F13D60">
      <w:pPr>
        <w:spacing w:after="0" w:line="360" w:lineRule="auto"/>
        <w:rPr>
          <w:rFonts w:asciiTheme="minorHAnsi" w:hAnsiTheme="minorHAnsi" w:cstheme="minorHAnsi"/>
          <w:b/>
          <w:bCs/>
          <w:sz w:val="24"/>
          <w:szCs w:val="24"/>
        </w:rPr>
      </w:pPr>
      <w:r w:rsidRPr="00F13D60">
        <w:rPr>
          <w:rFonts w:asciiTheme="minorHAnsi" w:hAnsiTheme="minorHAnsi" w:cstheme="minorHAnsi"/>
          <w:b/>
          <w:bCs/>
          <w:sz w:val="24"/>
          <w:szCs w:val="24"/>
        </w:rPr>
        <w:t xml:space="preserve">* </w:t>
      </w:r>
      <w:r w:rsidR="005C5523" w:rsidRPr="00F13D60">
        <w:rPr>
          <w:rFonts w:asciiTheme="minorHAnsi" w:hAnsiTheme="minorHAnsi" w:cstheme="minorHAnsi"/>
          <w:b/>
          <w:bCs/>
          <w:sz w:val="24"/>
          <w:szCs w:val="24"/>
        </w:rPr>
        <w:t xml:space="preserve"> W ZAKRESIE DRÓG</w:t>
      </w:r>
    </w:p>
    <w:p w14:paraId="3B491989" w14:textId="36195BF0" w:rsidR="00325616" w:rsidRPr="00F13D60" w:rsidRDefault="006344A7"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Wykreślono działkę nr 358 o pow. 137 m</w:t>
      </w:r>
      <w:r w:rsidRPr="00F13D60">
        <w:rPr>
          <w:rFonts w:asciiTheme="minorHAnsi" w:hAnsiTheme="minorHAnsi" w:cstheme="minorHAnsi"/>
          <w:sz w:val="24"/>
          <w:szCs w:val="24"/>
          <w:vertAlign w:val="superscript"/>
        </w:rPr>
        <w:t xml:space="preserve">2 </w:t>
      </w:r>
      <w:r w:rsidRPr="00F13D60">
        <w:rPr>
          <w:rFonts w:asciiTheme="minorHAnsi" w:hAnsiTheme="minorHAnsi" w:cstheme="minorHAnsi"/>
          <w:sz w:val="24"/>
          <w:szCs w:val="24"/>
        </w:rPr>
        <w:t xml:space="preserve"> i wartości początkowej 14 zł. w Kosowie Lackim – na podstawie umowy sprzedaży AN Rep. Nr 9330/2021</w:t>
      </w:r>
      <w:r w:rsidR="001341B3" w:rsidRPr="00F13D60">
        <w:rPr>
          <w:rFonts w:asciiTheme="minorHAnsi" w:hAnsiTheme="minorHAnsi" w:cstheme="minorHAnsi"/>
          <w:sz w:val="24"/>
          <w:szCs w:val="24"/>
        </w:rPr>
        <w:t>.</w:t>
      </w:r>
    </w:p>
    <w:p w14:paraId="05E8CD39" w14:textId="18F2B70C" w:rsidR="001341B3" w:rsidRPr="00F13D60" w:rsidRDefault="001341B3" w:rsidP="00F13D60">
      <w:pPr>
        <w:pStyle w:val="Akapitzlist"/>
        <w:numPr>
          <w:ilvl w:val="0"/>
          <w:numId w:val="34"/>
        </w:numPr>
        <w:spacing w:after="0" w:line="360" w:lineRule="auto"/>
        <w:contextualSpacing w:val="0"/>
        <w:rPr>
          <w:rFonts w:asciiTheme="minorHAnsi" w:hAnsiTheme="minorHAnsi" w:cstheme="minorHAnsi"/>
          <w:b/>
          <w:bCs/>
          <w:szCs w:val="24"/>
        </w:rPr>
      </w:pPr>
      <w:r w:rsidRPr="00F13D60">
        <w:rPr>
          <w:rFonts w:asciiTheme="minorHAnsi" w:hAnsiTheme="minorHAnsi" w:cstheme="minorHAnsi"/>
          <w:b/>
          <w:bCs/>
          <w:szCs w:val="24"/>
        </w:rPr>
        <w:t xml:space="preserve">W </w:t>
      </w:r>
      <w:r w:rsidR="005C5523" w:rsidRPr="00F13D60">
        <w:rPr>
          <w:rFonts w:asciiTheme="minorHAnsi" w:hAnsiTheme="minorHAnsi" w:cstheme="minorHAnsi"/>
          <w:b/>
          <w:bCs/>
          <w:szCs w:val="24"/>
        </w:rPr>
        <w:t xml:space="preserve">ZAKRESIE BUDYNKÓW </w:t>
      </w:r>
    </w:p>
    <w:p w14:paraId="64A638C7" w14:textId="759C4E1C" w:rsidR="001341B3" w:rsidRPr="00F13D60" w:rsidRDefault="001341B3" w:rsidP="00F13D60">
      <w:pPr>
        <w:pStyle w:val="Akapitzlist"/>
        <w:spacing w:after="0" w:line="360" w:lineRule="auto"/>
        <w:contextualSpacing w:val="0"/>
        <w:rPr>
          <w:rFonts w:asciiTheme="minorHAnsi" w:hAnsiTheme="minorHAnsi" w:cstheme="minorHAnsi"/>
          <w:b/>
          <w:bCs/>
          <w:szCs w:val="24"/>
        </w:rPr>
      </w:pPr>
      <w:r w:rsidRPr="00F13D60">
        <w:rPr>
          <w:rFonts w:asciiTheme="minorHAnsi" w:hAnsiTheme="minorHAnsi" w:cstheme="minorHAnsi"/>
          <w:b/>
          <w:bCs/>
          <w:szCs w:val="24"/>
        </w:rPr>
        <w:t>Dopisano:</w:t>
      </w:r>
    </w:p>
    <w:p w14:paraId="086D757F" w14:textId="2F73B6A0" w:rsidR="001341B3" w:rsidRPr="00F13D60" w:rsidRDefault="001341B3" w:rsidP="00F13D60">
      <w:pPr>
        <w:pStyle w:val="Akapitzlist"/>
        <w:spacing w:after="0" w:line="360" w:lineRule="auto"/>
        <w:contextualSpacing w:val="0"/>
        <w:rPr>
          <w:rFonts w:asciiTheme="minorHAnsi" w:hAnsiTheme="minorHAnsi" w:cstheme="minorHAnsi"/>
          <w:szCs w:val="24"/>
        </w:rPr>
      </w:pPr>
      <w:r w:rsidRPr="00F13D60">
        <w:rPr>
          <w:rFonts w:asciiTheme="minorHAnsi" w:hAnsiTheme="minorHAnsi" w:cstheme="minorHAnsi"/>
          <w:szCs w:val="24"/>
        </w:rPr>
        <w:lastRenderedPageBreak/>
        <w:t>Dębe – dwa budynki murowane o wartości początkowej 30 000,00 zł.</w:t>
      </w:r>
    </w:p>
    <w:p w14:paraId="0531E06F" w14:textId="6006ADA4" w:rsidR="001341B3" w:rsidRPr="00F13D60" w:rsidRDefault="001341B3" w:rsidP="00F13D60">
      <w:pPr>
        <w:pStyle w:val="Akapitzlist"/>
        <w:spacing w:after="0" w:line="360" w:lineRule="auto"/>
        <w:contextualSpacing w:val="0"/>
        <w:rPr>
          <w:rFonts w:asciiTheme="minorHAnsi" w:hAnsiTheme="minorHAnsi" w:cstheme="minorHAnsi"/>
          <w:szCs w:val="24"/>
        </w:rPr>
      </w:pPr>
      <w:r w:rsidRPr="00F13D60">
        <w:rPr>
          <w:rFonts w:asciiTheme="minorHAnsi" w:hAnsiTheme="minorHAnsi" w:cstheme="minorHAnsi"/>
          <w:szCs w:val="24"/>
        </w:rPr>
        <w:t>Łomna – nowo wybudowana świetlica wiejska o wartości początkowej 477 692,52 zł.</w:t>
      </w:r>
    </w:p>
    <w:p w14:paraId="7B404763" w14:textId="09E26993" w:rsidR="001341B3" w:rsidRPr="00F13D60" w:rsidRDefault="001341B3" w:rsidP="00F13D60">
      <w:pPr>
        <w:pStyle w:val="Akapitzlist"/>
        <w:spacing w:after="0" w:line="360" w:lineRule="auto"/>
        <w:contextualSpacing w:val="0"/>
        <w:rPr>
          <w:rFonts w:asciiTheme="minorHAnsi" w:hAnsiTheme="minorHAnsi" w:cstheme="minorHAnsi"/>
          <w:szCs w:val="24"/>
        </w:rPr>
      </w:pPr>
      <w:r w:rsidRPr="00F13D60">
        <w:rPr>
          <w:rFonts w:asciiTheme="minorHAnsi" w:hAnsiTheme="minorHAnsi" w:cstheme="minorHAnsi"/>
          <w:szCs w:val="24"/>
        </w:rPr>
        <w:t>Kosów Lacki – budynki usługowe na targowicy o wartości początkowej  10 000 zł.</w:t>
      </w:r>
    </w:p>
    <w:p w14:paraId="5F392CAC" w14:textId="77777777" w:rsidR="001341B3" w:rsidRPr="00F13D60" w:rsidRDefault="001341B3" w:rsidP="00F13D60">
      <w:pPr>
        <w:pStyle w:val="Akapitzlist"/>
        <w:spacing w:after="0" w:line="360" w:lineRule="auto"/>
        <w:contextualSpacing w:val="0"/>
        <w:rPr>
          <w:rFonts w:asciiTheme="minorHAnsi" w:hAnsiTheme="minorHAnsi" w:cstheme="minorHAnsi"/>
          <w:szCs w:val="24"/>
        </w:rPr>
      </w:pPr>
    </w:p>
    <w:p w14:paraId="13043320" w14:textId="786CA88D" w:rsidR="00622070" w:rsidRPr="00F13D60" w:rsidRDefault="001341B3" w:rsidP="00F13D60">
      <w:pPr>
        <w:spacing w:after="0" w:line="360" w:lineRule="auto"/>
        <w:rPr>
          <w:rFonts w:asciiTheme="minorHAnsi" w:hAnsiTheme="minorHAnsi" w:cstheme="minorHAnsi"/>
        </w:rPr>
      </w:pPr>
      <w:r w:rsidRPr="00F13D60">
        <w:rPr>
          <w:rFonts w:asciiTheme="minorHAnsi" w:hAnsiTheme="minorHAnsi" w:cstheme="minorHAnsi"/>
        </w:rPr>
        <w:t>Zwiększono wartość budynków:</w:t>
      </w:r>
    </w:p>
    <w:p w14:paraId="7B8B2946" w14:textId="38B5EBB6" w:rsidR="001341B3" w:rsidRPr="00F13D60" w:rsidRDefault="001341B3" w:rsidP="00F13D60">
      <w:pPr>
        <w:spacing w:after="0" w:line="360" w:lineRule="auto"/>
        <w:rPr>
          <w:rFonts w:asciiTheme="minorHAnsi" w:hAnsiTheme="minorHAnsi" w:cstheme="minorHAnsi"/>
        </w:rPr>
      </w:pPr>
      <w:r w:rsidRPr="00F13D60">
        <w:rPr>
          <w:rFonts w:asciiTheme="minorHAnsi" w:hAnsiTheme="minorHAnsi" w:cstheme="minorHAnsi"/>
        </w:rPr>
        <w:t xml:space="preserve">Kosów Lacki – budynek urzędu, ośrodek zdrowia, MGOK, OSP Kosów Lacki w związku z wymianą źródeł ogrzewania budynków na kotły gazowe o </w:t>
      </w:r>
      <w:r w:rsidR="005351B9" w:rsidRPr="00F13D60">
        <w:rPr>
          <w:rFonts w:asciiTheme="minorHAnsi" w:hAnsiTheme="minorHAnsi" w:cstheme="minorHAnsi"/>
        </w:rPr>
        <w:t>wartość 647 610,30 zł.</w:t>
      </w:r>
    </w:p>
    <w:p w14:paraId="3620876D" w14:textId="30F94C23" w:rsidR="005351B9" w:rsidRPr="00F13D60" w:rsidRDefault="005351B9" w:rsidP="00F13D60">
      <w:pPr>
        <w:pStyle w:val="Akapitzlist"/>
        <w:numPr>
          <w:ilvl w:val="0"/>
          <w:numId w:val="34"/>
        </w:numPr>
        <w:spacing w:after="0" w:line="360" w:lineRule="auto"/>
        <w:contextualSpacing w:val="0"/>
        <w:rPr>
          <w:rFonts w:asciiTheme="minorHAnsi" w:hAnsiTheme="minorHAnsi" w:cstheme="minorHAnsi"/>
          <w:b/>
          <w:bCs/>
          <w:szCs w:val="24"/>
        </w:rPr>
      </w:pPr>
      <w:r w:rsidRPr="00F13D60">
        <w:rPr>
          <w:rFonts w:asciiTheme="minorHAnsi" w:hAnsiTheme="minorHAnsi" w:cstheme="minorHAnsi"/>
          <w:b/>
          <w:bCs/>
          <w:szCs w:val="24"/>
        </w:rPr>
        <w:t xml:space="preserve">W </w:t>
      </w:r>
      <w:r w:rsidR="005C5523" w:rsidRPr="00F13D60">
        <w:rPr>
          <w:rFonts w:asciiTheme="minorHAnsi" w:hAnsiTheme="minorHAnsi" w:cstheme="minorHAnsi"/>
          <w:b/>
          <w:bCs/>
          <w:szCs w:val="24"/>
        </w:rPr>
        <w:t>ZAKRESIE OBIEKTÓW INŻYNIERII LĄDOWEJ I WODNEJ</w:t>
      </w:r>
    </w:p>
    <w:p w14:paraId="66EAA4F7" w14:textId="77777777" w:rsidR="005C5523" w:rsidRPr="00F13D60" w:rsidRDefault="005C5523" w:rsidP="00F13D60">
      <w:pPr>
        <w:pStyle w:val="Akapitzlist"/>
        <w:spacing w:after="0" w:line="360" w:lineRule="auto"/>
        <w:contextualSpacing w:val="0"/>
        <w:rPr>
          <w:rFonts w:asciiTheme="minorHAnsi" w:hAnsiTheme="minorHAnsi" w:cstheme="minorHAnsi"/>
          <w:b/>
          <w:bCs/>
          <w:szCs w:val="24"/>
        </w:rPr>
      </w:pPr>
    </w:p>
    <w:p w14:paraId="3F927A1C" w14:textId="419FEEB3" w:rsidR="005351B9" w:rsidRPr="00F13D60" w:rsidRDefault="005351B9" w:rsidP="00F13D60">
      <w:pPr>
        <w:pStyle w:val="Akapitzlist"/>
        <w:numPr>
          <w:ilvl w:val="0"/>
          <w:numId w:val="52"/>
        </w:numPr>
        <w:spacing w:after="0" w:line="360" w:lineRule="auto"/>
        <w:contextualSpacing w:val="0"/>
        <w:rPr>
          <w:rFonts w:asciiTheme="minorHAnsi" w:hAnsiTheme="minorHAnsi" w:cstheme="minorHAnsi"/>
          <w:szCs w:val="24"/>
        </w:rPr>
      </w:pPr>
      <w:r w:rsidRPr="00F13D60">
        <w:rPr>
          <w:rFonts w:asciiTheme="minorHAnsi" w:hAnsiTheme="minorHAnsi" w:cstheme="minorHAnsi"/>
          <w:szCs w:val="24"/>
        </w:rPr>
        <w:t>Przebudowano część dróg gminnych:</w:t>
      </w:r>
    </w:p>
    <w:p w14:paraId="533675A2" w14:textId="3D561361" w:rsidR="005351B9" w:rsidRPr="00F13D60" w:rsidRDefault="005351B9" w:rsidP="00F13D60">
      <w:pPr>
        <w:spacing w:after="0" w:line="360" w:lineRule="auto"/>
        <w:ind w:left="720"/>
        <w:rPr>
          <w:rFonts w:asciiTheme="minorHAnsi" w:hAnsiTheme="minorHAnsi" w:cstheme="minorHAnsi"/>
          <w:sz w:val="24"/>
          <w:szCs w:val="24"/>
        </w:rPr>
      </w:pPr>
      <w:r w:rsidRPr="00F13D60">
        <w:rPr>
          <w:rFonts w:asciiTheme="minorHAnsi" w:hAnsiTheme="minorHAnsi" w:cstheme="minorHAnsi"/>
          <w:sz w:val="24"/>
          <w:szCs w:val="24"/>
        </w:rPr>
        <w:t>– Dębe – Żochy -długość 850m. – wartość – 318 064,36 zł.</w:t>
      </w:r>
    </w:p>
    <w:p w14:paraId="2A324E20" w14:textId="1951263B" w:rsidR="005351B9" w:rsidRPr="00F13D60" w:rsidRDefault="005351B9"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 xml:space="preserve">               - Kosów Lacki ul. Dolna – długość 126 m. – wartość 128 200,00 zł.</w:t>
      </w:r>
    </w:p>
    <w:p w14:paraId="5B9A8C92" w14:textId="1D0932A4" w:rsidR="001476D9" w:rsidRPr="00F13D60" w:rsidRDefault="001476D9"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 xml:space="preserve">2.  </w:t>
      </w:r>
      <w:r w:rsidR="005351B9" w:rsidRPr="00F13D60">
        <w:rPr>
          <w:rFonts w:asciiTheme="minorHAnsi" w:hAnsiTheme="minorHAnsi" w:cstheme="minorHAnsi"/>
          <w:sz w:val="24"/>
          <w:szCs w:val="24"/>
        </w:rPr>
        <w:t xml:space="preserve"> rozbudowano sieć kanalizacyjną Kosów Lacki ul. Ogrodowa ( </w:t>
      </w:r>
      <w:r w:rsidRPr="00F13D60">
        <w:rPr>
          <w:rFonts w:asciiTheme="minorHAnsi" w:hAnsiTheme="minorHAnsi" w:cstheme="minorHAnsi"/>
          <w:sz w:val="24"/>
          <w:szCs w:val="24"/>
        </w:rPr>
        <w:t>długość</w:t>
      </w:r>
      <w:r w:rsidR="005351B9" w:rsidRPr="00F13D60">
        <w:rPr>
          <w:rFonts w:asciiTheme="minorHAnsi" w:hAnsiTheme="minorHAnsi" w:cstheme="minorHAnsi"/>
          <w:sz w:val="24"/>
          <w:szCs w:val="24"/>
        </w:rPr>
        <w:t xml:space="preserve"> 125,8 m.) –</w:t>
      </w:r>
    </w:p>
    <w:p w14:paraId="59347408" w14:textId="26296E90" w:rsidR="005351B9" w:rsidRPr="00F13D60" w:rsidRDefault="001476D9"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 xml:space="preserve">    </w:t>
      </w:r>
      <w:r w:rsidR="005351B9" w:rsidRPr="00F13D60">
        <w:rPr>
          <w:rFonts w:asciiTheme="minorHAnsi" w:hAnsiTheme="minorHAnsi" w:cstheme="minorHAnsi"/>
          <w:sz w:val="24"/>
          <w:szCs w:val="24"/>
        </w:rPr>
        <w:t xml:space="preserve"> wartość </w:t>
      </w:r>
      <w:r w:rsidRPr="00F13D60">
        <w:rPr>
          <w:rFonts w:asciiTheme="minorHAnsi" w:hAnsiTheme="minorHAnsi" w:cstheme="minorHAnsi"/>
          <w:sz w:val="24"/>
          <w:szCs w:val="24"/>
        </w:rPr>
        <w:t xml:space="preserve">  </w:t>
      </w:r>
      <w:r w:rsidR="005351B9" w:rsidRPr="00F13D60">
        <w:rPr>
          <w:rFonts w:asciiTheme="minorHAnsi" w:hAnsiTheme="minorHAnsi" w:cstheme="minorHAnsi"/>
          <w:sz w:val="24"/>
          <w:szCs w:val="24"/>
        </w:rPr>
        <w:t>81 489,06 zł.</w:t>
      </w:r>
    </w:p>
    <w:p w14:paraId="1E834702" w14:textId="0FACA873" w:rsidR="001476D9" w:rsidRPr="00F13D60" w:rsidRDefault="001476D9" w:rsidP="00F13D60">
      <w:pPr>
        <w:pStyle w:val="Akapitzlist"/>
        <w:numPr>
          <w:ilvl w:val="0"/>
          <w:numId w:val="27"/>
        </w:numPr>
        <w:spacing w:after="0" w:line="360" w:lineRule="auto"/>
        <w:contextualSpacing w:val="0"/>
        <w:rPr>
          <w:rFonts w:asciiTheme="minorHAnsi" w:hAnsiTheme="minorHAnsi" w:cstheme="minorHAnsi"/>
          <w:szCs w:val="24"/>
        </w:rPr>
      </w:pPr>
      <w:r w:rsidRPr="00F13D60">
        <w:rPr>
          <w:rFonts w:asciiTheme="minorHAnsi" w:hAnsiTheme="minorHAnsi" w:cstheme="minorHAnsi"/>
          <w:szCs w:val="24"/>
        </w:rPr>
        <w:t>Rozbudowano sieć wodociągową Kosów Lacki ul. Ogrodowa ( długość 110 m.) – wartość – 28 631,30 zł</w:t>
      </w:r>
    </w:p>
    <w:p w14:paraId="6DC70E1B" w14:textId="3D4D4805" w:rsidR="001476D9" w:rsidRPr="00F13D60" w:rsidRDefault="001476D9" w:rsidP="00F13D60">
      <w:pPr>
        <w:pStyle w:val="Akapitzlist"/>
        <w:numPr>
          <w:ilvl w:val="0"/>
          <w:numId w:val="27"/>
        </w:numPr>
        <w:spacing w:after="0" w:line="360" w:lineRule="auto"/>
        <w:contextualSpacing w:val="0"/>
        <w:rPr>
          <w:rFonts w:asciiTheme="minorHAnsi" w:hAnsiTheme="minorHAnsi" w:cstheme="minorHAnsi"/>
          <w:szCs w:val="24"/>
        </w:rPr>
      </w:pPr>
      <w:r w:rsidRPr="00F13D60">
        <w:rPr>
          <w:rFonts w:asciiTheme="minorHAnsi" w:hAnsiTheme="minorHAnsi" w:cstheme="minorHAnsi"/>
          <w:szCs w:val="24"/>
        </w:rPr>
        <w:t>Dokupiono urządzenie do przepompowania ścieków w Kosowie Lackim przy ul Sokołowskiej – wartość 7 950,00 zł.</w:t>
      </w:r>
    </w:p>
    <w:p w14:paraId="58D0C45A" w14:textId="4FA0785C" w:rsidR="001476D9" w:rsidRPr="00F13D60" w:rsidRDefault="001476D9" w:rsidP="00F13D60">
      <w:pPr>
        <w:pStyle w:val="Akapitzlist"/>
        <w:numPr>
          <w:ilvl w:val="0"/>
          <w:numId w:val="27"/>
        </w:numPr>
        <w:spacing w:after="0" w:line="360" w:lineRule="auto"/>
        <w:contextualSpacing w:val="0"/>
        <w:rPr>
          <w:rFonts w:asciiTheme="minorHAnsi" w:hAnsiTheme="minorHAnsi" w:cstheme="minorHAnsi"/>
          <w:szCs w:val="24"/>
        </w:rPr>
      </w:pPr>
      <w:r w:rsidRPr="00F13D60">
        <w:rPr>
          <w:rFonts w:asciiTheme="minorHAnsi" w:hAnsiTheme="minorHAnsi" w:cstheme="minorHAnsi"/>
          <w:szCs w:val="24"/>
        </w:rPr>
        <w:t xml:space="preserve">Utwardzono </w:t>
      </w:r>
      <w:r w:rsidR="00B70813" w:rsidRPr="00F13D60">
        <w:rPr>
          <w:rFonts w:asciiTheme="minorHAnsi" w:hAnsiTheme="minorHAnsi" w:cstheme="minorHAnsi"/>
          <w:szCs w:val="24"/>
        </w:rPr>
        <w:t>plac kostką brukową przy szkole w Kosowie Lackim ul. Polna 1 – wartość 64 033,80 zł.</w:t>
      </w:r>
    </w:p>
    <w:p w14:paraId="5A3642D4" w14:textId="131B38A2" w:rsidR="00B70813" w:rsidRPr="00F13D60" w:rsidRDefault="00B70813" w:rsidP="00F13D60">
      <w:pPr>
        <w:pStyle w:val="Akapitzlist"/>
        <w:numPr>
          <w:ilvl w:val="0"/>
          <w:numId w:val="34"/>
        </w:numPr>
        <w:spacing w:after="0" w:line="360" w:lineRule="auto"/>
        <w:contextualSpacing w:val="0"/>
        <w:rPr>
          <w:rFonts w:asciiTheme="minorHAnsi" w:hAnsiTheme="minorHAnsi" w:cstheme="minorHAnsi"/>
          <w:b/>
          <w:bCs/>
          <w:szCs w:val="24"/>
        </w:rPr>
      </w:pPr>
      <w:r w:rsidRPr="00F13D60">
        <w:rPr>
          <w:rFonts w:asciiTheme="minorHAnsi" w:hAnsiTheme="minorHAnsi" w:cstheme="minorHAnsi"/>
          <w:b/>
          <w:bCs/>
          <w:szCs w:val="24"/>
        </w:rPr>
        <w:t xml:space="preserve">W </w:t>
      </w:r>
      <w:r w:rsidR="00CF003D" w:rsidRPr="00F13D60">
        <w:rPr>
          <w:rFonts w:asciiTheme="minorHAnsi" w:hAnsiTheme="minorHAnsi" w:cstheme="minorHAnsi"/>
          <w:b/>
          <w:bCs/>
          <w:szCs w:val="24"/>
        </w:rPr>
        <w:t>ZAKRESIE KOTŁY, MASZYNY ENERGETYCZNE</w:t>
      </w:r>
    </w:p>
    <w:p w14:paraId="1658624A" w14:textId="77777777" w:rsidR="00CF003D" w:rsidRPr="00F13D60" w:rsidRDefault="00CF003D" w:rsidP="00F13D60">
      <w:pPr>
        <w:pStyle w:val="Akapitzlist"/>
        <w:spacing w:after="0" w:line="360" w:lineRule="auto"/>
        <w:contextualSpacing w:val="0"/>
        <w:rPr>
          <w:rFonts w:asciiTheme="minorHAnsi" w:hAnsiTheme="minorHAnsi" w:cstheme="minorHAnsi"/>
          <w:b/>
          <w:bCs/>
          <w:szCs w:val="24"/>
        </w:rPr>
      </w:pPr>
    </w:p>
    <w:p w14:paraId="21701E74" w14:textId="180E70A9" w:rsidR="00B70813" w:rsidRPr="00F13D60" w:rsidRDefault="00B70813" w:rsidP="00F13D60">
      <w:pPr>
        <w:pStyle w:val="Akapitzlist"/>
        <w:numPr>
          <w:ilvl w:val="0"/>
          <w:numId w:val="53"/>
        </w:numPr>
        <w:spacing w:after="0" w:line="360" w:lineRule="auto"/>
        <w:contextualSpacing w:val="0"/>
        <w:rPr>
          <w:rFonts w:asciiTheme="minorHAnsi" w:hAnsiTheme="minorHAnsi" w:cstheme="minorHAnsi"/>
          <w:szCs w:val="24"/>
        </w:rPr>
      </w:pPr>
      <w:r w:rsidRPr="00F13D60">
        <w:rPr>
          <w:rFonts w:asciiTheme="minorHAnsi" w:hAnsiTheme="minorHAnsi" w:cstheme="minorHAnsi"/>
          <w:szCs w:val="24"/>
        </w:rPr>
        <w:t xml:space="preserve">Dopisano kotły na </w:t>
      </w:r>
      <w:proofErr w:type="spellStart"/>
      <w:r w:rsidRPr="00F13D60">
        <w:rPr>
          <w:rFonts w:asciiTheme="minorHAnsi" w:hAnsiTheme="minorHAnsi" w:cstheme="minorHAnsi"/>
          <w:szCs w:val="24"/>
        </w:rPr>
        <w:t>pellet</w:t>
      </w:r>
      <w:proofErr w:type="spellEnd"/>
      <w:r w:rsidRPr="00F13D60">
        <w:rPr>
          <w:rFonts w:asciiTheme="minorHAnsi" w:hAnsiTheme="minorHAnsi" w:cstheme="minorHAnsi"/>
          <w:szCs w:val="24"/>
        </w:rPr>
        <w:t>, gaz znajdujące si e w budynkach prywatnych na podstawie realizowanego przez Gminę projektu ( szt. 27 ) wartość 512 719,56 zł.</w:t>
      </w:r>
    </w:p>
    <w:p w14:paraId="7D04D1D7" w14:textId="576D9B6F" w:rsidR="00B70813" w:rsidRPr="00F13D60" w:rsidRDefault="00B70813" w:rsidP="00F13D60">
      <w:pPr>
        <w:pStyle w:val="Akapitzlist"/>
        <w:numPr>
          <w:ilvl w:val="0"/>
          <w:numId w:val="53"/>
        </w:numPr>
        <w:spacing w:after="0" w:line="360" w:lineRule="auto"/>
        <w:contextualSpacing w:val="0"/>
        <w:rPr>
          <w:rFonts w:asciiTheme="minorHAnsi" w:hAnsiTheme="minorHAnsi" w:cstheme="minorHAnsi"/>
          <w:szCs w:val="24"/>
        </w:rPr>
      </w:pPr>
      <w:r w:rsidRPr="00F13D60">
        <w:rPr>
          <w:rFonts w:asciiTheme="minorHAnsi" w:hAnsiTheme="minorHAnsi" w:cstheme="minorHAnsi"/>
          <w:szCs w:val="24"/>
        </w:rPr>
        <w:t>Dopisano urządzenia fotowoltaiczne na budynkach prywatnych na podstawie realizowanego prze Gminę Projektu ( szt. 10) – wartość 244 388,79 zł.</w:t>
      </w:r>
    </w:p>
    <w:p w14:paraId="22F0D355" w14:textId="77777777" w:rsidR="00CF003D" w:rsidRPr="00F13D60" w:rsidRDefault="00CF003D" w:rsidP="00F13D60">
      <w:pPr>
        <w:pStyle w:val="Akapitzlist"/>
        <w:spacing w:after="0" w:line="360" w:lineRule="auto"/>
        <w:ind w:left="1080"/>
        <w:contextualSpacing w:val="0"/>
        <w:rPr>
          <w:rFonts w:asciiTheme="minorHAnsi" w:hAnsiTheme="minorHAnsi" w:cstheme="minorHAnsi"/>
          <w:szCs w:val="24"/>
        </w:rPr>
      </w:pPr>
    </w:p>
    <w:p w14:paraId="1E8D3364" w14:textId="24F39786" w:rsidR="00B70813" w:rsidRPr="00F13D60" w:rsidRDefault="00B70813" w:rsidP="00F13D60">
      <w:pPr>
        <w:pStyle w:val="Akapitzlist"/>
        <w:numPr>
          <w:ilvl w:val="0"/>
          <w:numId w:val="34"/>
        </w:numPr>
        <w:spacing w:after="0" w:line="360" w:lineRule="auto"/>
        <w:contextualSpacing w:val="0"/>
        <w:rPr>
          <w:rFonts w:asciiTheme="minorHAnsi" w:hAnsiTheme="minorHAnsi" w:cstheme="minorHAnsi"/>
          <w:b/>
          <w:bCs/>
          <w:szCs w:val="24"/>
        </w:rPr>
      </w:pPr>
      <w:r w:rsidRPr="00F13D60">
        <w:rPr>
          <w:rFonts w:asciiTheme="minorHAnsi" w:hAnsiTheme="minorHAnsi" w:cstheme="minorHAnsi"/>
          <w:b/>
          <w:bCs/>
          <w:szCs w:val="24"/>
        </w:rPr>
        <w:t>W ZAKRESIE MASZYNY , URZĄDZENIA, APARATY OGÓLNEGO ZASTOSOWANIA</w:t>
      </w:r>
      <w:r w:rsidR="00CF003D" w:rsidRPr="00F13D60">
        <w:rPr>
          <w:rFonts w:asciiTheme="minorHAnsi" w:hAnsiTheme="minorHAnsi" w:cstheme="minorHAnsi"/>
          <w:b/>
          <w:bCs/>
          <w:szCs w:val="24"/>
        </w:rPr>
        <w:t>.</w:t>
      </w:r>
    </w:p>
    <w:p w14:paraId="3008A9FA" w14:textId="57BF76A4" w:rsidR="00CF003D" w:rsidRPr="00F13D60" w:rsidRDefault="00CF003D" w:rsidP="00F13D60">
      <w:pPr>
        <w:pStyle w:val="Akapitzlist"/>
        <w:spacing w:after="0" w:line="360" w:lineRule="auto"/>
        <w:contextualSpacing w:val="0"/>
        <w:rPr>
          <w:rFonts w:asciiTheme="minorHAnsi" w:hAnsiTheme="minorHAnsi" w:cstheme="minorHAnsi"/>
          <w:szCs w:val="24"/>
        </w:rPr>
      </w:pPr>
    </w:p>
    <w:p w14:paraId="67374F89" w14:textId="44CB7524" w:rsidR="00CF003D" w:rsidRPr="00F13D60" w:rsidRDefault="00CF003D" w:rsidP="00F13D60">
      <w:pPr>
        <w:pStyle w:val="Akapitzlist"/>
        <w:spacing w:after="0" w:line="360" w:lineRule="auto"/>
        <w:contextualSpacing w:val="0"/>
        <w:rPr>
          <w:rFonts w:asciiTheme="minorHAnsi" w:hAnsiTheme="minorHAnsi" w:cstheme="minorHAnsi"/>
          <w:szCs w:val="24"/>
        </w:rPr>
      </w:pPr>
      <w:r w:rsidRPr="00F13D60">
        <w:rPr>
          <w:rFonts w:asciiTheme="minorHAnsi" w:hAnsiTheme="minorHAnsi" w:cstheme="minorHAnsi"/>
          <w:szCs w:val="24"/>
        </w:rPr>
        <w:t>Jednostka Gminy -MGOK zakupiła drukarkę 3D – wartość 21 860,25 zł.</w:t>
      </w:r>
    </w:p>
    <w:p w14:paraId="4C59C28A" w14:textId="6222D226" w:rsidR="005C5523" w:rsidRPr="00F13D60" w:rsidRDefault="005C5523" w:rsidP="00F13D60">
      <w:pPr>
        <w:pStyle w:val="Akapitzlist"/>
        <w:numPr>
          <w:ilvl w:val="0"/>
          <w:numId w:val="34"/>
        </w:numPr>
        <w:spacing w:after="0" w:line="360" w:lineRule="auto"/>
        <w:contextualSpacing w:val="0"/>
        <w:rPr>
          <w:rFonts w:asciiTheme="minorHAnsi" w:hAnsiTheme="minorHAnsi" w:cstheme="minorHAnsi"/>
          <w:b/>
          <w:bCs/>
          <w:szCs w:val="24"/>
        </w:rPr>
      </w:pPr>
      <w:r w:rsidRPr="00F13D60">
        <w:rPr>
          <w:rFonts w:asciiTheme="minorHAnsi" w:hAnsiTheme="minorHAnsi" w:cstheme="minorHAnsi"/>
          <w:b/>
          <w:bCs/>
          <w:szCs w:val="24"/>
        </w:rPr>
        <w:t>W ZAKRESIE URZĄDZENIA, APARATURA</w:t>
      </w:r>
    </w:p>
    <w:p w14:paraId="1B4D0AE0" w14:textId="14245F87" w:rsidR="005351B9" w:rsidRPr="00F13D60" w:rsidRDefault="005C5523" w:rsidP="00F13D60">
      <w:pPr>
        <w:spacing w:after="0" w:line="360" w:lineRule="auto"/>
        <w:ind w:left="720"/>
        <w:rPr>
          <w:rFonts w:asciiTheme="minorHAnsi" w:hAnsiTheme="minorHAnsi" w:cstheme="minorHAnsi"/>
          <w:sz w:val="24"/>
          <w:szCs w:val="24"/>
        </w:rPr>
      </w:pPr>
      <w:r w:rsidRPr="00F13D60">
        <w:rPr>
          <w:rFonts w:asciiTheme="minorHAnsi" w:hAnsiTheme="minorHAnsi" w:cstheme="minorHAnsi"/>
          <w:sz w:val="24"/>
          <w:szCs w:val="24"/>
        </w:rPr>
        <w:t xml:space="preserve">Zakupiono traktor kosiarkę o wartości </w:t>
      </w:r>
      <w:r w:rsidR="00336092" w:rsidRPr="00F13D60">
        <w:rPr>
          <w:rFonts w:asciiTheme="minorHAnsi" w:hAnsiTheme="minorHAnsi" w:cstheme="minorHAnsi"/>
          <w:sz w:val="24"/>
          <w:szCs w:val="24"/>
        </w:rPr>
        <w:t>15 600,00 zł.</w:t>
      </w:r>
    </w:p>
    <w:p w14:paraId="52716767" w14:textId="2A42EC0C" w:rsidR="00336092" w:rsidRPr="00F13D60" w:rsidRDefault="00336092" w:rsidP="00F13D60">
      <w:pPr>
        <w:pStyle w:val="Akapitzlist"/>
        <w:numPr>
          <w:ilvl w:val="0"/>
          <w:numId w:val="34"/>
        </w:numPr>
        <w:spacing w:after="0" w:line="360" w:lineRule="auto"/>
        <w:contextualSpacing w:val="0"/>
        <w:rPr>
          <w:rFonts w:asciiTheme="minorHAnsi" w:hAnsiTheme="minorHAnsi" w:cstheme="minorHAnsi"/>
          <w:szCs w:val="24"/>
        </w:rPr>
      </w:pPr>
      <w:r w:rsidRPr="00F13D60">
        <w:rPr>
          <w:rFonts w:asciiTheme="minorHAnsi" w:hAnsiTheme="minorHAnsi" w:cstheme="minorHAnsi"/>
          <w:b/>
          <w:bCs/>
          <w:szCs w:val="24"/>
        </w:rPr>
        <w:t>W ZAKRESIE URZĄDZENIA TECHNICZNE</w:t>
      </w:r>
      <w:r w:rsidRPr="00F13D60">
        <w:rPr>
          <w:rFonts w:asciiTheme="minorHAnsi" w:hAnsiTheme="minorHAnsi" w:cstheme="minorHAnsi"/>
          <w:szCs w:val="24"/>
        </w:rPr>
        <w:t xml:space="preserve"> .</w:t>
      </w:r>
    </w:p>
    <w:p w14:paraId="646655C2" w14:textId="77777777" w:rsidR="00336092" w:rsidRPr="00F13D60" w:rsidRDefault="00336092" w:rsidP="00F13D60">
      <w:pPr>
        <w:pStyle w:val="Akapitzlist"/>
        <w:spacing w:after="0" w:line="360" w:lineRule="auto"/>
        <w:contextualSpacing w:val="0"/>
        <w:rPr>
          <w:rFonts w:asciiTheme="minorHAnsi" w:hAnsiTheme="minorHAnsi" w:cstheme="minorHAnsi"/>
          <w:szCs w:val="24"/>
        </w:rPr>
      </w:pPr>
    </w:p>
    <w:p w14:paraId="54C34300" w14:textId="748B9794" w:rsidR="00336092" w:rsidRPr="00F13D60" w:rsidRDefault="00336092" w:rsidP="00F13D60">
      <w:pPr>
        <w:pStyle w:val="Akapitzlist"/>
        <w:spacing w:after="0" w:line="360" w:lineRule="auto"/>
        <w:contextualSpacing w:val="0"/>
        <w:rPr>
          <w:rFonts w:asciiTheme="minorHAnsi" w:hAnsiTheme="minorHAnsi" w:cstheme="minorHAnsi"/>
          <w:szCs w:val="24"/>
        </w:rPr>
      </w:pPr>
      <w:r w:rsidRPr="00F13D60">
        <w:rPr>
          <w:rFonts w:asciiTheme="minorHAnsi" w:hAnsiTheme="minorHAnsi" w:cstheme="minorHAnsi"/>
          <w:szCs w:val="24"/>
        </w:rPr>
        <w:t>Dopisano kolektor słoneczny na budynku prywatnym na podstawie realizowanego przez Gminę Projektu ( szt. 1 ) – wartość 14 455,52 zł.</w:t>
      </w:r>
    </w:p>
    <w:p w14:paraId="52F7D0A0" w14:textId="6824B568" w:rsidR="004D7998" w:rsidRPr="00F13D60" w:rsidRDefault="00653C11" w:rsidP="00F13D60">
      <w:pPr>
        <w:spacing w:after="0" w:line="360" w:lineRule="auto"/>
        <w:rPr>
          <w:rFonts w:asciiTheme="minorHAnsi" w:hAnsiTheme="minorHAnsi" w:cstheme="minorHAnsi"/>
          <w:bCs/>
          <w:sz w:val="24"/>
          <w:szCs w:val="24"/>
        </w:rPr>
      </w:pPr>
      <w:r w:rsidRPr="00F13D60">
        <w:rPr>
          <w:rFonts w:asciiTheme="minorHAnsi" w:hAnsiTheme="minorHAnsi" w:cstheme="minorHAnsi"/>
          <w:bCs/>
          <w:sz w:val="24"/>
          <w:szCs w:val="24"/>
        </w:rPr>
        <w:t xml:space="preserve"> Mieszkaniowy zasób Gminy </w:t>
      </w:r>
      <w:r w:rsidR="0079317F" w:rsidRPr="00F13D60">
        <w:rPr>
          <w:rFonts w:asciiTheme="minorHAnsi" w:hAnsiTheme="minorHAnsi" w:cstheme="minorHAnsi"/>
          <w:bCs/>
          <w:sz w:val="24"/>
          <w:szCs w:val="24"/>
        </w:rPr>
        <w:t>stanowi</w:t>
      </w:r>
      <w:r w:rsidRPr="00F13D60">
        <w:rPr>
          <w:rFonts w:asciiTheme="minorHAnsi" w:hAnsiTheme="minorHAnsi" w:cstheme="minorHAnsi"/>
          <w:bCs/>
          <w:sz w:val="24"/>
          <w:szCs w:val="24"/>
        </w:rPr>
        <w:t xml:space="preserve"> 7 lokali mieszkalnych i dwa lokale socjalne. Budynkami </w:t>
      </w:r>
      <w:r w:rsidR="00E95403">
        <w:rPr>
          <w:rFonts w:asciiTheme="minorHAnsi" w:hAnsiTheme="minorHAnsi" w:cstheme="minorHAnsi"/>
          <w:bCs/>
          <w:sz w:val="24"/>
          <w:szCs w:val="24"/>
        </w:rPr>
        <w:t xml:space="preserve"> </w:t>
      </w:r>
      <w:r w:rsidRPr="00F13D60">
        <w:rPr>
          <w:rFonts w:asciiTheme="minorHAnsi" w:hAnsiTheme="minorHAnsi" w:cstheme="minorHAnsi"/>
          <w:bCs/>
          <w:sz w:val="24"/>
          <w:szCs w:val="24"/>
        </w:rPr>
        <w:t xml:space="preserve">i lokalami wchodzącymi w skład  mieszkaniowego zasobu gminy zarządza Burmistrz Miasta </w:t>
      </w:r>
      <w:r w:rsidR="00E95403">
        <w:rPr>
          <w:rFonts w:asciiTheme="minorHAnsi" w:hAnsiTheme="minorHAnsi" w:cstheme="minorHAnsi"/>
          <w:bCs/>
          <w:sz w:val="24"/>
          <w:szCs w:val="24"/>
        </w:rPr>
        <w:t xml:space="preserve">   </w:t>
      </w:r>
      <w:r w:rsidRPr="00F13D60">
        <w:rPr>
          <w:rFonts w:asciiTheme="minorHAnsi" w:hAnsiTheme="minorHAnsi" w:cstheme="minorHAnsi"/>
          <w:bCs/>
          <w:sz w:val="24"/>
          <w:szCs w:val="24"/>
        </w:rPr>
        <w:t>i Gminy Kosów Lacki</w:t>
      </w:r>
    </w:p>
    <w:p w14:paraId="1F7A31F4" w14:textId="77777777" w:rsidR="00D130E9" w:rsidRPr="00F13D60" w:rsidRDefault="00D130E9" w:rsidP="00F13D60">
      <w:pPr>
        <w:spacing w:after="0"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ab/>
        <w:t>Wielkość zasobu mieszkaniowego</w:t>
      </w:r>
      <w:r w:rsidR="00641B65" w:rsidRPr="00F13D60">
        <w:rPr>
          <w:rFonts w:asciiTheme="minorHAnsi" w:hAnsiTheme="minorHAnsi" w:cstheme="minorHAnsi"/>
          <w:bCs/>
          <w:sz w:val="24"/>
          <w:szCs w:val="24"/>
        </w:rPr>
        <w:t xml:space="preserve"> </w:t>
      </w:r>
      <w:r w:rsidR="00651D28" w:rsidRPr="00F13D60">
        <w:rPr>
          <w:rFonts w:asciiTheme="minorHAnsi" w:hAnsiTheme="minorHAnsi" w:cstheme="minorHAnsi"/>
          <w:bCs/>
          <w:sz w:val="24"/>
          <w:szCs w:val="24"/>
        </w:rPr>
        <w:t>Gminy Kosów Lacki ulegać będzie zmianie w wyniku sprzedaży lokali mieszkalnych bądź pozyskaniu nowych lokali.</w:t>
      </w:r>
    </w:p>
    <w:p w14:paraId="2DDB1BD5" w14:textId="77777777" w:rsidR="00651D28" w:rsidRPr="00F13D60" w:rsidRDefault="00651D28" w:rsidP="00F13D60">
      <w:pPr>
        <w:spacing w:after="0"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ab/>
        <w:t>Gmina w latach 2018-2023 nie przewiduje budowy nowych budynków mieszkalnych.</w:t>
      </w:r>
    </w:p>
    <w:p w14:paraId="214BC48C" w14:textId="0D1443F6" w:rsidR="009734C1" w:rsidRPr="00F13D60" w:rsidRDefault="00651D28" w:rsidP="00F13D60">
      <w:pPr>
        <w:spacing w:after="0"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Stan techniczny lokali jest średni.</w:t>
      </w:r>
    </w:p>
    <w:p w14:paraId="6AA8A7F4" w14:textId="10A83D7E" w:rsidR="00070540" w:rsidRPr="00F13D60" w:rsidRDefault="00070540" w:rsidP="00F13D60">
      <w:pPr>
        <w:spacing w:after="0"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ab/>
        <w:t>W ramach sprawowanego zarządu i administracji zarządzający pobiera czynsz i inne opłaty związane z wynajmem lokali.</w:t>
      </w:r>
    </w:p>
    <w:p w14:paraId="63403566" w14:textId="77777777" w:rsidR="00070540" w:rsidRPr="00F13D60" w:rsidRDefault="00070540" w:rsidP="00F13D60">
      <w:pPr>
        <w:spacing w:after="0"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Źródłem finansowania gospodarki mieszkaniowej w roku bieżącym jak i w latach następnych są środki pieniężne:</w:t>
      </w:r>
    </w:p>
    <w:p w14:paraId="314D6A44" w14:textId="77777777" w:rsidR="00070540" w:rsidRPr="00F13D60" w:rsidRDefault="00070540" w:rsidP="00F13D60">
      <w:pPr>
        <w:pStyle w:val="Akapitzlist"/>
        <w:numPr>
          <w:ilvl w:val="0"/>
          <w:numId w:val="24"/>
        </w:numPr>
        <w:spacing w:after="0" w:line="360" w:lineRule="auto"/>
        <w:ind w:left="357" w:hanging="357"/>
        <w:contextualSpacing w:val="0"/>
        <w:rPr>
          <w:rFonts w:asciiTheme="minorHAnsi" w:hAnsiTheme="minorHAnsi" w:cstheme="minorHAnsi"/>
          <w:bCs/>
          <w:szCs w:val="24"/>
        </w:rPr>
      </w:pPr>
      <w:r w:rsidRPr="00F13D60">
        <w:rPr>
          <w:rFonts w:asciiTheme="minorHAnsi" w:hAnsiTheme="minorHAnsi" w:cstheme="minorHAnsi"/>
          <w:bCs/>
          <w:szCs w:val="24"/>
        </w:rPr>
        <w:t>Zaplanowane w budżecie ze środków własnych,</w:t>
      </w:r>
    </w:p>
    <w:p w14:paraId="01F26EE0" w14:textId="77777777" w:rsidR="00070540" w:rsidRPr="00F13D60" w:rsidRDefault="00070540" w:rsidP="00F13D60">
      <w:pPr>
        <w:pStyle w:val="Akapitzlist"/>
        <w:numPr>
          <w:ilvl w:val="0"/>
          <w:numId w:val="24"/>
        </w:numPr>
        <w:spacing w:after="0" w:line="360" w:lineRule="auto"/>
        <w:ind w:left="357" w:hanging="357"/>
        <w:contextualSpacing w:val="0"/>
        <w:rPr>
          <w:rFonts w:asciiTheme="minorHAnsi" w:hAnsiTheme="minorHAnsi" w:cstheme="minorHAnsi"/>
          <w:bCs/>
          <w:szCs w:val="24"/>
        </w:rPr>
      </w:pPr>
      <w:r w:rsidRPr="00F13D60">
        <w:rPr>
          <w:rFonts w:asciiTheme="minorHAnsi" w:hAnsiTheme="minorHAnsi" w:cstheme="minorHAnsi"/>
          <w:bCs/>
          <w:szCs w:val="24"/>
        </w:rPr>
        <w:t>Uzyskane z czynszów za lokale mieszkalne,</w:t>
      </w:r>
    </w:p>
    <w:p w14:paraId="4C943561" w14:textId="5D7FEBD0" w:rsidR="00F7188F" w:rsidRPr="00F13D60" w:rsidRDefault="00070540" w:rsidP="00F13D60">
      <w:pPr>
        <w:pStyle w:val="Akapitzlist"/>
        <w:numPr>
          <w:ilvl w:val="0"/>
          <w:numId w:val="24"/>
        </w:numPr>
        <w:spacing w:after="0" w:line="360" w:lineRule="auto"/>
        <w:ind w:left="357" w:hanging="357"/>
        <w:contextualSpacing w:val="0"/>
        <w:rPr>
          <w:rFonts w:asciiTheme="minorHAnsi" w:hAnsiTheme="minorHAnsi" w:cstheme="minorHAnsi"/>
          <w:bCs/>
          <w:szCs w:val="24"/>
        </w:rPr>
      </w:pPr>
      <w:r w:rsidRPr="00F13D60">
        <w:rPr>
          <w:rFonts w:asciiTheme="minorHAnsi" w:hAnsiTheme="minorHAnsi" w:cstheme="minorHAnsi"/>
          <w:bCs/>
          <w:szCs w:val="24"/>
        </w:rPr>
        <w:t>Inne środki np. pożyczki, dotacje.</w:t>
      </w:r>
    </w:p>
    <w:p w14:paraId="0F86744A" w14:textId="635048E5" w:rsidR="009734C1" w:rsidRDefault="009734C1" w:rsidP="00F13D60">
      <w:pPr>
        <w:pStyle w:val="Akapitzlist"/>
        <w:spacing w:after="0" w:line="360" w:lineRule="auto"/>
        <w:ind w:left="357"/>
        <w:contextualSpacing w:val="0"/>
        <w:rPr>
          <w:rFonts w:asciiTheme="minorHAnsi" w:hAnsiTheme="minorHAnsi" w:cstheme="minorHAnsi"/>
          <w:bCs/>
          <w:szCs w:val="24"/>
        </w:rPr>
      </w:pPr>
    </w:p>
    <w:p w14:paraId="6CD0B84F" w14:textId="698BC5BF" w:rsidR="00F7188F" w:rsidRPr="00F13D60" w:rsidRDefault="00F7188F" w:rsidP="00F13D60">
      <w:pPr>
        <w:spacing w:after="0"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 xml:space="preserve">Wysokość czynszu </w:t>
      </w:r>
      <w:r w:rsidR="00AC7488" w:rsidRPr="00F13D60">
        <w:rPr>
          <w:rFonts w:asciiTheme="minorHAnsi" w:hAnsiTheme="minorHAnsi" w:cstheme="minorHAnsi"/>
          <w:bCs/>
          <w:sz w:val="24"/>
          <w:szCs w:val="24"/>
        </w:rPr>
        <w:t xml:space="preserve">za wynajem lokali mieszkalnych </w:t>
      </w:r>
      <w:r w:rsidRPr="00F13D60">
        <w:rPr>
          <w:rFonts w:asciiTheme="minorHAnsi" w:hAnsiTheme="minorHAnsi" w:cstheme="minorHAnsi"/>
          <w:bCs/>
          <w:sz w:val="24"/>
          <w:szCs w:val="24"/>
        </w:rPr>
        <w:t>uzyskanego w kresie ostatnich trzech lat przedstawia poniższa tabela.</w:t>
      </w:r>
    </w:p>
    <w:tbl>
      <w:tblPr>
        <w:tblStyle w:val="Tabela-Siatka"/>
        <w:tblW w:w="9067" w:type="dxa"/>
        <w:tblLook w:val="04A0" w:firstRow="1" w:lastRow="0" w:firstColumn="1" w:lastColumn="0" w:noHBand="0" w:noVBand="1"/>
      </w:tblPr>
      <w:tblGrid>
        <w:gridCol w:w="1271"/>
        <w:gridCol w:w="2835"/>
        <w:gridCol w:w="2693"/>
        <w:gridCol w:w="2268"/>
      </w:tblGrid>
      <w:tr w:rsidR="009B2F9E" w:rsidRPr="00F13D60" w14:paraId="0599DF55" w14:textId="77777777" w:rsidTr="009B2F9E">
        <w:tc>
          <w:tcPr>
            <w:tcW w:w="1271" w:type="dxa"/>
          </w:tcPr>
          <w:p w14:paraId="1E3B9906" w14:textId="77777777" w:rsidR="009B2F9E" w:rsidRPr="00F13D60" w:rsidRDefault="009B2F9E" w:rsidP="00F13D60">
            <w:pPr>
              <w:spacing w:line="360" w:lineRule="auto"/>
              <w:jc w:val="both"/>
              <w:rPr>
                <w:rFonts w:asciiTheme="minorHAnsi" w:hAnsiTheme="minorHAnsi" w:cstheme="minorHAnsi"/>
                <w:b/>
                <w:bCs/>
                <w:sz w:val="24"/>
                <w:szCs w:val="24"/>
              </w:rPr>
            </w:pPr>
            <w:r w:rsidRPr="00F13D60">
              <w:rPr>
                <w:rFonts w:asciiTheme="minorHAnsi" w:hAnsiTheme="minorHAnsi" w:cstheme="minorHAnsi"/>
                <w:b/>
                <w:bCs/>
                <w:sz w:val="24"/>
                <w:szCs w:val="24"/>
              </w:rPr>
              <w:t>Rok</w:t>
            </w:r>
          </w:p>
        </w:tc>
        <w:tc>
          <w:tcPr>
            <w:tcW w:w="2835" w:type="dxa"/>
          </w:tcPr>
          <w:p w14:paraId="6F6A4B6D" w14:textId="77777777" w:rsidR="009B2F9E" w:rsidRPr="00F13D60" w:rsidRDefault="009B2F9E" w:rsidP="00F13D60">
            <w:pPr>
              <w:spacing w:line="360" w:lineRule="auto"/>
              <w:jc w:val="both"/>
              <w:rPr>
                <w:rFonts w:asciiTheme="minorHAnsi" w:hAnsiTheme="minorHAnsi" w:cstheme="minorHAnsi"/>
                <w:b/>
                <w:bCs/>
                <w:sz w:val="24"/>
                <w:szCs w:val="24"/>
              </w:rPr>
            </w:pPr>
            <w:r w:rsidRPr="00F13D60">
              <w:rPr>
                <w:rFonts w:asciiTheme="minorHAnsi" w:hAnsiTheme="minorHAnsi" w:cstheme="minorHAnsi"/>
                <w:b/>
                <w:bCs/>
                <w:sz w:val="24"/>
                <w:szCs w:val="24"/>
              </w:rPr>
              <w:t>Wysokość czynszu</w:t>
            </w:r>
          </w:p>
          <w:p w14:paraId="5BDC830A" w14:textId="77777777" w:rsidR="009B2F9E" w:rsidRPr="00F13D60" w:rsidRDefault="009B2F9E" w:rsidP="00F13D60">
            <w:pPr>
              <w:spacing w:line="360" w:lineRule="auto"/>
              <w:jc w:val="both"/>
              <w:rPr>
                <w:rFonts w:asciiTheme="minorHAnsi" w:hAnsiTheme="minorHAnsi" w:cstheme="minorHAnsi"/>
                <w:b/>
                <w:bCs/>
                <w:sz w:val="24"/>
                <w:szCs w:val="24"/>
              </w:rPr>
            </w:pPr>
          </w:p>
        </w:tc>
        <w:tc>
          <w:tcPr>
            <w:tcW w:w="2693" w:type="dxa"/>
          </w:tcPr>
          <w:p w14:paraId="359C0CF2" w14:textId="77777777" w:rsidR="009B2F9E" w:rsidRPr="00F13D60" w:rsidRDefault="009B2F9E" w:rsidP="00F13D60">
            <w:pPr>
              <w:spacing w:line="360" w:lineRule="auto"/>
              <w:jc w:val="both"/>
              <w:rPr>
                <w:rFonts w:asciiTheme="minorHAnsi" w:hAnsiTheme="minorHAnsi" w:cstheme="minorHAnsi"/>
                <w:b/>
                <w:bCs/>
                <w:sz w:val="24"/>
                <w:szCs w:val="24"/>
              </w:rPr>
            </w:pPr>
            <w:r w:rsidRPr="00F13D60">
              <w:rPr>
                <w:rFonts w:asciiTheme="minorHAnsi" w:hAnsiTheme="minorHAnsi" w:cstheme="minorHAnsi"/>
                <w:b/>
                <w:bCs/>
                <w:sz w:val="24"/>
                <w:szCs w:val="24"/>
              </w:rPr>
              <w:t>wpłaty</w:t>
            </w:r>
          </w:p>
        </w:tc>
        <w:tc>
          <w:tcPr>
            <w:tcW w:w="2268" w:type="dxa"/>
          </w:tcPr>
          <w:p w14:paraId="3EA9727C" w14:textId="77777777" w:rsidR="009B2F9E" w:rsidRPr="00F13D60" w:rsidRDefault="009B2F9E" w:rsidP="00F13D60">
            <w:pPr>
              <w:spacing w:line="360" w:lineRule="auto"/>
              <w:jc w:val="both"/>
              <w:rPr>
                <w:rFonts w:asciiTheme="minorHAnsi" w:hAnsiTheme="minorHAnsi" w:cstheme="minorHAnsi"/>
                <w:b/>
                <w:bCs/>
                <w:sz w:val="24"/>
                <w:szCs w:val="24"/>
              </w:rPr>
            </w:pPr>
            <w:r w:rsidRPr="00F13D60">
              <w:rPr>
                <w:rFonts w:asciiTheme="minorHAnsi" w:hAnsiTheme="minorHAnsi" w:cstheme="minorHAnsi"/>
                <w:b/>
                <w:bCs/>
                <w:sz w:val="24"/>
                <w:szCs w:val="24"/>
              </w:rPr>
              <w:t>zaległość</w:t>
            </w:r>
          </w:p>
        </w:tc>
      </w:tr>
      <w:tr w:rsidR="009B2F9E" w:rsidRPr="00F13D60" w14:paraId="50F0748E" w14:textId="77777777" w:rsidTr="009B2F9E">
        <w:tc>
          <w:tcPr>
            <w:tcW w:w="1271" w:type="dxa"/>
          </w:tcPr>
          <w:p w14:paraId="7B198303" w14:textId="77777777" w:rsidR="009B2F9E" w:rsidRPr="00F13D60" w:rsidRDefault="009B2F9E" w:rsidP="00F13D60">
            <w:pPr>
              <w:spacing w:line="360" w:lineRule="auto"/>
              <w:jc w:val="both"/>
              <w:rPr>
                <w:rFonts w:asciiTheme="minorHAnsi" w:hAnsiTheme="minorHAnsi" w:cstheme="minorHAnsi"/>
                <w:bCs/>
                <w:sz w:val="24"/>
                <w:szCs w:val="24"/>
              </w:rPr>
            </w:pPr>
          </w:p>
          <w:p w14:paraId="1CC400B4" w14:textId="57EB5382" w:rsidR="009B2F9E" w:rsidRPr="00F13D60" w:rsidRDefault="00856207" w:rsidP="00F13D60">
            <w:pPr>
              <w:spacing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2019</w:t>
            </w:r>
          </w:p>
        </w:tc>
        <w:tc>
          <w:tcPr>
            <w:tcW w:w="2835" w:type="dxa"/>
          </w:tcPr>
          <w:p w14:paraId="62B3D071" w14:textId="77777777" w:rsidR="009B2F9E" w:rsidRPr="00F13D60" w:rsidRDefault="009B2F9E" w:rsidP="00F13D60">
            <w:pPr>
              <w:spacing w:line="360" w:lineRule="auto"/>
              <w:jc w:val="both"/>
              <w:rPr>
                <w:rFonts w:asciiTheme="minorHAnsi" w:hAnsiTheme="minorHAnsi" w:cstheme="minorHAnsi"/>
                <w:bCs/>
                <w:sz w:val="24"/>
                <w:szCs w:val="24"/>
              </w:rPr>
            </w:pPr>
          </w:p>
          <w:p w14:paraId="291CEEA1" w14:textId="580C8811" w:rsidR="009734C1" w:rsidRPr="00F13D60" w:rsidRDefault="00856207" w:rsidP="00F13D60">
            <w:pPr>
              <w:spacing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91 958,30</w:t>
            </w:r>
          </w:p>
        </w:tc>
        <w:tc>
          <w:tcPr>
            <w:tcW w:w="2693" w:type="dxa"/>
          </w:tcPr>
          <w:p w14:paraId="55FB5700" w14:textId="5DA89BA7" w:rsidR="009B2F9E" w:rsidRPr="00F13D60" w:rsidRDefault="009B2F9E" w:rsidP="00F13D60">
            <w:pPr>
              <w:spacing w:line="360" w:lineRule="auto"/>
              <w:jc w:val="both"/>
              <w:rPr>
                <w:rFonts w:asciiTheme="minorHAnsi" w:hAnsiTheme="minorHAnsi" w:cstheme="minorHAnsi"/>
                <w:bCs/>
                <w:sz w:val="24"/>
                <w:szCs w:val="24"/>
              </w:rPr>
            </w:pPr>
          </w:p>
          <w:p w14:paraId="264583E7" w14:textId="019F5874" w:rsidR="009B2F9E" w:rsidRPr="00F13D60" w:rsidRDefault="00D86CB3" w:rsidP="00F13D60">
            <w:pPr>
              <w:spacing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76 647,88</w:t>
            </w:r>
          </w:p>
        </w:tc>
        <w:tc>
          <w:tcPr>
            <w:tcW w:w="2268" w:type="dxa"/>
          </w:tcPr>
          <w:p w14:paraId="53E1F3C8" w14:textId="619E4F79" w:rsidR="009B2F9E" w:rsidRPr="00F13D60" w:rsidRDefault="009B2F9E" w:rsidP="00F13D60">
            <w:pPr>
              <w:spacing w:line="360" w:lineRule="auto"/>
              <w:jc w:val="both"/>
              <w:rPr>
                <w:rFonts w:asciiTheme="minorHAnsi" w:hAnsiTheme="minorHAnsi" w:cstheme="minorHAnsi"/>
                <w:bCs/>
                <w:sz w:val="24"/>
                <w:szCs w:val="24"/>
              </w:rPr>
            </w:pPr>
          </w:p>
          <w:p w14:paraId="1E5228B5" w14:textId="46AC78AD" w:rsidR="009B2F9E" w:rsidRPr="00F13D60" w:rsidRDefault="00D86CB3" w:rsidP="00F13D60">
            <w:pPr>
              <w:spacing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12 662,28</w:t>
            </w:r>
          </w:p>
        </w:tc>
      </w:tr>
      <w:tr w:rsidR="009B2F9E" w:rsidRPr="00F13D60" w14:paraId="31270F6C" w14:textId="77777777" w:rsidTr="009B2F9E">
        <w:tc>
          <w:tcPr>
            <w:tcW w:w="1271" w:type="dxa"/>
          </w:tcPr>
          <w:p w14:paraId="33B44C65" w14:textId="77777777" w:rsidR="009B2F9E" w:rsidRPr="00F13D60" w:rsidRDefault="009B2F9E" w:rsidP="00F13D60">
            <w:pPr>
              <w:spacing w:line="360" w:lineRule="auto"/>
              <w:jc w:val="both"/>
              <w:rPr>
                <w:rFonts w:asciiTheme="minorHAnsi" w:hAnsiTheme="minorHAnsi" w:cstheme="minorHAnsi"/>
                <w:bCs/>
                <w:sz w:val="24"/>
                <w:szCs w:val="24"/>
              </w:rPr>
            </w:pPr>
          </w:p>
          <w:p w14:paraId="26E38C3E" w14:textId="25CAFBE1" w:rsidR="009B2F9E" w:rsidRPr="00F13D60" w:rsidRDefault="00D86CB3" w:rsidP="00F13D60">
            <w:pPr>
              <w:spacing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2020</w:t>
            </w:r>
          </w:p>
        </w:tc>
        <w:tc>
          <w:tcPr>
            <w:tcW w:w="2835" w:type="dxa"/>
          </w:tcPr>
          <w:p w14:paraId="0288004B" w14:textId="77777777" w:rsidR="009B2F9E" w:rsidRPr="00F13D60" w:rsidRDefault="009B2F9E" w:rsidP="00F13D60">
            <w:pPr>
              <w:spacing w:line="360" w:lineRule="auto"/>
              <w:jc w:val="both"/>
              <w:rPr>
                <w:rFonts w:asciiTheme="minorHAnsi" w:hAnsiTheme="minorHAnsi" w:cstheme="minorHAnsi"/>
                <w:bCs/>
                <w:sz w:val="24"/>
                <w:szCs w:val="24"/>
              </w:rPr>
            </w:pPr>
          </w:p>
          <w:p w14:paraId="367FE196" w14:textId="1BA9EB7B" w:rsidR="009B2F9E" w:rsidRPr="00F13D60" w:rsidRDefault="00D86CB3" w:rsidP="00F13D60">
            <w:pPr>
              <w:spacing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24 190,04</w:t>
            </w:r>
          </w:p>
        </w:tc>
        <w:tc>
          <w:tcPr>
            <w:tcW w:w="2693" w:type="dxa"/>
          </w:tcPr>
          <w:p w14:paraId="62FE1501" w14:textId="77777777" w:rsidR="009B2F9E" w:rsidRPr="00F13D60" w:rsidRDefault="009B2F9E" w:rsidP="00F13D60">
            <w:pPr>
              <w:spacing w:line="360" w:lineRule="auto"/>
              <w:jc w:val="both"/>
              <w:rPr>
                <w:rFonts w:asciiTheme="minorHAnsi" w:hAnsiTheme="minorHAnsi" w:cstheme="minorHAnsi"/>
                <w:bCs/>
                <w:sz w:val="24"/>
                <w:szCs w:val="24"/>
              </w:rPr>
            </w:pPr>
          </w:p>
          <w:p w14:paraId="4878AC37" w14:textId="5633BD41" w:rsidR="009B2F9E" w:rsidRPr="00F13D60" w:rsidRDefault="00D86CB3" w:rsidP="00F13D60">
            <w:pPr>
              <w:spacing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23 055,20</w:t>
            </w:r>
          </w:p>
        </w:tc>
        <w:tc>
          <w:tcPr>
            <w:tcW w:w="2268" w:type="dxa"/>
          </w:tcPr>
          <w:p w14:paraId="5873A68D" w14:textId="77777777" w:rsidR="009B2F9E" w:rsidRPr="00F13D60" w:rsidRDefault="009B2F9E" w:rsidP="00F13D60">
            <w:pPr>
              <w:spacing w:line="360" w:lineRule="auto"/>
              <w:jc w:val="both"/>
              <w:rPr>
                <w:rFonts w:asciiTheme="minorHAnsi" w:hAnsiTheme="minorHAnsi" w:cstheme="minorHAnsi"/>
                <w:bCs/>
                <w:sz w:val="24"/>
                <w:szCs w:val="24"/>
              </w:rPr>
            </w:pPr>
          </w:p>
          <w:p w14:paraId="67C950A1" w14:textId="5DD7424E" w:rsidR="009B2F9E" w:rsidRPr="00F13D60" w:rsidRDefault="00D86CB3" w:rsidP="00F13D60">
            <w:pPr>
              <w:spacing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11 764,38</w:t>
            </w:r>
          </w:p>
        </w:tc>
      </w:tr>
      <w:tr w:rsidR="009B2F9E" w:rsidRPr="00F13D60" w14:paraId="474E9018" w14:textId="77777777" w:rsidTr="009B2F9E">
        <w:tc>
          <w:tcPr>
            <w:tcW w:w="1271" w:type="dxa"/>
          </w:tcPr>
          <w:p w14:paraId="42878165" w14:textId="77777777" w:rsidR="009B2F9E" w:rsidRPr="00F13D60" w:rsidRDefault="009B2F9E" w:rsidP="00F13D60">
            <w:pPr>
              <w:spacing w:line="360" w:lineRule="auto"/>
              <w:jc w:val="both"/>
              <w:rPr>
                <w:rFonts w:asciiTheme="minorHAnsi" w:hAnsiTheme="minorHAnsi" w:cstheme="minorHAnsi"/>
                <w:bCs/>
                <w:sz w:val="24"/>
                <w:szCs w:val="24"/>
              </w:rPr>
            </w:pPr>
          </w:p>
          <w:p w14:paraId="637BCD64" w14:textId="47CC2A8E" w:rsidR="009B2F9E" w:rsidRPr="00F13D60" w:rsidRDefault="00D86CB3" w:rsidP="00F13D60">
            <w:pPr>
              <w:spacing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2021</w:t>
            </w:r>
          </w:p>
        </w:tc>
        <w:tc>
          <w:tcPr>
            <w:tcW w:w="2835" w:type="dxa"/>
          </w:tcPr>
          <w:p w14:paraId="1F835D08" w14:textId="77777777" w:rsidR="009B2F9E" w:rsidRPr="00F13D60" w:rsidRDefault="009B2F9E" w:rsidP="00F13D60">
            <w:pPr>
              <w:spacing w:line="360" w:lineRule="auto"/>
              <w:jc w:val="both"/>
              <w:rPr>
                <w:rFonts w:asciiTheme="minorHAnsi" w:hAnsiTheme="minorHAnsi" w:cstheme="minorHAnsi"/>
                <w:bCs/>
                <w:sz w:val="24"/>
                <w:szCs w:val="24"/>
              </w:rPr>
            </w:pPr>
          </w:p>
          <w:p w14:paraId="0D94BE5F" w14:textId="7ABA642E" w:rsidR="009B2F9E" w:rsidRPr="00F13D60" w:rsidRDefault="001943AE" w:rsidP="00F13D60">
            <w:pPr>
              <w:spacing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22 852,53</w:t>
            </w:r>
          </w:p>
        </w:tc>
        <w:tc>
          <w:tcPr>
            <w:tcW w:w="2693" w:type="dxa"/>
          </w:tcPr>
          <w:p w14:paraId="1E57FA69" w14:textId="77777777" w:rsidR="009B2F9E" w:rsidRPr="00F13D60" w:rsidRDefault="009B2F9E" w:rsidP="00F13D60">
            <w:pPr>
              <w:spacing w:line="360" w:lineRule="auto"/>
              <w:jc w:val="both"/>
              <w:rPr>
                <w:rFonts w:asciiTheme="minorHAnsi" w:hAnsiTheme="minorHAnsi" w:cstheme="minorHAnsi"/>
                <w:bCs/>
                <w:sz w:val="24"/>
                <w:szCs w:val="24"/>
              </w:rPr>
            </w:pPr>
          </w:p>
          <w:p w14:paraId="302E54F4" w14:textId="0CDE8C28" w:rsidR="009B2F9E" w:rsidRPr="00F13D60" w:rsidRDefault="00D86CB3" w:rsidP="00F13D60">
            <w:pPr>
              <w:spacing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22 351,09</w:t>
            </w:r>
          </w:p>
        </w:tc>
        <w:tc>
          <w:tcPr>
            <w:tcW w:w="2268" w:type="dxa"/>
          </w:tcPr>
          <w:p w14:paraId="7C7DE110" w14:textId="77777777" w:rsidR="009B2F9E" w:rsidRPr="00F13D60" w:rsidRDefault="009B2F9E" w:rsidP="00F13D60">
            <w:pPr>
              <w:spacing w:line="360" w:lineRule="auto"/>
              <w:jc w:val="both"/>
              <w:rPr>
                <w:rFonts w:asciiTheme="minorHAnsi" w:hAnsiTheme="minorHAnsi" w:cstheme="minorHAnsi"/>
                <w:bCs/>
                <w:sz w:val="24"/>
                <w:szCs w:val="24"/>
              </w:rPr>
            </w:pPr>
          </w:p>
          <w:p w14:paraId="04302D82" w14:textId="7F8E9E20" w:rsidR="009B2F9E" w:rsidRPr="00F13D60" w:rsidRDefault="00D86CB3" w:rsidP="00F13D60">
            <w:pPr>
              <w:spacing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8 022,81</w:t>
            </w:r>
          </w:p>
        </w:tc>
      </w:tr>
    </w:tbl>
    <w:p w14:paraId="411C6E10" w14:textId="77777777" w:rsidR="001943AE" w:rsidRPr="00F13D60" w:rsidRDefault="001943AE" w:rsidP="00F13D60">
      <w:pPr>
        <w:spacing w:after="0" w:line="360" w:lineRule="auto"/>
        <w:jc w:val="both"/>
        <w:rPr>
          <w:rFonts w:asciiTheme="minorHAnsi" w:hAnsiTheme="minorHAnsi" w:cstheme="minorHAnsi"/>
          <w:bCs/>
          <w:sz w:val="24"/>
          <w:szCs w:val="24"/>
        </w:rPr>
      </w:pPr>
    </w:p>
    <w:p w14:paraId="545DADCA" w14:textId="0890E5D9" w:rsidR="005B0714" w:rsidRPr="00F13D60" w:rsidRDefault="001943AE" w:rsidP="00F13D60">
      <w:pPr>
        <w:spacing w:after="0"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 xml:space="preserve"> </w:t>
      </w:r>
      <w:r w:rsidR="0079317F" w:rsidRPr="00F13D60">
        <w:rPr>
          <w:rFonts w:asciiTheme="minorHAnsi" w:hAnsiTheme="minorHAnsi" w:cstheme="minorHAnsi"/>
          <w:bCs/>
          <w:sz w:val="24"/>
          <w:szCs w:val="24"/>
        </w:rPr>
        <w:t xml:space="preserve">Ponadto Gmina pobiera czynsz z tytułu oddania gruntów w wieczyste użytkowanie lub dzierżawę  działek  rolnych stanowiących </w:t>
      </w:r>
      <w:r w:rsidR="00865483" w:rsidRPr="00F13D60">
        <w:rPr>
          <w:rFonts w:asciiTheme="minorHAnsi" w:hAnsiTheme="minorHAnsi" w:cstheme="minorHAnsi"/>
          <w:bCs/>
          <w:sz w:val="24"/>
          <w:szCs w:val="24"/>
        </w:rPr>
        <w:t>jej</w:t>
      </w:r>
      <w:r w:rsidR="00AC7488" w:rsidRPr="00F13D60">
        <w:rPr>
          <w:rFonts w:asciiTheme="minorHAnsi" w:hAnsiTheme="minorHAnsi" w:cstheme="minorHAnsi"/>
          <w:bCs/>
          <w:sz w:val="24"/>
          <w:szCs w:val="24"/>
        </w:rPr>
        <w:t xml:space="preserve"> własność</w:t>
      </w:r>
      <w:r w:rsidR="00865483" w:rsidRPr="00F13D60">
        <w:rPr>
          <w:rFonts w:asciiTheme="minorHAnsi" w:hAnsiTheme="minorHAnsi" w:cstheme="minorHAnsi"/>
          <w:bCs/>
          <w:sz w:val="24"/>
          <w:szCs w:val="24"/>
        </w:rPr>
        <w:t>.</w:t>
      </w:r>
    </w:p>
    <w:p w14:paraId="5AA228BD" w14:textId="1A01C0CA" w:rsidR="005B0714" w:rsidRPr="00F13D60" w:rsidRDefault="005B0714" w:rsidP="00F13D60">
      <w:pPr>
        <w:spacing w:after="0" w:line="360" w:lineRule="auto"/>
        <w:jc w:val="both"/>
        <w:rPr>
          <w:rFonts w:asciiTheme="minorHAnsi" w:hAnsiTheme="minorHAnsi" w:cstheme="minorHAnsi"/>
          <w:bCs/>
          <w:sz w:val="24"/>
          <w:szCs w:val="24"/>
        </w:rPr>
      </w:pPr>
    </w:p>
    <w:tbl>
      <w:tblPr>
        <w:tblStyle w:val="Tabela-Siatka"/>
        <w:tblW w:w="0" w:type="auto"/>
        <w:tblLook w:val="04A0" w:firstRow="1" w:lastRow="0" w:firstColumn="1" w:lastColumn="0" w:noHBand="0" w:noVBand="1"/>
      </w:tblPr>
      <w:tblGrid>
        <w:gridCol w:w="4246"/>
        <w:gridCol w:w="1559"/>
        <w:gridCol w:w="1559"/>
        <w:gridCol w:w="1696"/>
      </w:tblGrid>
      <w:tr w:rsidR="003427C1" w:rsidRPr="00F13D60" w14:paraId="730B214A" w14:textId="77777777" w:rsidTr="003427C1">
        <w:tc>
          <w:tcPr>
            <w:tcW w:w="4248" w:type="dxa"/>
          </w:tcPr>
          <w:p w14:paraId="260FD630" w14:textId="29B0DB72" w:rsidR="003427C1" w:rsidRPr="00F13D60" w:rsidRDefault="003427C1" w:rsidP="00F13D60">
            <w:pPr>
              <w:spacing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lastRenderedPageBreak/>
              <w:t>2021</w:t>
            </w:r>
          </w:p>
        </w:tc>
        <w:tc>
          <w:tcPr>
            <w:tcW w:w="1559" w:type="dxa"/>
          </w:tcPr>
          <w:p w14:paraId="6DA52071" w14:textId="77777777" w:rsidR="003427C1" w:rsidRPr="00F13D60" w:rsidRDefault="003427C1" w:rsidP="00F13D60">
            <w:pPr>
              <w:spacing w:line="360" w:lineRule="auto"/>
              <w:ind w:left="21"/>
              <w:jc w:val="both"/>
              <w:rPr>
                <w:rFonts w:asciiTheme="minorHAnsi" w:hAnsiTheme="minorHAnsi" w:cstheme="minorHAnsi"/>
                <w:bCs/>
                <w:sz w:val="24"/>
                <w:szCs w:val="24"/>
              </w:rPr>
            </w:pPr>
            <w:r w:rsidRPr="00F13D60">
              <w:rPr>
                <w:rFonts w:asciiTheme="minorHAnsi" w:hAnsiTheme="minorHAnsi" w:cstheme="minorHAnsi"/>
                <w:bCs/>
                <w:sz w:val="24"/>
                <w:szCs w:val="24"/>
              </w:rPr>
              <w:t xml:space="preserve">Wysokość                            </w:t>
            </w:r>
          </w:p>
        </w:tc>
        <w:tc>
          <w:tcPr>
            <w:tcW w:w="1559" w:type="dxa"/>
          </w:tcPr>
          <w:p w14:paraId="4898AD67" w14:textId="6ADAF991" w:rsidR="003427C1" w:rsidRPr="00F13D60" w:rsidRDefault="003427C1" w:rsidP="00F13D60">
            <w:pPr>
              <w:spacing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wpłaty</w:t>
            </w:r>
          </w:p>
        </w:tc>
        <w:tc>
          <w:tcPr>
            <w:tcW w:w="1696" w:type="dxa"/>
          </w:tcPr>
          <w:p w14:paraId="24412A93" w14:textId="7D3300E9" w:rsidR="003427C1" w:rsidRPr="00F13D60" w:rsidRDefault="003427C1" w:rsidP="00F13D60">
            <w:pPr>
              <w:spacing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zaległość</w:t>
            </w:r>
          </w:p>
        </w:tc>
      </w:tr>
      <w:tr w:rsidR="003427C1" w:rsidRPr="00F13D60" w14:paraId="320426B9" w14:textId="77777777" w:rsidTr="003427C1">
        <w:tc>
          <w:tcPr>
            <w:tcW w:w="4248" w:type="dxa"/>
          </w:tcPr>
          <w:p w14:paraId="0D091690" w14:textId="58FAC72A" w:rsidR="003427C1" w:rsidRPr="00F13D60" w:rsidRDefault="003427C1" w:rsidP="00F13D60">
            <w:pPr>
              <w:spacing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Z tytułu wieczystego użytkowania mienia komunalnego</w:t>
            </w:r>
          </w:p>
        </w:tc>
        <w:tc>
          <w:tcPr>
            <w:tcW w:w="1559" w:type="dxa"/>
          </w:tcPr>
          <w:p w14:paraId="7F4CC49D" w14:textId="6F0900C0" w:rsidR="003427C1" w:rsidRPr="00F13D60" w:rsidRDefault="003427C1" w:rsidP="00F13D60">
            <w:pPr>
              <w:spacing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13 965,87 zł.</w:t>
            </w:r>
          </w:p>
        </w:tc>
        <w:tc>
          <w:tcPr>
            <w:tcW w:w="1559" w:type="dxa"/>
          </w:tcPr>
          <w:p w14:paraId="30B33D66" w14:textId="32C6A6F9" w:rsidR="003427C1" w:rsidRPr="00F13D60" w:rsidRDefault="003427C1" w:rsidP="00F13D60">
            <w:pPr>
              <w:spacing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13 965,87 zł.</w:t>
            </w:r>
          </w:p>
        </w:tc>
        <w:tc>
          <w:tcPr>
            <w:tcW w:w="1696" w:type="dxa"/>
          </w:tcPr>
          <w:p w14:paraId="67473689" w14:textId="370277D8" w:rsidR="003427C1" w:rsidRPr="00F13D60" w:rsidRDefault="003427C1" w:rsidP="00F13D60">
            <w:pPr>
              <w:spacing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0 ,00zł.</w:t>
            </w:r>
          </w:p>
        </w:tc>
      </w:tr>
      <w:tr w:rsidR="003427C1" w:rsidRPr="00F13D60" w14:paraId="76E6E7AB" w14:textId="77777777" w:rsidTr="003427C1">
        <w:tc>
          <w:tcPr>
            <w:tcW w:w="4248" w:type="dxa"/>
          </w:tcPr>
          <w:p w14:paraId="644E51D5" w14:textId="16628D42" w:rsidR="003427C1" w:rsidRPr="00F13D60" w:rsidRDefault="003427C1" w:rsidP="00F13D60">
            <w:pPr>
              <w:spacing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 xml:space="preserve">Z tyt. </w:t>
            </w:r>
            <w:r w:rsidR="001639D0" w:rsidRPr="00F13D60">
              <w:rPr>
                <w:rFonts w:asciiTheme="minorHAnsi" w:hAnsiTheme="minorHAnsi" w:cstheme="minorHAnsi"/>
                <w:bCs/>
                <w:sz w:val="24"/>
                <w:szCs w:val="24"/>
              </w:rPr>
              <w:t>u</w:t>
            </w:r>
            <w:r w:rsidRPr="00F13D60">
              <w:rPr>
                <w:rFonts w:asciiTheme="minorHAnsi" w:hAnsiTheme="minorHAnsi" w:cstheme="minorHAnsi"/>
                <w:bCs/>
                <w:sz w:val="24"/>
                <w:szCs w:val="24"/>
              </w:rPr>
              <w:t>żytkowania działek rolnych mienia komunalnego</w:t>
            </w:r>
          </w:p>
        </w:tc>
        <w:tc>
          <w:tcPr>
            <w:tcW w:w="1559" w:type="dxa"/>
          </w:tcPr>
          <w:p w14:paraId="4A9ED057" w14:textId="5DBE9FB3" w:rsidR="003427C1" w:rsidRPr="00F13D60" w:rsidRDefault="00AC7488" w:rsidP="00F13D60">
            <w:pPr>
              <w:spacing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13 530, zł</w:t>
            </w:r>
          </w:p>
        </w:tc>
        <w:tc>
          <w:tcPr>
            <w:tcW w:w="1559" w:type="dxa"/>
          </w:tcPr>
          <w:p w14:paraId="2BA65549" w14:textId="0F3DF0B7" w:rsidR="003427C1" w:rsidRPr="00F13D60" w:rsidRDefault="00AC7488" w:rsidP="00F13D60">
            <w:pPr>
              <w:spacing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13 530,00 zł.</w:t>
            </w:r>
          </w:p>
        </w:tc>
        <w:tc>
          <w:tcPr>
            <w:tcW w:w="1696" w:type="dxa"/>
          </w:tcPr>
          <w:p w14:paraId="2722A37E" w14:textId="225E9DA8" w:rsidR="003427C1" w:rsidRPr="00F13D60" w:rsidRDefault="00AC7488" w:rsidP="00F13D60">
            <w:pPr>
              <w:spacing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0,00 zł.</w:t>
            </w:r>
          </w:p>
        </w:tc>
      </w:tr>
    </w:tbl>
    <w:p w14:paraId="504DCEF6" w14:textId="77777777" w:rsidR="005B0714" w:rsidRPr="00F13D60" w:rsidRDefault="005B0714" w:rsidP="00F13D60">
      <w:pPr>
        <w:spacing w:after="0" w:line="360" w:lineRule="auto"/>
        <w:jc w:val="both"/>
        <w:rPr>
          <w:rFonts w:asciiTheme="minorHAnsi" w:hAnsiTheme="minorHAnsi" w:cstheme="minorHAnsi"/>
          <w:bCs/>
          <w:sz w:val="24"/>
          <w:szCs w:val="24"/>
        </w:rPr>
      </w:pPr>
    </w:p>
    <w:p w14:paraId="2FF0D8E9" w14:textId="77777777" w:rsidR="009734C1" w:rsidRPr="00F13D60" w:rsidRDefault="009734C1" w:rsidP="00F13D60">
      <w:pPr>
        <w:pStyle w:val="Nagwek1"/>
        <w:spacing w:before="0" w:line="360" w:lineRule="auto"/>
        <w:jc w:val="both"/>
        <w:rPr>
          <w:rFonts w:asciiTheme="minorHAnsi" w:hAnsiTheme="minorHAnsi" w:cstheme="minorHAnsi"/>
          <w:sz w:val="24"/>
          <w:szCs w:val="24"/>
        </w:rPr>
      </w:pPr>
      <w:bookmarkStart w:id="19" w:name="_Toc9232449"/>
    </w:p>
    <w:p w14:paraId="2B2685FC" w14:textId="29F520FC" w:rsidR="00FC1395" w:rsidRPr="00F13D60" w:rsidRDefault="000C3748" w:rsidP="00F13D60">
      <w:pPr>
        <w:pStyle w:val="Nagwek1"/>
        <w:spacing w:before="0" w:line="360" w:lineRule="auto"/>
        <w:rPr>
          <w:rFonts w:asciiTheme="minorHAnsi" w:hAnsiTheme="minorHAnsi" w:cstheme="minorHAnsi"/>
        </w:rPr>
      </w:pPr>
      <w:bookmarkStart w:id="20" w:name="_Toc104975310"/>
      <w:r w:rsidRPr="00F13D60">
        <w:rPr>
          <w:rFonts w:asciiTheme="minorHAnsi" w:hAnsiTheme="minorHAnsi" w:cstheme="minorHAnsi"/>
        </w:rPr>
        <w:t xml:space="preserve">V. </w:t>
      </w:r>
      <w:r w:rsidR="003E3B50" w:rsidRPr="00F13D60">
        <w:rPr>
          <w:rFonts w:asciiTheme="minorHAnsi" w:hAnsiTheme="minorHAnsi" w:cstheme="minorHAnsi"/>
        </w:rPr>
        <w:t>INFORMACJE</w:t>
      </w:r>
      <w:r w:rsidR="00684E26" w:rsidRPr="00F13D60">
        <w:rPr>
          <w:rFonts w:asciiTheme="minorHAnsi" w:hAnsiTheme="minorHAnsi" w:cstheme="minorHAnsi"/>
        </w:rPr>
        <w:t xml:space="preserve"> </w:t>
      </w:r>
      <w:r w:rsidR="003E3B50" w:rsidRPr="00F13D60">
        <w:rPr>
          <w:rFonts w:asciiTheme="minorHAnsi" w:hAnsiTheme="minorHAnsi" w:cstheme="minorHAnsi"/>
        </w:rPr>
        <w:t>O</w:t>
      </w:r>
      <w:r w:rsidR="00684E26" w:rsidRPr="00F13D60">
        <w:rPr>
          <w:rFonts w:asciiTheme="minorHAnsi" w:hAnsiTheme="minorHAnsi" w:cstheme="minorHAnsi"/>
        </w:rPr>
        <w:t xml:space="preserve"> </w:t>
      </w:r>
      <w:r w:rsidR="003E3B50" w:rsidRPr="00F13D60">
        <w:rPr>
          <w:rFonts w:asciiTheme="minorHAnsi" w:hAnsiTheme="minorHAnsi" w:cstheme="minorHAnsi"/>
        </w:rPr>
        <w:t>REALIZACJI POLITYK</w:t>
      </w:r>
      <w:r w:rsidR="00684E26" w:rsidRPr="00F13D60">
        <w:rPr>
          <w:rFonts w:asciiTheme="minorHAnsi" w:hAnsiTheme="minorHAnsi" w:cstheme="minorHAnsi"/>
        </w:rPr>
        <w:t xml:space="preserve">, </w:t>
      </w:r>
      <w:r w:rsidR="003E3B50" w:rsidRPr="00F13D60">
        <w:rPr>
          <w:rFonts w:asciiTheme="minorHAnsi" w:hAnsiTheme="minorHAnsi" w:cstheme="minorHAnsi"/>
        </w:rPr>
        <w:t>PROGRAMÓW</w:t>
      </w:r>
      <w:r w:rsidR="00684E26" w:rsidRPr="00F13D60">
        <w:rPr>
          <w:rFonts w:asciiTheme="minorHAnsi" w:hAnsiTheme="minorHAnsi" w:cstheme="minorHAnsi"/>
        </w:rPr>
        <w:t xml:space="preserve">, </w:t>
      </w:r>
      <w:r w:rsidR="003E3B50" w:rsidRPr="00F13D60">
        <w:rPr>
          <w:rFonts w:asciiTheme="minorHAnsi" w:hAnsiTheme="minorHAnsi" w:cstheme="minorHAnsi"/>
        </w:rPr>
        <w:t>STRATEGII</w:t>
      </w:r>
      <w:r w:rsidR="00684E26" w:rsidRPr="00F13D60">
        <w:rPr>
          <w:rFonts w:asciiTheme="minorHAnsi" w:hAnsiTheme="minorHAnsi" w:cstheme="minorHAnsi"/>
        </w:rPr>
        <w:t>.</w:t>
      </w:r>
      <w:bookmarkEnd w:id="19"/>
      <w:bookmarkEnd w:id="20"/>
    </w:p>
    <w:p w14:paraId="57842B13" w14:textId="34495F20" w:rsidR="00725C5F" w:rsidRPr="00F13D60" w:rsidRDefault="00297DAC" w:rsidP="00F13D60">
      <w:pPr>
        <w:pStyle w:val="Nagwek1"/>
        <w:spacing w:before="0" w:line="360" w:lineRule="auto"/>
        <w:rPr>
          <w:rFonts w:asciiTheme="minorHAnsi" w:hAnsiTheme="minorHAnsi" w:cstheme="minorHAnsi"/>
        </w:rPr>
      </w:pPr>
      <w:bookmarkStart w:id="21" w:name="_Toc104975311"/>
      <w:r>
        <w:rPr>
          <w:rFonts w:asciiTheme="minorHAnsi" w:hAnsiTheme="minorHAnsi" w:cstheme="minorHAnsi"/>
        </w:rPr>
        <w:t>5.</w:t>
      </w:r>
      <w:r w:rsidR="00740C64" w:rsidRPr="00F13D60">
        <w:rPr>
          <w:rFonts w:asciiTheme="minorHAnsi" w:hAnsiTheme="minorHAnsi" w:cstheme="minorHAnsi"/>
        </w:rPr>
        <w:t>1.  P</w:t>
      </w:r>
      <w:r w:rsidR="003E3B50" w:rsidRPr="00F13D60">
        <w:rPr>
          <w:rFonts w:asciiTheme="minorHAnsi" w:hAnsiTheme="minorHAnsi" w:cstheme="minorHAnsi"/>
        </w:rPr>
        <w:t>rogram</w:t>
      </w:r>
      <w:r w:rsidR="00740C64" w:rsidRPr="00F13D60">
        <w:rPr>
          <w:rFonts w:asciiTheme="minorHAnsi" w:hAnsiTheme="minorHAnsi" w:cstheme="minorHAnsi"/>
        </w:rPr>
        <w:t xml:space="preserve"> </w:t>
      </w:r>
      <w:r w:rsidR="003E3B50" w:rsidRPr="00F13D60">
        <w:rPr>
          <w:rFonts w:asciiTheme="minorHAnsi" w:hAnsiTheme="minorHAnsi" w:cstheme="minorHAnsi"/>
        </w:rPr>
        <w:t>opieki</w:t>
      </w:r>
      <w:r w:rsidR="00740C64" w:rsidRPr="00F13D60">
        <w:rPr>
          <w:rFonts w:asciiTheme="minorHAnsi" w:hAnsiTheme="minorHAnsi" w:cstheme="minorHAnsi"/>
        </w:rPr>
        <w:t xml:space="preserve"> </w:t>
      </w:r>
      <w:r w:rsidR="003E3B50" w:rsidRPr="00F13D60">
        <w:rPr>
          <w:rFonts w:asciiTheme="minorHAnsi" w:hAnsiTheme="minorHAnsi" w:cstheme="minorHAnsi"/>
        </w:rPr>
        <w:t>nad</w:t>
      </w:r>
      <w:r w:rsidR="00740C64" w:rsidRPr="00F13D60">
        <w:rPr>
          <w:rFonts w:asciiTheme="minorHAnsi" w:hAnsiTheme="minorHAnsi" w:cstheme="minorHAnsi"/>
        </w:rPr>
        <w:t xml:space="preserve"> </w:t>
      </w:r>
      <w:r w:rsidR="003E3B50" w:rsidRPr="00F13D60">
        <w:rPr>
          <w:rFonts w:asciiTheme="minorHAnsi" w:hAnsiTheme="minorHAnsi" w:cstheme="minorHAnsi"/>
        </w:rPr>
        <w:t>zwierzętami bezdomnymi</w:t>
      </w:r>
      <w:r w:rsidR="00740C64" w:rsidRPr="00F13D60">
        <w:rPr>
          <w:rFonts w:asciiTheme="minorHAnsi" w:hAnsiTheme="minorHAnsi" w:cstheme="minorHAnsi"/>
        </w:rPr>
        <w:t>.</w:t>
      </w:r>
      <w:bookmarkEnd w:id="21"/>
    </w:p>
    <w:p w14:paraId="12D29DF1" w14:textId="316D3503" w:rsidR="003B5505" w:rsidRPr="008A6612" w:rsidRDefault="008915A0" w:rsidP="008A6612">
      <w:pPr>
        <w:spacing w:after="0" w:line="360" w:lineRule="auto"/>
        <w:ind w:firstLine="708"/>
        <w:jc w:val="both"/>
        <w:rPr>
          <w:rFonts w:asciiTheme="minorHAnsi" w:hAnsiTheme="minorHAnsi" w:cstheme="minorHAnsi"/>
          <w:sz w:val="24"/>
          <w:szCs w:val="24"/>
        </w:rPr>
      </w:pPr>
      <w:r w:rsidRPr="008A6612">
        <w:rPr>
          <w:rFonts w:asciiTheme="minorHAnsi" w:hAnsiTheme="minorHAnsi" w:cstheme="minorHAnsi"/>
          <w:sz w:val="24"/>
          <w:szCs w:val="24"/>
        </w:rPr>
        <w:t xml:space="preserve">Każdego roku w Gminie Kosów Lacki uchwalany jest Program Opieki nad zwierzętami bezdomnymi. W 2021 r. program ten został uchwalony przez Radę Miasta i Gminy Kosów Lacki w dniu 28 kwietnia 2021 r. nr Uchwały XXIII/145/2021 .  </w:t>
      </w:r>
      <w:r w:rsidR="00B4123C" w:rsidRPr="008A6612">
        <w:rPr>
          <w:rFonts w:asciiTheme="minorHAnsi" w:hAnsiTheme="minorHAnsi" w:cstheme="minorHAnsi"/>
          <w:sz w:val="24"/>
          <w:szCs w:val="24"/>
        </w:rPr>
        <w:t>C</w:t>
      </w:r>
      <w:r w:rsidRPr="008A6612">
        <w:rPr>
          <w:rFonts w:asciiTheme="minorHAnsi" w:hAnsiTheme="minorHAnsi" w:cstheme="minorHAnsi"/>
          <w:sz w:val="24"/>
          <w:szCs w:val="24"/>
        </w:rPr>
        <w:t xml:space="preserve">elem programu jest  zapewnienie opieki </w:t>
      </w:r>
      <w:r w:rsidR="00B4123C" w:rsidRPr="008A6612">
        <w:rPr>
          <w:rFonts w:asciiTheme="minorHAnsi" w:hAnsiTheme="minorHAnsi" w:cstheme="minorHAnsi"/>
          <w:sz w:val="24"/>
          <w:szCs w:val="24"/>
        </w:rPr>
        <w:t xml:space="preserve">bezdomnym zwierzętom oraz zapobieżenie ich bezdomności.  </w:t>
      </w:r>
      <w:r w:rsidR="00FA2DDD" w:rsidRPr="008A6612">
        <w:rPr>
          <w:rFonts w:asciiTheme="minorHAnsi" w:hAnsiTheme="minorHAnsi" w:cstheme="minorHAnsi"/>
          <w:sz w:val="24"/>
          <w:szCs w:val="24"/>
        </w:rPr>
        <w:t xml:space="preserve">Aby zapewnić  schronienie bezdomnym zwierzętom w roku ubiegłym Gmina podpisała umowę z  Panem Maciejem </w:t>
      </w:r>
      <w:proofErr w:type="spellStart"/>
      <w:r w:rsidR="00FA2DDD" w:rsidRPr="008A6612">
        <w:rPr>
          <w:rFonts w:asciiTheme="minorHAnsi" w:hAnsiTheme="minorHAnsi" w:cstheme="minorHAnsi"/>
          <w:sz w:val="24"/>
          <w:szCs w:val="24"/>
        </w:rPr>
        <w:t>Glijerem</w:t>
      </w:r>
      <w:proofErr w:type="spellEnd"/>
      <w:r w:rsidR="00FA2DDD" w:rsidRPr="008A6612">
        <w:rPr>
          <w:rFonts w:asciiTheme="minorHAnsi" w:hAnsiTheme="minorHAnsi" w:cstheme="minorHAnsi"/>
          <w:sz w:val="24"/>
          <w:szCs w:val="24"/>
        </w:rPr>
        <w:t xml:space="preserve"> prowadzącym Schronisko dla </w:t>
      </w:r>
      <w:r w:rsidR="00E95403">
        <w:rPr>
          <w:rFonts w:asciiTheme="minorHAnsi" w:hAnsiTheme="minorHAnsi" w:cstheme="minorHAnsi"/>
          <w:sz w:val="24"/>
          <w:szCs w:val="24"/>
        </w:rPr>
        <w:t>b</w:t>
      </w:r>
      <w:r w:rsidR="00FA2DDD" w:rsidRPr="008A6612">
        <w:rPr>
          <w:rFonts w:asciiTheme="minorHAnsi" w:hAnsiTheme="minorHAnsi" w:cstheme="minorHAnsi"/>
          <w:sz w:val="24"/>
          <w:szCs w:val="24"/>
        </w:rPr>
        <w:t>ezdomnych zwierząt</w:t>
      </w:r>
      <w:r w:rsidR="004545BE" w:rsidRPr="008A6612">
        <w:rPr>
          <w:rFonts w:asciiTheme="minorHAnsi" w:hAnsiTheme="minorHAnsi" w:cstheme="minorHAnsi"/>
          <w:sz w:val="24"/>
          <w:szCs w:val="24"/>
        </w:rPr>
        <w:t xml:space="preserve"> w miejscowości Suchedniów.  Natomiast chorym zwierzętom bezdomnym  opiek</w:t>
      </w:r>
      <w:r w:rsidR="00E95403">
        <w:rPr>
          <w:rFonts w:asciiTheme="minorHAnsi" w:hAnsiTheme="minorHAnsi" w:cstheme="minorHAnsi"/>
          <w:sz w:val="24"/>
          <w:szCs w:val="24"/>
        </w:rPr>
        <w:t>ę</w:t>
      </w:r>
      <w:r w:rsidR="004545BE" w:rsidRPr="008A6612">
        <w:rPr>
          <w:rFonts w:asciiTheme="minorHAnsi" w:hAnsiTheme="minorHAnsi" w:cstheme="minorHAnsi"/>
          <w:sz w:val="24"/>
          <w:szCs w:val="24"/>
        </w:rPr>
        <w:t xml:space="preserve"> lekarsk</w:t>
      </w:r>
      <w:r w:rsidR="00E95403">
        <w:rPr>
          <w:rFonts w:asciiTheme="minorHAnsi" w:hAnsiTheme="minorHAnsi" w:cstheme="minorHAnsi"/>
          <w:sz w:val="24"/>
          <w:szCs w:val="24"/>
        </w:rPr>
        <w:t>ą</w:t>
      </w:r>
      <w:r w:rsidR="004545BE" w:rsidRPr="008A6612">
        <w:rPr>
          <w:rFonts w:asciiTheme="minorHAnsi" w:hAnsiTheme="minorHAnsi" w:cstheme="minorHAnsi"/>
          <w:sz w:val="24"/>
          <w:szCs w:val="24"/>
        </w:rPr>
        <w:t xml:space="preserve"> zapewnia lekarz </w:t>
      </w:r>
      <w:r w:rsidR="003B5505" w:rsidRPr="008A6612">
        <w:rPr>
          <w:rFonts w:asciiTheme="minorHAnsi" w:hAnsiTheme="minorHAnsi" w:cstheme="minorHAnsi"/>
          <w:sz w:val="24"/>
          <w:szCs w:val="24"/>
        </w:rPr>
        <w:t xml:space="preserve">wet. </w:t>
      </w:r>
      <w:r w:rsidR="00E95403">
        <w:rPr>
          <w:rFonts w:asciiTheme="minorHAnsi" w:hAnsiTheme="minorHAnsi" w:cstheme="minorHAnsi"/>
          <w:sz w:val="24"/>
          <w:szCs w:val="24"/>
        </w:rPr>
        <w:t>p</w:t>
      </w:r>
      <w:r w:rsidR="003B5505" w:rsidRPr="008A6612">
        <w:rPr>
          <w:rFonts w:asciiTheme="minorHAnsi" w:hAnsiTheme="minorHAnsi" w:cstheme="minorHAnsi"/>
          <w:sz w:val="24"/>
          <w:szCs w:val="24"/>
        </w:rPr>
        <w:t>rowadzący Przychodnię Weterynaryjną w Kosowie Lackim.</w:t>
      </w:r>
    </w:p>
    <w:p w14:paraId="3A5A69F6" w14:textId="269687FE" w:rsidR="00725C5F" w:rsidRPr="008A6612" w:rsidRDefault="003B5505" w:rsidP="008A6612">
      <w:pPr>
        <w:spacing w:after="0" w:line="360" w:lineRule="auto"/>
        <w:ind w:firstLine="708"/>
        <w:jc w:val="both"/>
        <w:rPr>
          <w:rFonts w:asciiTheme="minorHAnsi" w:hAnsiTheme="minorHAnsi" w:cstheme="minorHAnsi"/>
          <w:b/>
          <w:bCs/>
          <w:sz w:val="24"/>
          <w:szCs w:val="24"/>
        </w:rPr>
      </w:pPr>
      <w:r w:rsidRPr="008A6612">
        <w:rPr>
          <w:rFonts w:asciiTheme="minorHAnsi" w:hAnsiTheme="minorHAnsi" w:cstheme="minorHAnsi"/>
          <w:sz w:val="24"/>
          <w:szCs w:val="24"/>
        </w:rPr>
        <w:t xml:space="preserve">Oddanie bezdomnego pieska do schroniska jest ostatecznością. Najpierw poszukuje się dla niego  domu poprzez publikację ogłoszeń na portalach społecznościowych oraz na  stronie gminy. </w:t>
      </w:r>
      <w:r w:rsidR="00297DAC">
        <w:rPr>
          <w:rFonts w:asciiTheme="minorHAnsi" w:hAnsiTheme="minorHAnsi" w:cstheme="minorHAnsi"/>
          <w:sz w:val="24"/>
          <w:szCs w:val="24"/>
        </w:rPr>
        <w:t xml:space="preserve"> </w:t>
      </w:r>
      <w:r w:rsidRPr="008A6612">
        <w:rPr>
          <w:rFonts w:asciiTheme="minorHAnsi" w:hAnsiTheme="minorHAnsi" w:cstheme="minorHAnsi"/>
          <w:sz w:val="24"/>
          <w:szCs w:val="24"/>
        </w:rPr>
        <w:t xml:space="preserve">W roku ubiegłym do schroniska </w:t>
      </w:r>
      <w:r w:rsidR="003E3B50" w:rsidRPr="008A6612">
        <w:rPr>
          <w:rFonts w:asciiTheme="minorHAnsi" w:hAnsiTheme="minorHAnsi" w:cstheme="minorHAnsi"/>
          <w:sz w:val="24"/>
          <w:szCs w:val="24"/>
        </w:rPr>
        <w:t>oddano 7 piesków, dla których nie znaleziono nowych właścicieli.</w:t>
      </w:r>
    </w:p>
    <w:p w14:paraId="399FE067" w14:textId="54BEF314" w:rsidR="00725C5F" w:rsidRPr="00F13D60" w:rsidRDefault="00A31F95" w:rsidP="00A31F95">
      <w:pPr>
        <w:pStyle w:val="Akapitzlist"/>
        <w:spacing w:after="0" w:line="360" w:lineRule="auto"/>
        <w:ind w:left="1080"/>
        <w:contextualSpacing w:val="0"/>
        <w:jc w:val="center"/>
        <w:rPr>
          <w:rFonts w:asciiTheme="minorHAnsi" w:hAnsiTheme="minorHAnsi" w:cstheme="minorHAnsi"/>
          <w:b/>
          <w:bCs/>
          <w:sz w:val="28"/>
          <w:szCs w:val="28"/>
        </w:rPr>
      </w:pPr>
      <w:r w:rsidRPr="00F13D60">
        <w:rPr>
          <w:rFonts w:asciiTheme="minorHAnsi" w:hAnsiTheme="minorHAnsi" w:cstheme="minorHAnsi"/>
          <w:b/>
          <w:bCs/>
          <w:noProof/>
          <w:sz w:val="28"/>
          <w:szCs w:val="28"/>
          <w:lang w:eastAsia="pl-PL"/>
        </w:rPr>
        <w:drawing>
          <wp:inline distT="0" distB="0" distL="0" distR="0" wp14:anchorId="3C802FD7" wp14:editId="1CB82253">
            <wp:extent cx="2333625" cy="1219200"/>
            <wp:effectExtent l="0" t="0" r="9525" b="0"/>
            <wp:docPr id="35849" name="Obraz 35849" descr="D:\Daniela\Desktop\klkiun_0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niela\Desktop\klkiun_00000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33625" cy="1219200"/>
                    </a:xfrm>
                    <a:prstGeom prst="rect">
                      <a:avLst/>
                    </a:prstGeom>
                    <a:noFill/>
                    <a:ln>
                      <a:noFill/>
                    </a:ln>
                  </pic:spPr>
                </pic:pic>
              </a:graphicData>
            </a:graphic>
          </wp:inline>
        </w:drawing>
      </w:r>
    </w:p>
    <w:p w14:paraId="2E2DFDBE" w14:textId="77777777" w:rsidR="003E3B50" w:rsidRPr="008C1A8F" w:rsidRDefault="003E3B50" w:rsidP="008C1A8F">
      <w:pPr>
        <w:spacing w:after="0" w:line="360" w:lineRule="auto"/>
        <w:rPr>
          <w:rFonts w:asciiTheme="minorHAnsi" w:hAnsiTheme="minorHAnsi" w:cstheme="minorHAnsi"/>
          <w:b/>
          <w:bCs/>
          <w:sz w:val="28"/>
          <w:szCs w:val="28"/>
        </w:rPr>
      </w:pPr>
    </w:p>
    <w:p w14:paraId="0C02A03A" w14:textId="312A3697" w:rsidR="00D95A10" w:rsidRPr="00F13D60" w:rsidRDefault="00297DAC" w:rsidP="00F13D60">
      <w:pPr>
        <w:pStyle w:val="Nagwek1"/>
        <w:spacing w:before="0" w:line="360" w:lineRule="auto"/>
        <w:rPr>
          <w:rFonts w:asciiTheme="minorHAnsi" w:hAnsiTheme="minorHAnsi" w:cstheme="minorHAnsi"/>
        </w:rPr>
      </w:pPr>
      <w:bookmarkStart w:id="22" w:name="_Toc104975312"/>
      <w:r>
        <w:rPr>
          <w:rFonts w:asciiTheme="minorHAnsi" w:hAnsiTheme="minorHAnsi" w:cstheme="minorHAnsi"/>
        </w:rPr>
        <w:t>5.</w:t>
      </w:r>
      <w:r w:rsidR="003E3B50" w:rsidRPr="00F13D60">
        <w:rPr>
          <w:rFonts w:asciiTheme="minorHAnsi" w:hAnsiTheme="minorHAnsi" w:cstheme="minorHAnsi"/>
        </w:rPr>
        <w:t xml:space="preserve">2. </w:t>
      </w:r>
      <w:r w:rsidR="00D92C16" w:rsidRPr="00F13D60">
        <w:rPr>
          <w:rFonts w:asciiTheme="minorHAnsi" w:hAnsiTheme="minorHAnsi" w:cstheme="minorHAnsi"/>
        </w:rPr>
        <w:t xml:space="preserve"> Strategia Rozwoju Gminy.</w:t>
      </w:r>
      <w:bookmarkEnd w:id="22"/>
    </w:p>
    <w:p w14:paraId="5DBDB738" w14:textId="77777777" w:rsidR="00684E26" w:rsidRPr="00F13D60" w:rsidRDefault="00D95A10" w:rsidP="00F13D60">
      <w:pPr>
        <w:pStyle w:val="Akapitzlist"/>
        <w:spacing w:after="0" w:line="360" w:lineRule="auto"/>
        <w:ind w:left="0" w:firstLine="708"/>
        <w:contextualSpacing w:val="0"/>
        <w:rPr>
          <w:rFonts w:asciiTheme="minorHAnsi" w:hAnsiTheme="minorHAnsi" w:cstheme="minorHAnsi"/>
          <w:bCs/>
          <w:szCs w:val="24"/>
        </w:rPr>
      </w:pPr>
      <w:r w:rsidRPr="00F13D60">
        <w:rPr>
          <w:rFonts w:asciiTheme="minorHAnsi" w:hAnsiTheme="minorHAnsi" w:cstheme="minorHAnsi"/>
          <w:bCs/>
          <w:szCs w:val="24"/>
        </w:rPr>
        <w:t>Strategia Rozwoju Gminy została uchwalona przez Radę Miasta i Gminy</w:t>
      </w:r>
      <w:r w:rsidR="00F67D55" w:rsidRPr="00F13D60">
        <w:rPr>
          <w:rFonts w:asciiTheme="minorHAnsi" w:hAnsiTheme="minorHAnsi" w:cstheme="minorHAnsi"/>
          <w:bCs/>
          <w:szCs w:val="24"/>
        </w:rPr>
        <w:t xml:space="preserve"> Kosów Lacki uchwałą Nr XIX/104/2004 w dniu 20 września 2004r. Od tego czasu była już wielokrotnie aktualizowana;</w:t>
      </w:r>
    </w:p>
    <w:p w14:paraId="522AC2EC" w14:textId="77777777" w:rsidR="00F67D55" w:rsidRPr="00F13D60" w:rsidRDefault="00F67D55" w:rsidP="00F13D60">
      <w:pPr>
        <w:spacing w:after="0" w:line="360" w:lineRule="auto"/>
        <w:rPr>
          <w:rFonts w:asciiTheme="minorHAnsi" w:hAnsiTheme="minorHAnsi" w:cstheme="minorHAnsi"/>
          <w:bCs/>
          <w:szCs w:val="24"/>
        </w:rPr>
      </w:pPr>
      <w:r w:rsidRPr="00F13D60">
        <w:rPr>
          <w:rFonts w:asciiTheme="minorHAnsi" w:hAnsiTheme="minorHAnsi" w:cstheme="minorHAnsi"/>
          <w:bCs/>
          <w:szCs w:val="24"/>
        </w:rPr>
        <w:t>Uchwałą Nr XIV/77/2008 z dnia 26 marca 2008r.</w:t>
      </w:r>
    </w:p>
    <w:p w14:paraId="4D84C0EF" w14:textId="77777777" w:rsidR="00F67D55" w:rsidRPr="00F13D60" w:rsidRDefault="00F67D55" w:rsidP="00F13D60">
      <w:pPr>
        <w:spacing w:after="0" w:line="360" w:lineRule="auto"/>
        <w:rPr>
          <w:rFonts w:asciiTheme="minorHAnsi" w:hAnsiTheme="minorHAnsi" w:cstheme="minorHAnsi"/>
          <w:bCs/>
          <w:szCs w:val="24"/>
        </w:rPr>
      </w:pPr>
      <w:r w:rsidRPr="00F13D60">
        <w:rPr>
          <w:rFonts w:asciiTheme="minorHAnsi" w:hAnsiTheme="minorHAnsi" w:cstheme="minorHAnsi"/>
          <w:bCs/>
          <w:szCs w:val="24"/>
        </w:rPr>
        <w:lastRenderedPageBreak/>
        <w:t>Uchwałą Nr XXVIII/151/2009 z dnia 6 sierpnia 2009</w:t>
      </w:r>
      <w:r w:rsidR="00D060D1" w:rsidRPr="00F13D60">
        <w:rPr>
          <w:rFonts w:asciiTheme="minorHAnsi" w:hAnsiTheme="minorHAnsi" w:cstheme="minorHAnsi"/>
          <w:bCs/>
          <w:szCs w:val="24"/>
        </w:rPr>
        <w:t>r.</w:t>
      </w:r>
    </w:p>
    <w:p w14:paraId="78EA6B8F" w14:textId="77777777" w:rsidR="00D060D1" w:rsidRPr="00F13D60" w:rsidRDefault="00D060D1" w:rsidP="00F13D60">
      <w:pPr>
        <w:spacing w:after="0" w:line="360" w:lineRule="auto"/>
        <w:rPr>
          <w:rFonts w:asciiTheme="minorHAnsi" w:hAnsiTheme="minorHAnsi" w:cstheme="minorHAnsi"/>
          <w:bCs/>
          <w:szCs w:val="24"/>
        </w:rPr>
      </w:pPr>
      <w:r w:rsidRPr="00F13D60">
        <w:rPr>
          <w:rFonts w:asciiTheme="minorHAnsi" w:hAnsiTheme="minorHAnsi" w:cstheme="minorHAnsi"/>
          <w:bCs/>
          <w:szCs w:val="24"/>
        </w:rPr>
        <w:t>Uchwałą nr XXIX/158/2009 z dnia 29 września 2009r.</w:t>
      </w:r>
    </w:p>
    <w:p w14:paraId="542D4BE0" w14:textId="77777777" w:rsidR="00D060D1" w:rsidRPr="00F13D60" w:rsidRDefault="00D060D1" w:rsidP="00F13D60">
      <w:pPr>
        <w:spacing w:after="0" w:line="360" w:lineRule="auto"/>
        <w:rPr>
          <w:rFonts w:asciiTheme="minorHAnsi" w:hAnsiTheme="minorHAnsi" w:cstheme="minorHAnsi"/>
          <w:bCs/>
          <w:szCs w:val="24"/>
        </w:rPr>
      </w:pPr>
      <w:r w:rsidRPr="00F13D60">
        <w:rPr>
          <w:rFonts w:asciiTheme="minorHAnsi" w:hAnsiTheme="minorHAnsi" w:cstheme="minorHAnsi"/>
          <w:bCs/>
          <w:szCs w:val="24"/>
        </w:rPr>
        <w:t>Uchwała Nr XI/227/2010 z dnia 10 listopada 2010r.</w:t>
      </w:r>
    </w:p>
    <w:p w14:paraId="68C4C530" w14:textId="77777777" w:rsidR="00D060D1" w:rsidRPr="00F13D60" w:rsidRDefault="00D060D1" w:rsidP="00F13D60">
      <w:pPr>
        <w:spacing w:after="0" w:line="360" w:lineRule="auto"/>
        <w:rPr>
          <w:rFonts w:asciiTheme="minorHAnsi" w:hAnsiTheme="minorHAnsi" w:cstheme="minorHAnsi"/>
          <w:bCs/>
          <w:szCs w:val="24"/>
        </w:rPr>
      </w:pPr>
      <w:r w:rsidRPr="00F13D60">
        <w:rPr>
          <w:rFonts w:asciiTheme="minorHAnsi" w:hAnsiTheme="minorHAnsi" w:cstheme="minorHAnsi"/>
          <w:bCs/>
          <w:szCs w:val="24"/>
        </w:rPr>
        <w:t>Uchwałą nr XXVII/168/2013 z dnia 6 listopada 2013r.</w:t>
      </w:r>
    </w:p>
    <w:p w14:paraId="5FCDA318" w14:textId="77777777" w:rsidR="00D060D1" w:rsidRPr="00F13D60" w:rsidRDefault="00D060D1" w:rsidP="00F13D60">
      <w:pPr>
        <w:spacing w:after="0" w:line="360" w:lineRule="auto"/>
        <w:rPr>
          <w:rFonts w:asciiTheme="minorHAnsi" w:hAnsiTheme="minorHAnsi" w:cstheme="minorHAnsi"/>
          <w:bCs/>
          <w:szCs w:val="24"/>
        </w:rPr>
      </w:pPr>
      <w:r w:rsidRPr="00F13D60">
        <w:rPr>
          <w:rFonts w:asciiTheme="minorHAnsi" w:hAnsiTheme="minorHAnsi" w:cstheme="minorHAnsi"/>
          <w:bCs/>
          <w:szCs w:val="24"/>
        </w:rPr>
        <w:t>Uchwała nr XXXIII/228/2018 z dnia 28 czerwca 2018r..</w:t>
      </w:r>
    </w:p>
    <w:p w14:paraId="6EF6B5B2" w14:textId="50D038A1" w:rsidR="00716456" w:rsidRPr="00F13D60" w:rsidRDefault="00716456" w:rsidP="00F13D60">
      <w:pPr>
        <w:pStyle w:val="Akapitzlist"/>
        <w:spacing w:after="0" w:line="360" w:lineRule="auto"/>
        <w:ind w:left="0" w:firstLine="1080"/>
        <w:contextualSpacing w:val="0"/>
        <w:rPr>
          <w:rFonts w:asciiTheme="minorHAnsi" w:hAnsiTheme="minorHAnsi" w:cstheme="minorHAnsi"/>
          <w:bCs/>
          <w:szCs w:val="24"/>
        </w:rPr>
      </w:pPr>
      <w:r w:rsidRPr="00F13D60">
        <w:rPr>
          <w:rFonts w:asciiTheme="minorHAnsi" w:hAnsiTheme="minorHAnsi" w:cstheme="minorHAnsi"/>
          <w:bCs/>
          <w:szCs w:val="24"/>
        </w:rPr>
        <w:t xml:space="preserve">Strategia została opracowana na podstawie analizy czynników wewnętrznych </w:t>
      </w:r>
      <w:r w:rsidR="008A6612">
        <w:rPr>
          <w:rFonts w:asciiTheme="minorHAnsi" w:hAnsiTheme="minorHAnsi" w:cstheme="minorHAnsi"/>
          <w:bCs/>
          <w:szCs w:val="24"/>
        </w:rPr>
        <w:br/>
      </w:r>
      <w:r w:rsidRPr="00F13D60">
        <w:rPr>
          <w:rFonts w:asciiTheme="minorHAnsi" w:hAnsiTheme="minorHAnsi" w:cstheme="minorHAnsi"/>
          <w:bCs/>
          <w:szCs w:val="24"/>
        </w:rPr>
        <w:t>i zewnętrznych. Wskazuje mocne i słabe strony gminy, szanse i zagrożenia jej rozwoju</w:t>
      </w:r>
      <w:r w:rsidR="000C2745" w:rsidRPr="00F13D60">
        <w:rPr>
          <w:rFonts w:asciiTheme="minorHAnsi" w:hAnsiTheme="minorHAnsi" w:cstheme="minorHAnsi"/>
          <w:bCs/>
          <w:szCs w:val="24"/>
        </w:rPr>
        <w:t xml:space="preserve">. Jest to dokument przedstawiający wizję rozwoju gminy, </w:t>
      </w:r>
      <w:r w:rsidRPr="00F13D60">
        <w:rPr>
          <w:rFonts w:asciiTheme="minorHAnsi" w:hAnsiTheme="minorHAnsi" w:cstheme="minorHAnsi"/>
          <w:bCs/>
          <w:szCs w:val="24"/>
        </w:rPr>
        <w:t xml:space="preserve"> cele i zadania do realizacji w kolejnych latach. Jest ona pomocą przy konstrukcji rocznych budżetów gminy, a także przy staraniach gminy o dotacje lub kredyty na dofinansowanie niezbędnych gminie inwestycji.</w:t>
      </w:r>
    </w:p>
    <w:p w14:paraId="59DEA53B" w14:textId="6571B9CF" w:rsidR="000C2745" w:rsidRPr="00F13D60" w:rsidRDefault="00CA3D51" w:rsidP="00F13D60">
      <w:pPr>
        <w:pStyle w:val="Akapitzlist"/>
        <w:spacing w:after="0" w:line="360" w:lineRule="auto"/>
        <w:ind w:left="0" w:firstLine="1080"/>
        <w:contextualSpacing w:val="0"/>
        <w:rPr>
          <w:rFonts w:asciiTheme="minorHAnsi" w:hAnsiTheme="minorHAnsi" w:cstheme="minorHAnsi"/>
          <w:bCs/>
          <w:szCs w:val="24"/>
        </w:rPr>
      </w:pPr>
      <w:r w:rsidRPr="00F13D60">
        <w:rPr>
          <w:rFonts w:asciiTheme="minorHAnsi" w:hAnsiTheme="minorHAnsi" w:cstheme="minorHAnsi"/>
          <w:bCs/>
          <w:szCs w:val="24"/>
        </w:rPr>
        <w:tab/>
      </w:r>
    </w:p>
    <w:p w14:paraId="4297C3B4" w14:textId="51AAE494" w:rsidR="00684E26" w:rsidRPr="00F13D60" w:rsidRDefault="00BD7C1E" w:rsidP="00F13D60">
      <w:pPr>
        <w:pStyle w:val="Nagwek1"/>
        <w:spacing w:before="0" w:line="360" w:lineRule="auto"/>
        <w:rPr>
          <w:rFonts w:asciiTheme="minorHAnsi" w:hAnsiTheme="minorHAnsi" w:cstheme="minorHAnsi"/>
        </w:rPr>
      </w:pPr>
      <w:bookmarkStart w:id="23" w:name="_Toc9232451"/>
      <w:bookmarkStart w:id="24" w:name="_Toc104975313"/>
      <w:r w:rsidRPr="00F13D60">
        <w:rPr>
          <w:rFonts w:asciiTheme="minorHAnsi" w:hAnsiTheme="minorHAnsi" w:cstheme="minorHAnsi"/>
        </w:rPr>
        <w:t>5</w:t>
      </w:r>
      <w:r w:rsidR="00BC648F" w:rsidRPr="00F13D60">
        <w:rPr>
          <w:rFonts w:asciiTheme="minorHAnsi" w:hAnsiTheme="minorHAnsi" w:cstheme="minorHAnsi"/>
        </w:rPr>
        <w:t>.3</w:t>
      </w:r>
      <w:r w:rsidR="00247DBC" w:rsidRPr="00F13D60">
        <w:rPr>
          <w:rFonts w:asciiTheme="minorHAnsi" w:hAnsiTheme="minorHAnsi" w:cstheme="minorHAnsi"/>
        </w:rPr>
        <w:t>. Program O</w:t>
      </w:r>
      <w:r w:rsidR="00305DB3" w:rsidRPr="00F13D60">
        <w:rPr>
          <w:rFonts w:asciiTheme="minorHAnsi" w:hAnsiTheme="minorHAnsi" w:cstheme="minorHAnsi"/>
        </w:rPr>
        <w:t>chrony Środowiska</w:t>
      </w:r>
      <w:bookmarkEnd w:id="23"/>
      <w:bookmarkEnd w:id="24"/>
    </w:p>
    <w:p w14:paraId="533BB28C" w14:textId="5F1945F6" w:rsidR="00684E26" w:rsidRPr="00F13D60" w:rsidRDefault="00E51C84" w:rsidP="00F13D60">
      <w:pPr>
        <w:spacing w:after="0" w:line="360" w:lineRule="auto"/>
        <w:jc w:val="both"/>
        <w:rPr>
          <w:rFonts w:asciiTheme="minorHAnsi" w:hAnsiTheme="minorHAnsi" w:cstheme="minorHAnsi"/>
          <w:bCs/>
          <w:sz w:val="24"/>
          <w:szCs w:val="24"/>
        </w:rPr>
      </w:pPr>
      <w:r w:rsidRPr="00F13D60">
        <w:rPr>
          <w:rFonts w:asciiTheme="minorHAnsi" w:hAnsiTheme="minorHAnsi" w:cstheme="minorHAnsi"/>
          <w:b/>
          <w:bCs/>
          <w:sz w:val="30"/>
          <w:szCs w:val="30"/>
        </w:rPr>
        <w:tab/>
      </w:r>
      <w:r w:rsidRPr="00F13D60">
        <w:rPr>
          <w:rFonts w:asciiTheme="minorHAnsi" w:hAnsiTheme="minorHAnsi" w:cstheme="minorHAnsi"/>
          <w:bCs/>
          <w:sz w:val="24"/>
          <w:szCs w:val="24"/>
        </w:rPr>
        <w:t>Program ochrony środowiska został przyjęty Uchwał</w:t>
      </w:r>
      <w:r w:rsidR="00C814F4" w:rsidRPr="00F13D60">
        <w:rPr>
          <w:rFonts w:asciiTheme="minorHAnsi" w:hAnsiTheme="minorHAnsi" w:cstheme="minorHAnsi"/>
          <w:bCs/>
          <w:sz w:val="24"/>
          <w:szCs w:val="24"/>
        </w:rPr>
        <w:t>ą</w:t>
      </w:r>
      <w:r w:rsidRPr="00F13D60">
        <w:rPr>
          <w:rFonts w:asciiTheme="minorHAnsi" w:hAnsiTheme="minorHAnsi" w:cstheme="minorHAnsi"/>
          <w:bCs/>
          <w:sz w:val="24"/>
          <w:szCs w:val="24"/>
        </w:rPr>
        <w:t xml:space="preserve"> Nr XIX/118/2016 Rady Miasta</w:t>
      </w:r>
      <w:r w:rsidR="008A6612">
        <w:rPr>
          <w:rFonts w:asciiTheme="minorHAnsi" w:hAnsiTheme="minorHAnsi" w:cstheme="minorHAnsi"/>
          <w:bCs/>
          <w:sz w:val="24"/>
          <w:szCs w:val="24"/>
        </w:rPr>
        <w:br/>
      </w:r>
      <w:r w:rsidRPr="00F13D60">
        <w:rPr>
          <w:rFonts w:asciiTheme="minorHAnsi" w:hAnsiTheme="minorHAnsi" w:cstheme="minorHAnsi"/>
          <w:bCs/>
          <w:sz w:val="24"/>
          <w:szCs w:val="24"/>
        </w:rPr>
        <w:t xml:space="preserve"> i Gminy Kosów Lacki z dnia 21 listopada 2016r.</w:t>
      </w:r>
    </w:p>
    <w:p w14:paraId="343D7CC0" w14:textId="04933490" w:rsidR="00E51C84" w:rsidRPr="00F13D60" w:rsidRDefault="00E51C84" w:rsidP="00F13D60">
      <w:pPr>
        <w:spacing w:after="0"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ab/>
        <w:t>Program Ochrony Środowiska jest podstawowym dokumentem koordynującym działania na rzecz ochrony środowiska na terenie gminy. Zawiera cele i zadania, które powinna realizować gmina oraz inne podmioty w granicach administracyjnych jednostki samorządowej. Program został opracowany na lata 2016-2020 z perspektywą do 20</w:t>
      </w:r>
      <w:r w:rsidR="008C1A8F">
        <w:rPr>
          <w:rFonts w:asciiTheme="minorHAnsi" w:hAnsiTheme="minorHAnsi" w:cstheme="minorHAnsi"/>
          <w:bCs/>
          <w:sz w:val="24"/>
          <w:szCs w:val="24"/>
        </w:rPr>
        <w:t>2</w:t>
      </w:r>
      <w:r w:rsidRPr="00F13D60">
        <w:rPr>
          <w:rFonts w:asciiTheme="minorHAnsi" w:hAnsiTheme="minorHAnsi" w:cstheme="minorHAnsi"/>
          <w:bCs/>
          <w:sz w:val="24"/>
          <w:szCs w:val="24"/>
        </w:rPr>
        <w:t>4r.</w:t>
      </w:r>
    </w:p>
    <w:p w14:paraId="140D6D43" w14:textId="1C438B86" w:rsidR="00A9589E" w:rsidRDefault="00E51C84" w:rsidP="00F13D60">
      <w:pPr>
        <w:spacing w:after="0"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ab/>
        <w:t xml:space="preserve">Program podsumowuje stan środowiska gminy oraz zawiera zestawienie jej słabych </w:t>
      </w:r>
      <w:r w:rsidR="008A6612">
        <w:rPr>
          <w:rFonts w:asciiTheme="minorHAnsi" w:hAnsiTheme="minorHAnsi" w:cstheme="minorHAnsi"/>
          <w:bCs/>
          <w:sz w:val="24"/>
          <w:szCs w:val="24"/>
        </w:rPr>
        <w:br/>
      </w:r>
      <w:r w:rsidRPr="00F13D60">
        <w:rPr>
          <w:rFonts w:asciiTheme="minorHAnsi" w:hAnsiTheme="minorHAnsi" w:cstheme="minorHAnsi"/>
          <w:bCs/>
          <w:sz w:val="24"/>
          <w:szCs w:val="24"/>
        </w:rPr>
        <w:t>i mocnych stron. Głównym celem sporządzenia i uchwalenia POŚ jest konsekwencja władz gminy w realizacji polityki ochrony środowiska zgodnej z założeniami dokumentów strategicznych i programowych obowiązujących na terenie kraju. Zgodnie z ustawą Prawo ochrony środowiska, w Programie zawarto cele ekologiczne, wyznaczono działania proekologiczne wraz z harmonogramem ich realizacji. Określa cele środowiskowe oraz wyznacza perspektywę działania gminy do 2024r.. Założeniem jest , że realizacja zadań ustalonych w Programie wpłynie na poprawę i uporządkowanie zarządzania środowiskiem na terenie gminy, do poprawy jakości środowiska naturalnego, poprawę jakości życia mieszkańców oraz przyczyni się do zrównoważonego rozwoju gminy.</w:t>
      </w:r>
    </w:p>
    <w:p w14:paraId="664C66A0" w14:textId="77777777" w:rsidR="008C1A8F" w:rsidRPr="00F13D60" w:rsidRDefault="008C1A8F" w:rsidP="00F13D60">
      <w:pPr>
        <w:spacing w:after="0" w:line="360" w:lineRule="auto"/>
        <w:jc w:val="both"/>
        <w:rPr>
          <w:rFonts w:asciiTheme="minorHAnsi" w:hAnsiTheme="minorHAnsi" w:cstheme="minorHAnsi"/>
          <w:bCs/>
          <w:sz w:val="24"/>
          <w:szCs w:val="24"/>
        </w:rPr>
      </w:pPr>
    </w:p>
    <w:p w14:paraId="622567D3" w14:textId="1C6DE951" w:rsidR="0044301F" w:rsidRPr="00F13D60" w:rsidRDefault="00BC648F" w:rsidP="00F13D60">
      <w:pPr>
        <w:pStyle w:val="Nagwek1"/>
        <w:spacing w:before="0" w:line="360" w:lineRule="auto"/>
        <w:rPr>
          <w:rFonts w:asciiTheme="minorHAnsi" w:hAnsiTheme="minorHAnsi" w:cstheme="minorHAnsi"/>
        </w:rPr>
      </w:pPr>
      <w:bookmarkStart w:id="25" w:name="_Toc9232452"/>
      <w:bookmarkStart w:id="26" w:name="_Toc104975314"/>
      <w:r w:rsidRPr="00F13D60">
        <w:rPr>
          <w:rFonts w:asciiTheme="minorHAnsi" w:hAnsiTheme="minorHAnsi" w:cstheme="minorHAnsi"/>
        </w:rPr>
        <w:lastRenderedPageBreak/>
        <w:t>5.4</w:t>
      </w:r>
      <w:r w:rsidR="0044301F" w:rsidRPr="00F13D60">
        <w:rPr>
          <w:rFonts w:asciiTheme="minorHAnsi" w:hAnsiTheme="minorHAnsi" w:cstheme="minorHAnsi"/>
        </w:rPr>
        <w:t>. Program usuwania wyrobó</w:t>
      </w:r>
      <w:r w:rsidR="00B4282F">
        <w:rPr>
          <w:rFonts w:asciiTheme="minorHAnsi" w:hAnsiTheme="minorHAnsi" w:cstheme="minorHAnsi"/>
        </w:rPr>
        <w:t>w zawierających azbest z terenu</w:t>
      </w:r>
      <w:r w:rsidR="0044301F" w:rsidRPr="00F13D60">
        <w:rPr>
          <w:rFonts w:asciiTheme="minorHAnsi" w:hAnsiTheme="minorHAnsi" w:cstheme="minorHAnsi"/>
        </w:rPr>
        <w:t xml:space="preserve"> Gminy Kosów Lacki na lata 2016-2032</w:t>
      </w:r>
      <w:bookmarkEnd w:id="25"/>
      <w:bookmarkEnd w:id="26"/>
    </w:p>
    <w:p w14:paraId="199CE928" w14:textId="77777777" w:rsidR="00684E26" w:rsidRPr="00F13D60" w:rsidRDefault="0044301F" w:rsidP="00F13D60">
      <w:pPr>
        <w:pStyle w:val="Akapitzlist"/>
        <w:spacing w:after="0" w:line="360" w:lineRule="auto"/>
        <w:ind w:left="0" w:firstLine="1416"/>
        <w:contextualSpacing w:val="0"/>
        <w:rPr>
          <w:rFonts w:asciiTheme="minorHAnsi" w:hAnsiTheme="minorHAnsi" w:cstheme="minorHAnsi"/>
          <w:bCs/>
          <w:szCs w:val="24"/>
        </w:rPr>
      </w:pPr>
      <w:r w:rsidRPr="00F13D60">
        <w:rPr>
          <w:rFonts w:asciiTheme="minorHAnsi" w:hAnsiTheme="minorHAnsi" w:cstheme="minorHAnsi"/>
          <w:bCs/>
          <w:szCs w:val="24"/>
        </w:rPr>
        <w:t xml:space="preserve">Program usuwania wyrobów zawierających azbest </w:t>
      </w:r>
      <w:r w:rsidR="00701DDF" w:rsidRPr="00F13D60">
        <w:rPr>
          <w:rFonts w:asciiTheme="minorHAnsi" w:hAnsiTheme="minorHAnsi" w:cstheme="minorHAnsi"/>
          <w:bCs/>
          <w:szCs w:val="24"/>
        </w:rPr>
        <w:t>został uchwalony przez Radę Miasta i Gminy Kosów Lacki uchwałą nr XX/128/2016 z dnia 21 grudnia 2016r.</w:t>
      </w:r>
    </w:p>
    <w:p w14:paraId="33A953B6" w14:textId="1C09E4E4" w:rsidR="00684E26" w:rsidRPr="00F13D60" w:rsidRDefault="00701DDF" w:rsidP="00F13D60">
      <w:pPr>
        <w:pStyle w:val="Akapitzlist"/>
        <w:spacing w:after="0" w:line="360" w:lineRule="auto"/>
        <w:ind w:left="0" w:firstLine="1416"/>
        <w:contextualSpacing w:val="0"/>
        <w:rPr>
          <w:rFonts w:asciiTheme="minorHAnsi" w:hAnsiTheme="minorHAnsi" w:cstheme="minorHAnsi"/>
          <w:bCs/>
          <w:szCs w:val="24"/>
        </w:rPr>
      </w:pPr>
      <w:r w:rsidRPr="00F13D60">
        <w:rPr>
          <w:rFonts w:asciiTheme="minorHAnsi" w:hAnsiTheme="minorHAnsi" w:cstheme="minorHAnsi"/>
          <w:bCs/>
          <w:szCs w:val="24"/>
        </w:rPr>
        <w:t xml:space="preserve">Celem opracowania Programu  jest zaplanowanie bezpiecznego dla zdrowia mieszkańców i środowiska naturalnego usunięcia wyrobów zawierających azbest </w:t>
      </w:r>
      <w:r w:rsidR="008A6612">
        <w:rPr>
          <w:rFonts w:asciiTheme="minorHAnsi" w:hAnsiTheme="minorHAnsi" w:cstheme="minorHAnsi"/>
          <w:bCs/>
          <w:szCs w:val="24"/>
        </w:rPr>
        <w:br/>
      </w:r>
      <w:r w:rsidRPr="00F13D60">
        <w:rPr>
          <w:rFonts w:asciiTheme="minorHAnsi" w:hAnsiTheme="minorHAnsi" w:cstheme="minorHAnsi"/>
          <w:bCs/>
          <w:szCs w:val="24"/>
        </w:rPr>
        <w:t>z obszaru Gminy do końca 2032r.</w:t>
      </w:r>
    </w:p>
    <w:p w14:paraId="01FD3F18" w14:textId="64FECFB2" w:rsidR="00701DDF" w:rsidRPr="00F13D60" w:rsidRDefault="00701DDF" w:rsidP="00F13D60">
      <w:pPr>
        <w:pStyle w:val="Akapitzlist"/>
        <w:spacing w:after="0" w:line="360" w:lineRule="auto"/>
        <w:ind w:left="0"/>
        <w:contextualSpacing w:val="0"/>
        <w:rPr>
          <w:rFonts w:asciiTheme="minorHAnsi" w:hAnsiTheme="minorHAnsi" w:cstheme="minorHAnsi"/>
          <w:bCs/>
          <w:szCs w:val="24"/>
        </w:rPr>
      </w:pPr>
      <w:r w:rsidRPr="00F13D60">
        <w:rPr>
          <w:rFonts w:asciiTheme="minorHAnsi" w:hAnsiTheme="minorHAnsi" w:cstheme="minorHAnsi"/>
          <w:bCs/>
          <w:szCs w:val="24"/>
        </w:rPr>
        <w:t>Niniejszy Program zakłada realizację zadań inwestycyjnych, zmierzających do oczyszczenia terenu Gminy Kosów Lacki z wyrobów zawierających azbest</w:t>
      </w:r>
      <w:r w:rsidR="00277259" w:rsidRPr="00F13D60">
        <w:rPr>
          <w:rFonts w:asciiTheme="minorHAnsi" w:hAnsiTheme="minorHAnsi" w:cstheme="minorHAnsi"/>
          <w:bCs/>
          <w:szCs w:val="24"/>
        </w:rPr>
        <w:t xml:space="preserve"> oraz pozainwestycyjnych, polegających na:</w:t>
      </w:r>
    </w:p>
    <w:p w14:paraId="6B6A2441" w14:textId="77777777" w:rsidR="00277259" w:rsidRPr="00F13D60" w:rsidRDefault="00277259" w:rsidP="00F13D60">
      <w:pPr>
        <w:pStyle w:val="Akapitzlist"/>
        <w:numPr>
          <w:ilvl w:val="0"/>
          <w:numId w:val="25"/>
        </w:numPr>
        <w:spacing w:after="0" w:line="360" w:lineRule="auto"/>
        <w:ind w:left="0" w:firstLine="1416"/>
        <w:contextualSpacing w:val="0"/>
        <w:rPr>
          <w:rFonts w:asciiTheme="minorHAnsi" w:hAnsiTheme="minorHAnsi" w:cstheme="minorHAnsi"/>
          <w:bCs/>
          <w:szCs w:val="24"/>
        </w:rPr>
      </w:pPr>
      <w:r w:rsidRPr="00F13D60">
        <w:rPr>
          <w:rFonts w:asciiTheme="minorHAnsi" w:hAnsiTheme="minorHAnsi" w:cstheme="minorHAnsi"/>
          <w:bCs/>
          <w:szCs w:val="24"/>
        </w:rPr>
        <w:t>organizacji kampanii informacyjnych o szkodliwości azbestu oraz bezpiecznym użytkowaniu i usuwaniu wyrobów zawierających azbest,</w:t>
      </w:r>
    </w:p>
    <w:p w14:paraId="61FDB5B8" w14:textId="77777777" w:rsidR="00277259" w:rsidRPr="00F13D60" w:rsidRDefault="00277259" w:rsidP="00F13D60">
      <w:pPr>
        <w:pStyle w:val="Akapitzlist"/>
        <w:numPr>
          <w:ilvl w:val="0"/>
          <w:numId w:val="25"/>
        </w:numPr>
        <w:spacing w:after="0" w:line="360" w:lineRule="auto"/>
        <w:ind w:left="0" w:firstLine="1416"/>
        <w:contextualSpacing w:val="0"/>
        <w:rPr>
          <w:rFonts w:asciiTheme="minorHAnsi" w:hAnsiTheme="minorHAnsi" w:cstheme="minorHAnsi"/>
          <w:bCs/>
          <w:szCs w:val="24"/>
        </w:rPr>
      </w:pPr>
      <w:r w:rsidRPr="00F13D60">
        <w:rPr>
          <w:rFonts w:asciiTheme="minorHAnsi" w:hAnsiTheme="minorHAnsi" w:cstheme="minorHAnsi"/>
          <w:bCs/>
          <w:szCs w:val="24"/>
        </w:rPr>
        <w:t>wdrożeniu monitoringu realizacji Programu usuwania wyrobów azbestowych z terenu Gminy Kosów Lacki,</w:t>
      </w:r>
    </w:p>
    <w:p w14:paraId="5D31382C" w14:textId="77777777" w:rsidR="00277259" w:rsidRPr="00F13D60" w:rsidRDefault="00277259" w:rsidP="00F13D60">
      <w:pPr>
        <w:pStyle w:val="Akapitzlist"/>
        <w:numPr>
          <w:ilvl w:val="0"/>
          <w:numId w:val="25"/>
        </w:numPr>
        <w:spacing w:after="0" w:line="360" w:lineRule="auto"/>
        <w:ind w:left="0" w:firstLine="1416"/>
        <w:contextualSpacing w:val="0"/>
        <w:rPr>
          <w:rFonts w:asciiTheme="minorHAnsi" w:hAnsiTheme="minorHAnsi" w:cstheme="minorHAnsi"/>
          <w:bCs/>
          <w:szCs w:val="24"/>
        </w:rPr>
      </w:pPr>
      <w:r w:rsidRPr="00F13D60">
        <w:rPr>
          <w:rFonts w:asciiTheme="minorHAnsi" w:hAnsiTheme="minorHAnsi" w:cstheme="minorHAnsi"/>
          <w:bCs/>
          <w:szCs w:val="24"/>
        </w:rPr>
        <w:t>podjęciu działań w kierunku pozyskania środków finansowych ze źródeł zewnętrznych dla wsparcia usuwania wyrobów zawierających azbest i ich unieszkodliwiania,</w:t>
      </w:r>
    </w:p>
    <w:p w14:paraId="4444D224" w14:textId="77777777" w:rsidR="00277259" w:rsidRPr="00F13D60" w:rsidRDefault="00277259" w:rsidP="00F13D60">
      <w:pPr>
        <w:pStyle w:val="Akapitzlist"/>
        <w:numPr>
          <w:ilvl w:val="0"/>
          <w:numId w:val="25"/>
        </w:numPr>
        <w:spacing w:after="0" w:line="360" w:lineRule="auto"/>
        <w:ind w:left="0" w:firstLine="1416"/>
        <w:contextualSpacing w:val="0"/>
        <w:rPr>
          <w:rFonts w:asciiTheme="minorHAnsi" w:hAnsiTheme="minorHAnsi" w:cstheme="minorHAnsi"/>
          <w:bCs/>
          <w:szCs w:val="24"/>
        </w:rPr>
      </w:pPr>
      <w:r w:rsidRPr="00F13D60">
        <w:rPr>
          <w:rFonts w:asciiTheme="minorHAnsi" w:hAnsiTheme="minorHAnsi" w:cstheme="minorHAnsi"/>
          <w:bCs/>
          <w:szCs w:val="24"/>
        </w:rPr>
        <w:t>okresowej weryfikacji i aktualizacji programu.</w:t>
      </w:r>
    </w:p>
    <w:p w14:paraId="1F3E86F9" w14:textId="77777777" w:rsidR="00277259" w:rsidRPr="00F13D60" w:rsidRDefault="00277259" w:rsidP="00F13D60">
      <w:pPr>
        <w:spacing w:after="0" w:line="360" w:lineRule="auto"/>
        <w:ind w:firstLine="1416"/>
        <w:jc w:val="both"/>
        <w:rPr>
          <w:rFonts w:asciiTheme="minorHAnsi" w:hAnsiTheme="minorHAnsi" w:cstheme="minorHAnsi"/>
          <w:bCs/>
          <w:sz w:val="24"/>
          <w:szCs w:val="24"/>
        </w:rPr>
      </w:pPr>
      <w:r w:rsidRPr="00F13D60">
        <w:rPr>
          <w:rFonts w:asciiTheme="minorHAnsi" w:hAnsiTheme="minorHAnsi" w:cstheme="minorHAnsi"/>
          <w:bCs/>
          <w:sz w:val="24"/>
          <w:szCs w:val="24"/>
        </w:rPr>
        <w:t>W ramach opracowania Programu usuwania wyrobów zawierających azbest  przeprowadzona została na terenie Gminy inwentaryzacja obiektów budowlanych, w których są wykorzystywane wyroby azbestowo-cementowe.</w:t>
      </w:r>
    </w:p>
    <w:p w14:paraId="3CCCB468" w14:textId="77777777" w:rsidR="00277259" w:rsidRPr="00F13D60" w:rsidRDefault="00277259" w:rsidP="00F13D60">
      <w:pPr>
        <w:spacing w:after="0" w:line="360" w:lineRule="auto"/>
        <w:ind w:firstLine="1416"/>
        <w:jc w:val="both"/>
        <w:rPr>
          <w:rFonts w:asciiTheme="minorHAnsi" w:hAnsiTheme="minorHAnsi" w:cstheme="minorHAnsi"/>
          <w:bCs/>
          <w:sz w:val="24"/>
          <w:szCs w:val="24"/>
        </w:rPr>
      </w:pPr>
      <w:r w:rsidRPr="00F13D60">
        <w:rPr>
          <w:rFonts w:asciiTheme="minorHAnsi" w:hAnsiTheme="minorHAnsi" w:cstheme="minorHAnsi"/>
          <w:bCs/>
          <w:sz w:val="24"/>
          <w:szCs w:val="24"/>
        </w:rPr>
        <w:t xml:space="preserve">W wyniku przeprowadzonej inwentaryzacji na terenie Gminy Kosów Lacki zidentyfikowanych zostało 4 213 </w:t>
      </w:r>
      <w:r w:rsidR="00CF028A" w:rsidRPr="00F13D60">
        <w:rPr>
          <w:rFonts w:asciiTheme="minorHAnsi" w:hAnsiTheme="minorHAnsi" w:cstheme="minorHAnsi"/>
          <w:bCs/>
          <w:sz w:val="24"/>
          <w:szCs w:val="24"/>
        </w:rPr>
        <w:t xml:space="preserve">budynków mieszkalnych, gospodarczych, produkcyjnych, w których wykorzystywane są płyty azbestowo-cementowe jako pokrycia dachowe oraz elementy konstrukcyjne </w:t>
      </w:r>
      <w:r w:rsidR="00A7139B" w:rsidRPr="00F13D60">
        <w:rPr>
          <w:rFonts w:asciiTheme="minorHAnsi" w:hAnsiTheme="minorHAnsi" w:cstheme="minorHAnsi"/>
          <w:bCs/>
          <w:sz w:val="24"/>
          <w:szCs w:val="24"/>
        </w:rPr>
        <w:t>obiektów. Łącznie zostało zinwentaryzowanych 480 091m</w:t>
      </w:r>
      <w:r w:rsidR="00A7139B" w:rsidRPr="00F13D60">
        <w:rPr>
          <w:rFonts w:asciiTheme="minorHAnsi" w:hAnsiTheme="minorHAnsi" w:cstheme="minorHAnsi"/>
          <w:bCs/>
          <w:sz w:val="24"/>
          <w:szCs w:val="24"/>
          <w:vertAlign w:val="superscript"/>
        </w:rPr>
        <w:t xml:space="preserve">2 </w:t>
      </w:r>
      <w:r w:rsidR="00A7139B" w:rsidRPr="00F13D60">
        <w:rPr>
          <w:rFonts w:asciiTheme="minorHAnsi" w:hAnsiTheme="minorHAnsi" w:cstheme="minorHAnsi"/>
          <w:bCs/>
          <w:sz w:val="24"/>
          <w:szCs w:val="24"/>
        </w:rPr>
        <w:t xml:space="preserve"> 5 281Mg) wyrobów </w:t>
      </w:r>
      <w:r w:rsidR="002B7453" w:rsidRPr="00F13D60">
        <w:rPr>
          <w:rFonts w:asciiTheme="minorHAnsi" w:hAnsiTheme="minorHAnsi" w:cstheme="minorHAnsi"/>
          <w:bCs/>
          <w:sz w:val="24"/>
          <w:szCs w:val="24"/>
        </w:rPr>
        <w:t>zawierających azbest.</w:t>
      </w:r>
    </w:p>
    <w:p w14:paraId="1431CB3B" w14:textId="2509C5C9" w:rsidR="0053682D" w:rsidRPr="00F13D60" w:rsidRDefault="0053682D" w:rsidP="00F13D60">
      <w:pPr>
        <w:spacing w:after="0" w:line="360" w:lineRule="auto"/>
        <w:ind w:firstLine="1080"/>
        <w:jc w:val="both"/>
        <w:rPr>
          <w:rFonts w:asciiTheme="minorHAnsi" w:hAnsiTheme="minorHAnsi" w:cstheme="minorHAnsi"/>
          <w:bCs/>
          <w:sz w:val="24"/>
          <w:szCs w:val="24"/>
        </w:rPr>
      </w:pPr>
      <w:r w:rsidRPr="00F13D60">
        <w:rPr>
          <w:rFonts w:asciiTheme="minorHAnsi" w:hAnsiTheme="minorHAnsi" w:cstheme="minorHAnsi"/>
          <w:bCs/>
          <w:sz w:val="24"/>
          <w:szCs w:val="24"/>
        </w:rPr>
        <w:t xml:space="preserve">Na podstawie wyników inwentaryzacji wyrobów zawierających azbest stanowiących pokrycia dachowe obiektów budowlanych oraz elementy konstrukcyjne budynków przyjęto iż w każdym roku realizacji Programu powinno być usuwane </w:t>
      </w:r>
      <w:r w:rsidR="008A6612">
        <w:rPr>
          <w:rFonts w:asciiTheme="minorHAnsi" w:hAnsiTheme="minorHAnsi" w:cstheme="minorHAnsi"/>
          <w:bCs/>
          <w:sz w:val="24"/>
          <w:szCs w:val="24"/>
        </w:rPr>
        <w:br/>
      </w:r>
      <w:r w:rsidRPr="00F13D60">
        <w:rPr>
          <w:rFonts w:asciiTheme="minorHAnsi" w:hAnsiTheme="minorHAnsi" w:cstheme="minorHAnsi"/>
          <w:bCs/>
          <w:sz w:val="24"/>
          <w:szCs w:val="24"/>
        </w:rPr>
        <w:t>i unieszkodliwiane ok. 330</w:t>
      </w:r>
      <w:r w:rsidR="00F36258" w:rsidRPr="00F13D60">
        <w:rPr>
          <w:rFonts w:asciiTheme="minorHAnsi" w:hAnsiTheme="minorHAnsi" w:cstheme="minorHAnsi"/>
          <w:bCs/>
          <w:sz w:val="24"/>
          <w:szCs w:val="24"/>
        </w:rPr>
        <w:t xml:space="preserve"> </w:t>
      </w:r>
      <w:r w:rsidRPr="00F13D60">
        <w:rPr>
          <w:rFonts w:asciiTheme="minorHAnsi" w:hAnsiTheme="minorHAnsi" w:cstheme="minorHAnsi"/>
          <w:bCs/>
          <w:sz w:val="24"/>
          <w:szCs w:val="24"/>
        </w:rPr>
        <w:t>Mg odpadów z wyrobów zawierających azbest.</w:t>
      </w:r>
    </w:p>
    <w:p w14:paraId="64A9AAD2" w14:textId="5C6D748B" w:rsidR="002A1BF5" w:rsidRDefault="00B4366E" w:rsidP="007A76D4">
      <w:pPr>
        <w:spacing w:after="0" w:line="360" w:lineRule="auto"/>
        <w:ind w:firstLine="372"/>
        <w:jc w:val="both"/>
        <w:rPr>
          <w:rFonts w:asciiTheme="minorHAnsi" w:hAnsiTheme="minorHAnsi" w:cstheme="minorHAnsi"/>
          <w:bCs/>
          <w:sz w:val="24"/>
          <w:szCs w:val="24"/>
        </w:rPr>
      </w:pPr>
      <w:r w:rsidRPr="00F13D60">
        <w:rPr>
          <w:rFonts w:asciiTheme="minorHAnsi" w:hAnsiTheme="minorHAnsi" w:cstheme="minorHAnsi"/>
          <w:bCs/>
          <w:sz w:val="24"/>
          <w:szCs w:val="24"/>
        </w:rPr>
        <w:t>W 2021 r. Gmina Kosów Lacki realizowała zadanie pn. ,,</w:t>
      </w:r>
      <w:r w:rsidR="008C1A8F">
        <w:rPr>
          <w:rFonts w:asciiTheme="minorHAnsi" w:hAnsiTheme="minorHAnsi" w:cstheme="minorHAnsi"/>
          <w:bCs/>
          <w:sz w:val="24"/>
          <w:szCs w:val="24"/>
        </w:rPr>
        <w:t>U</w:t>
      </w:r>
      <w:r w:rsidRPr="00F13D60">
        <w:rPr>
          <w:rFonts w:asciiTheme="minorHAnsi" w:hAnsiTheme="minorHAnsi" w:cstheme="minorHAnsi"/>
          <w:bCs/>
          <w:sz w:val="24"/>
          <w:szCs w:val="24"/>
        </w:rPr>
        <w:t>suwanie wyrobów zawierających azbest na terenie gminy Kosów Lacki”. Gmina w drodze zapytania o</w:t>
      </w:r>
      <w:r w:rsidR="002D2DDB" w:rsidRPr="00F13D60">
        <w:rPr>
          <w:rFonts w:asciiTheme="minorHAnsi" w:hAnsiTheme="minorHAnsi" w:cstheme="minorHAnsi"/>
          <w:bCs/>
          <w:sz w:val="24"/>
          <w:szCs w:val="24"/>
        </w:rPr>
        <w:t>fertowego wyłoniła wykonawcę . W</w:t>
      </w:r>
      <w:r w:rsidRPr="00F13D60">
        <w:rPr>
          <w:rFonts w:asciiTheme="minorHAnsi" w:hAnsiTheme="minorHAnsi" w:cstheme="minorHAnsi"/>
          <w:bCs/>
          <w:sz w:val="24"/>
          <w:szCs w:val="24"/>
        </w:rPr>
        <w:t xml:space="preserve"> ramach zawartej umowy </w:t>
      </w:r>
      <w:r w:rsidR="002D2DDB" w:rsidRPr="00F13D60">
        <w:rPr>
          <w:rFonts w:asciiTheme="minorHAnsi" w:hAnsiTheme="minorHAnsi" w:cstheme="minorHAnsi"/>
          <w:bCs/>
          <w:sz w:val="24"/>
          <w:szCs w:val="24"/>
        </w:rPr>
        <w:t>Wykonawca</w:t>
      </w:r>
      <w:r w:rsidRPr="00F13D60">
        <w:rPr>
          <w:rFonts w:asciiTheme="minorHAnsi" w:hAnsiTheme="minorHAnsi" w:cstheme="minorHAnsi"/>
          <w:bCs/>
          <w:sz w:val="24"/>
          <w:szCs w:val="24"/>
        </w:rPr>
        <w:t xml:space="preserve"> zobowiązany był do zbierania </w:t>
      </w:r>
      <w:r w:rsidRPr="00F13D60">
        <w:rPr>
          <w:rFonts w:asciiTheme="minorHAnsi" w:hAnsiTheme="minorHAnsi" w:cstheme="minorHAnsi"/>
          <w:bCs/>
          <w:sz w:val="24"/>
          <w:szCs w:val="24"/>
        </w:rPr>
        <w:lastRenderedPageBreak/>
        <w:t>zeskładowanych płyt</w:t>
      </w:r>
      <w:r w:rsidR="002D2DDB" w:rsidRPr="00F13D60">
        <w:rPr>
          <w:rFonts w:asciiTheme="minorHAnsi" w:hAnsiTheme="minorHAnsi" w:cstheme="minorHAnsi"/>
          <w:bCs/>
          <w:sz w:val="24"/>
          <w:szCs w:val="24"/>
        </w:rPr>
        <w:t xml:space="preserve"> eternitowych z posesji, ich zważenia, transportu i przekazania azbestu do unieszkodliwienia, zgodnie z obowiązującymi przepisami. </w:t>
      </w:r>
      <w:r w:rsidRPr="00F13D60">
        <w:rPr>
          <w:rFonts w:asciiTheme="minorHAnsi" w:hAnsiTheme="minorHAnsi" w:cstheme="minorHAnsi"/>
          <w:bCs/>
          <w:sz w:val="24"/>
          <w:szCs w:val="24"/>
        </w:rPr>
        <w:t xml:space="preserve"> </w:t>
      </w:r>
    </w:p>
    <w:p w14:paraId="02F58165" w14:textId="77777777" w:rsidR="008A6612" w:rsidRPr="00F13D60" w:rsidRDefault="008A6612" w:rsidP="00F13D60">
      <w:pPr>
        <w:spacing w:after="0" w:line="360" w:lineRule="auto"/>
        <w:ind w:left="708" w:firstLine="372"/>
        <w:jc w:val="both"/>
        <w:rPr>
          <w:rFonts w:asciiTheme="minorHAnsi" w:hAnsiTheme="minorHAnsi" w:cstheme="minorHAnsi"/>
          <w:bCs/>
          <w:sz w:val="24"/>
          <w:szCs w:val="24"/>
        </w:rPr>
      </w:pPr>
    </w:p>
    <w:p w14:paraId="554E5AEB" w14:textId="392B7D34" w:rsidR="0053682D" w:rsidRPr="00F13D60" w:rsidRDefault="0053682D" w:rsidP="00F13D60">
      <w:pPr>
        <w:spacing w:after="0" w:line="360" w:lineRule="auto"/>
        <w:ind w:left="708" w:firstLine="372"/>
        <w:jc w:val="both"/>
        <w:rPr>
          <w:rFonts w:asciiTheme="minorHAnsi" w:hAnsiTheme="minorHAnsi" w:cstheme="minorHAnsi"/>
          <w:bCs/>
          <w:sz w:val="20"/>
          <w:szCs w:val="20"/>
        </w:rPr>
      </w:pPr>
      <w:r w:rsidRPr="00F13D60">
        <w:rPr>
          <w:rFonts w:asciiTheme="minorHAnsi" w:hAnsiTheme="minorHAnsi" w:cstheme="minorHAnsi"/>
          <w:bCs/>
          <w:sz w:val="20"/>
          <w:szCs w:val="20"/>
        </w:rPr>
        <w:t xml:space="preserve">Niniejsza tabela przedstawia odbiór odpadów </w:t>
      </w:r>
      <w:r w:rsidR="00CB18C5" w:rsidRPr="00F13D60">
        <w:rPr>
          <w:rFonts w:asciiTheme="minorHAnsi" w:hAnsiTheme="minorHAnsi" w:cstheme="minorHAnsi"/>
          <w:bCs/>
          <w:sz w:val="20"/>
          <w:szCs w:val="20"/>
        </w:rPr>
        <w:t>azbestowych</w:t>
      </w:r>
      <w:r w:rsidR="002A1BF5" w:rsidRPr="00F13D60">
        <w:rPr>
          <w:rFonts w:asciiTheme="minorHAnsi" w:hAnsiTheme="minorHAnsi" w:cstheme="minorHAnsi"/>
          <w:bCs/>
          <w:sz w:val="20"/>
          <w:szCs w:val="20"/>
        </w:rPr>
        <w:t xml:space="preserve"> za lata 201</w:t>
      </w:r>
      <w:r w:rsidR="00865483" w:rsidRPr="00F13D60">
        <w:rPr>
          <w:rFonts w:asciiTheme="minorHAnsi" w:hAnsiTheme="minorHAnsi" w:cstheme="minorHAnsi"/>
          <w:bCs/>
          <w:sz w:val="20"/>
          <w:szCs w:val="20"/>
        </w:rPr>
        <w:t>7</w:t>
      </w:r>
      <w:r w:rsidRPr="00F13D60">
        <w:rPr>
          <w:rFonts w:asciiTheme="minorHAnsi" w:hAnsiTheme="minorHAnsi" w:cstheme="minorHAnsi"/>
          <w:bCs/>
          <w:sz w:val="20"/>
          <w:szCs w:val="20"/>
        </w:rPr>
        <w:t>- 20</w:t>
      </w:r>
      <w:r w:rsidR="00865483" w:rsidRPr="00F13D60">
        <w:rPr>
          <w:rFonts w:asciiTheme="minorHAnsi" w:hAnsiTheme="minorHAnsi" w:cstheme="minorHAnsi"/>
          <w:bCs/>
          <w:sz w:val="20"/>
          <w:szCs w:val="20"/>
        </w:rPr>
        <w:t>21</w:t>
      </w:r>
    </w:p>
    <w:tbl>
      <w:tblPr>
        <w:tblStyle w:val="Tabela-Siatka"/>
        <w:tblW w:w="0" w:type="auto"/>
        <w:tblInd w:w="708" w:type="dxa"/>
        <w:tblLook w:val="04A0" w:firstRow="1" w:lastRow="0" w:firstColumn="1" w:lastColumn="0" w:noHBand="0" w:noVBand="1"/>
      </w:tblPr>
      <w:tblGrid>
        <w:gridCol w:w="1653"/>
        <w:gridCol w:w="1652"/>
        <w:gridCol w:w="1707"/>
        <w:gridCol w:w="1708"/>
        <w:gridCol w:w="1632"/>
      </w:tblGrid>
      <w:tr w:rsidR="00762EE9" w:rsidRPr="00F13D60" w14:paraId="331E4DFF" w14:textId="77777777" w:rsidTr="0053682D">
        <w:tc>
          <w:tcPr>
            <w:tcW w:w="1812" w:type="dxa"/>
          </w:tcPr>
          <w:p w14:paraId="3A02C3F6" w14:textId="23036A9F" w:rsidR="0053682D" w:rsidRPr="00F13D60" w:rsidRDefault="00762EE9" w:rsidP="00F13D60">
            <w:pPr>
              <w:spacing w:line="360" w:lineRule="auto"/>
              <w:jc w:val="both"/>
              <w:rPr>
                <w:rFonts w:asciiTheme="minorHAnsi" w:hAnsiTheme="minorHAnsi" w:cstheme="minorHAnsi"/>
                <w:b/>
                <w:bCs/>
                <w:sz w:val="24"/>
                <w:szCs w:val="24"/>
              </w:rPr>
            </w:pPr>
            <w:r w:rsidRPr="00F13D60">
              <w:rPr>
                <w:rFonts w:asciiTheme="minorHAnsi" w:hAnsiTheme="minorHAnsi" w:cstheme="minorHAnsi"/>
                <w:b/>
                <w:bCs/>
                <w:sz w:val="24"/>
                <w:szCs w:val="24"/>
              </w:rPr>
              <w:t>2017</w:t>
            </w:r>
          </w:p>
        </w:tc>
        <w:tc>
          <w:tcPr>
            <w:tcW w:w="1812" w:type="dxa"/>
          </w:tcPr>
          <w:p w14:paraId="17247F00" w14:textId="0023AEFF" w:rsidR="0053682D" w:rsidRPr="00F13D60" w:rsidRDefault="002A1BF5" w:rsidP="00F13D60">
            <w:pPr>
              <w:spacing w:line="360" w:lineRule="auto"/>
              <w:jc w:val="both"/>
              <w:rPr>
                <w:rFonts w:asciiTheme="minorHAnsi" w:hAnsiTheme="minorHAnsi" w:cstheme="minorHAnsi"/>
                <w:b/>
                <w:bCs/>
                <w:sz w:val="24"/>
                <w:szCs w:val="24"/>
              </w:rPr>
            </w:pPr>
            <w:r w:rsidRPr="00F13D60">
              <w:rPr>
                <w:rFonts w:asciiTheme="minorHAnsi" w:hAnsiTheme="minorHAnsi" w:cstheme="minorHAnsi"/>
                <w:b/>
                <w:bCs/>
                <w:sz w:val="24"/>
                <w:szCs w:val="24"/>
              </w:rPr>
              <w:t>201</w:t>
            </w:r>
            <w:r w:rsidR="00762EE9" w:rsidRPr="00F13D60">
              <w:rPr>
                <w:rFonts w:asciiTheme="minorHAnsi" w:hAnsiTheme="minorHAnsi" w:cstheme="minorHAnsi"/>
                <w:b/>
                <w:bCs/>
                <w:sz w:val="24"/>
                <w:szCs w:val="24"/>
              </w:rPr>
              <w:t>8</w:t>
            </w:r>
          </w:p>
          <w:p w14:paraId="6E28D32D" w14:textId="77777777" w:rsidR="0053682D" w:rsidRPr="00F13D60" w:rsidRDefault="0053682D" w:rsidP="00F13D60">
            <w:pPr>
              <w:spacing w:line="360" w:lineRule="auto"/>
              <w:jc w:val="both"/>
              <w:rPr>
                <w:rFonts w:asciiTheme="minorHAnsi" w:hAnsiTheme="minorHAnsi" w:cstheme="minorHAnsi"/>
                <w:b/>
                <w:bCs/>
                <w:sz w:val="24"/>
                <w:szCs w:val="24"/>
              </w:rPr>
            </w:pPr>
          </w:p>
        </w:tc>
        <w:tc>
          <w:tcPr>
            <w:tcW w:w="1812" w:type="dxa"/>
          </w:tcPr>
          <w:p w14:paraId="2F3A5DAF" w14:textId="4E504688" w:rsidR="0053682D" w:rsidRPr="00F13D60" w:rsidRDefault="002A1BF5" w:rsidP="00F13D60">
            <w:pPr>
              <w:spacing w:line="360" w:lineRule="auto"/>
              <w:jc w:val="both"/>
              <w:rPr>
                <w:rFonts w:asciiTheme="minorHAnsi" w:hAnsiTheme="minorHAnsi" w:cstheme="minorHAnsi"/>
                <w:b/>
                <w:bCs/>
                <w:sz w:val="24"/>
                <w:szCs w:val="24"/>
              </w:rPr>
            </w:pPr>
            <w:r w:rsidRPr="00F13D60">
              <w:rPr>
                <w:rFonts w:asciiTheme="minorHAnsi" w:hAnsiTheme="minorHAnsi" w:cstheme="minorHAnsi"/>
                <w:b/>
                <w:bCs/>
                <w:sz w:val="24"/>
                <w:szCs w:val="24"/>
              </w:rPr>
              <w:t>201</w:t>
            </w:r>
            <w:r w:rsidR="00762EE9" w:rsidRPr="00F13D60">
              <w:rPr>
                <w:rFonts w:asciiTheme="minorHAnsi" w:hAnsiTheme="minorHAnsi" w:cstheme="minorHAnsi"/>
                <w:b/>
                <w:bCs/>
                <w:sz w:val="24"/>
                <w:szCs w:val="24"/>
              </w:rPr>
              <w:t>9</w:t>
            </w:r>
          </w:p>
        </w:tc>
        <w:tc>
          <w:tcPr>
            <w:tcW w:w="1813" w:type="dxa"/>
          </w:tcPr>
          <w:p w14:paraId="6D28D19F" w14:textId="6B84C89C" w:rsidR="0053682D" w:rsidRPr="00F13D60" w:rsidRDefault="002A1BF5" w:rsidP="00F13D60">
            <w:pPr>
              <w:spacing w:line="360" w:lineRule="auto"/>
              <w:jc w:val="both"/>
              <w:rPr>
                <w:rFonts w:asciiTheme="minorHAnsi" w:hAnsiTheme="minorHAnsi" w:cstheme="minorHAnsi"/>
                <w:b/>
                <w:bCs/>
                <w:sz w:val="24"/>
                <w:szCs w:val="24"/>
              </w:rPr>
            </w:pPr>
            <w:r w:rsidRPr="00F13D60">
              <w:rPr>
                <w:rFonts w:asciiTheme="minorHAnsi" w:hAnsiTheme="minorHAnsi" w:cstheme="minorHAnsi"/>
                <w:b/>
                <w:bCs/>
                <w:sz w:val="24"/>
                <w:szCs w:val="24"/>
              </w:rPr>
              <w:t>20</w:t>
            </w:r>
            <w:r w:rsidR="00762EE9" w:rsidRPr="00F13D60">
              <w:rPr>
                <w:rFonts w:asciiTheme="minorHAnsi" w:hAnsiTheme="minorHAnsi" w:cstheme="minorHAnsi"/>
                <w:b/>
                <w:bCs/>
                <w:sz w:val="24"/>
                <w:szCs w:val="24"/>
              </w:rPr>
              <w:t>20</w:t>
            </w:r>
          </w:p>
        </w:tc>
        <w:tc>
          <w:tcPr>
            <w:tcW w:w="1813" w:type="dxa"/>
          </w:tcPr>
          <w:p w14:paraId="51FEB2CD" w14:textId="76F8F0F6" w:rsidR="0053682D" w:rsidRPr="00F13D60" w:rsidRDefault="00762EE9" w:rsidP="00F13D60">
            <w:pPr>
              <w:spacing w:line="360" w:lineRule="auto"/>
              <w:jc w:val="both"/>
              <w:rPr>
                <w:rFonts w:asciiTheme="minorHAnsi" w:hAnsiTheme="minorHAnsi" w:cstheme="minorHAnsi"/>
                <w:b/>
                <w:bCs/>
                <w:sz w:val="24"/>
                <w:szCs w:val="24"/>
              </w:rPr>
            </w:pPr>
            <w:r w:rsidRPr="00F13D60">
              <w:rPr>
                <w:rFonts w:asciiTheme="minorHAnsi" w:hAnsiTheme="minorHAnsi" w:cstheme="minorHAnsi"/>
                <w:b/>
                <w:bCs/>
                <w:sz w:val="24"/>
                <w:szCs w:val="24"/>
              </w:rPr>
              <w:t>2021</w:t>
            </w:r>
          </w:p>
        </w:tc>
      </w:tr>
      <w:tr w:rsidR="00762EE9" w:rsidRPr="00F13D60" w14:paraId="78C1A3DC" w14:textId="77777777" w:rsidTr="0053682D">
        <w:tc>
          <w:tcPr>
            <w:tcW w:w="1812" w:type="dxa"/>
          </w:tcPr>
          <w:p w14:paraId="2CA2FC37" w14:textId="2F0961BE" w:rsidR="0053682D" w:rsidRPr="00F13D60" w:rsidRDefault="00762EE9" w:rsidP="00F13D60">
            <w:pPr>
              <w:spacing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 xml:space="preserve">213,79 </w:t>
            </w:r>
            <w:r w:rsidR="002A1BF5" w:rsidRPr="00F13D60">
              <w:rPr>
                <w:rFonts w:asciiTheme="minorHAnsi" w:hAnsiTheme="minorHAnsi" w:cstheme="minorHAnsi"/>
                <w:bCs/>
                <w:sz w:val="24"/>
                <w:szCs w:val="24"/>
              </w:rPr>
              <w:t>MG</w:t>
            </w:r>
          </w:p>
        </w:tc>
        <w:tc>
          <w:tcPr>
            <w:tcW w:w="1812" w:type="dxa"/>
          </w:tcPr>
          <w:p w14:paraId="03B295E3" w14:textId="27EC9600" w:rsidR="0053682D" w:rsidRPr="00F13D60" w:rsidRDefault="00762EE9" w:rsidP="00F13D60">
            <w:pPr>
              <w:spacing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 xml:space="preserve">79,489 </w:t>
            </w:r>
            <w:r w:rsidR="0053682D" w:rsidRPr="00F13D60">
              <w:rPr>
                <w:rFonts w:asciiTheme="minorHAnsi" w:hAnsiTheme="minorHAnsi" w:cstheme="minorHAnsi"/>
                <w:bCs/>
                <w:sz w:val="24"/>
                <w:szCs w:val="24"/>
              </w:rPr>
              <w:t>MG</w:t>
            </w:r>
          </w:p>
          <w:p w14:paraId="752CD903" w14:textId="77777777" w:rsidR="0053682D" w:rsidRPr="00F13D60" w:rsidRDefault="0053682D" w:rsidP="00F13D60">
            <w:pPr>
              <w:spacing w:line="360" w:lineRule="auto"/>
              <w:jc w:val="both"/>
              <w:rPr>
                <w:rFonts w:asciiTheme="minorHAnsi" w:hAnsiTheme="minorHAnsi" w:cstheme="minorHAnsi"/>
                <w:bCs/>
                <w:sz w:val="24"/>
                <w:szCs w:val="24"/>
              </w:rPr>
            </w:pPr>
          </w:p>
        </w:tc>
        <w:tc>
          <w:tcPr>
            <w:tcW w:w="1812" w:type="dxa"/>
          </w:tcPr>
          <w:p w14:paraId="548E4718" w14:textId="4A4F0638" w:rsidR="0053682D" w:rsidRPr="00F13D60" w:rsidRDefault="00762EE9" w:rsidP="00F13D60">
            <w:pPr>
              <w:spacing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94,130</w:t>
            </w:r>
            <w:r w:rsidR="0053682D" w:rsidRPr="00F13D60">
              <w:rPr>
                <w:rFonts w:asciiTheme="minorHAnsi" w:hAnsiTheme="minorHAnsi" w:cstheme="minorHAnsi"/>
                <w:bCs/>
                <w:sz w:val="24"/>
                <w:szCs w:val="24"/>
              </w:rPr>
              <w:t>Mg</w:t>
            </w:r>
          </w:p>
        </w:tc>
        <w:tc>
          <w:tcPr>
            <w:tcW w:w="1813" w:type="dxa"/>
          </w:tcPr>
          <w:p w14:paraId="714A390F" w14:textId="294935FE" w:rsidR="0053682D" w:rsidRPr="00F13D60" w:rsidRDefault="00762EE9" w:rsidP="00F13D60">
            <w:pPr>
              <w:spacing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94,130</w:t>
            </w:r>
            <w:r w:rsidR="0053682D" w:rsidRPr="00F13D60">
              <w:rPr>
                <w:rFonts w:asciiTheme="minorHAnsi" w:hAnsiTheme="minorHAnsi" w:cstheme="minorHAnsi"/>
                <w:bCs/>
                <w:sz w:val="24"/>
                <w:szCs w:val="24"/>
              </w:rPr>
              <w:t>Mg</w:t>
            </w:r>
          </w:p>
        </w:tc>
        <w:tc>
          <w:tcPr>
            <w:tcW w:w="1813" w:type="dxa"/>
          </w:tcPr>
          <w:p w14:paraId="477BF061" w14:textId="5726DA2C" w:rsidR="0053682D" w:rsidRPr="00F13D60" w:rsidRDefault="00762EE9" w:rsidP="00F13D60">
            <w:pPr>
              <w:spacing w:line="360" w:lineRule="auto"/>
              <w:rPr>
                <w:rFonts w:asciiTheme="minorHAnsi" w:hAnsiTheme="minorHAnsi" w:cstheme="minorHAnsi"/>
                <w:sz w:val="24"/>
                <w:szCs w:val="24"/>
              </w:rPr>
            </w:pPr>
            <w:r w:rsidRPr="00F13D60">
              <w:rPr>
                <w:rFonts w:asciiTheme="minorHAnsi" w:hAnsiTheme="minorHAnsi" w:cstheme="minorHAnsi"/>
                <w:sz w:val="24"/>
                <w:szCs w:val="24"/>
              </w:rPr>
              <w:t xml:space="preserve">50,00 </w:t>
            </w:r>
            <w:r w:rsidR="00423312" w:rsidRPr="00F13D60">
              <w:rPr>
                <w:rFonts w:asciiTheme="minorHAnsi" w:hAnsiTheme="minorHAnsi" w:cstheme="minorHAnsi"/>
                <w:sz w:val="24"/>
                <w:szCs w:val="24"/>
              </w:rPr>
              <w:t>Mg</w:t>
            </w:r>
          </w:p>
        </w:tc>
      </w:tr>
    </w:tbl>
    <w:p w14:paraId="37B81AF8" w14:textId="77777777" w:rsidR="0053682D" w:rsidRPr="00F13D60" w:rsidRDefault="0053682D" w:rsidP="00F13D60">
      <w:pPr>
        <w:spacing w:after="0" w:line="360" w:lineRule="auto"/>
        <w:ind w:left="708" w:firstLine="372"/>
        <w:jc w:val="both"/>
        <w:rPr>
          <w:rFonts w:asciiTheme="minorHAnsi" w:hAnsiTheme="minorHAnsi" w:cstheme="minorHAnsi"/>
          <w:bCs/>
          <w:sz w:val="24"/>
          <w:szCs w:val="24"/>
        </w:rPr>
      </w:pPr>
    </w:p>
    <w:p w14:paraId="2A838F8A" w14:textId="25EA88BF" w:rsidR="002A1BF5" w:rsidRPr="00F13D60" w:rsidRDefault="00762EE9" w:rsidP="00F13D60">
      <w:pPr>
        <w:spacing w:after="0" w:line="360" w:lineRule="auto"/>
        <w:ind w:firstLine="1080"/>
        <w:jc w:val="both"/>
        <w:rPr>
          <w:rFonts w:asciiTheme="minorHAnsi" w:hAnsiTheme="minorHAnsi" w:cstheme="minorHAnsi"/>
          <w:bCs/>
          <w:sz w:val="24"/>
          <w:szCs w:val="24"/>
        </w:rPr>
      </w:pPr>
      <w:r w:rsidRPr="00F13D60">
        <w:rPr>
          <w:rFonts w:asciiTheme="minorHAnsi" w:hAnsiTheme="minorHAnsi" w:cstheme="minorHAnsi"/>
          <w:bCs/>
          <w:sz w:val="24"/>
          <w:szCs w:val="24"/>
        </w:rPr>
        <w:t>W 2021</w:t>
      </w:r>
      <w:r w:rsidR="008D0A93" w:rsidRPr="00F13D60">
        <w:rPr>
          <w:rFonts w:asciiTheme="minorHAnsi" w:hAnsiTheme="minorHAnsi" w:cstheme="minorHAnsi"/>
          <w:bCs/>
          <w:sz w:val="24"/>
          <w:szCs w:val="24"/>
        </w:rPr>
        <w:t xml:space="preserve"> r. c</w:t>
      </w:r>
      <w:r w:rsidR="002A1BF5" w:rsidRPr="00F13D60">
        <w:rPr>
          <w:rFonts w:asciiTheme="minorHAnsi" w:hAnsiTheme="minorHAnsi" w:cstheme="minorHAnsi"/>
          <w:bCs/>
          <w:sz w:val="24"/>
          <w:szCs w:val="24"/>
        </w:rPr>
        <w:t>ałkowity koszt usunięcia azbestu wyniósł</w:t>
      </w:r>
      <w:r w:rsidR="008D0A93" w:rsidRPr="00F13D60">
        <w:rPr>
          <w:rFonts w:asciiTheme="minorHAnsi" w:hAnsiTheme="minorHAnsi" w:cstheme="minorHAnsi"/>
          <w:bCs/>
          <w:sz w:val="24"/>
          <w:szCs w:val="24"/>
        </w:rPr>
        <w:t xml:space="preserve"> </w:t>
      </w:r>
      <w:r w:rsidRPr="00F13D60">
        <w:rPr>
          <w:rFonts w:asciiTheme="minorHAnsi" w:hAnsiTheme="minorHAnsi" w:cstheme="minorHAnsi"/>
          <w:bCs/>
          <w:sz w:val="24"/>
          <w:szCs w:val="24"/>
        </w:rPr>
        <w:t>–</w:t>
      </w:r>
      <w:r w:rsidR="002A1BF5" w:rsidRPr="00F13D60">
        <w:rPr>
          <w:rFonts w:asciiTheme="minorHAnsi" w:hAnsiTheme="minorHAnsi" w:cstheme="minorHAnsi"/>
          <w:bCs/>
          <w:sz w:val="24"/>
          <w:szCs w:val="24"/>
        </w:rPr>
        <w:t xml:space="preserve"> </w:t>
      </w:r>
      <w:r w:rsidRPr="00F13D60">
        <w:rPr>
          <w:rFonts w:asciiTheme="minorHAnsi" w:hAnsiTheme="minorHAnsi" w:cstheme="minorHAnsi"/>
          <w:bCs/>
          <w:sz w:val="24"/>
          <w:szCs w:val="24"/>
        </w:rPr>
        <w:t>22 000</w:t>
      </w:r>
      <w:r w:rsidR="002A1BF5" w:rsidRPr="00F13D60">
        <w:rPr>
          <w:rFonts w:asciiTheme="minorHAnsi" w:hAnsiTheme="minorHAnsi" w:cstheme="minorHAnsi"/>
          <w:bCs/>
          <w:sz w:val="24"/>
          <w:szCs w:val="24"/>
        </w:rPr>
        <w:t xml:space="preserve"> zł.</w:t>
      </w:r>
      <w:r w:rsidR="00385E0D" w:rsidRPr="00F13D60">
        <w:rPr>
          <w:rFonts w:asciiTheme="minorHAnsi" w:hAnsiTheme="minorHAnsi" w:cstheme="minorHAnsi"/>
          <w:bCs/>
          <w:sz w:val="24"/>
          <w:szCs w:val="24"/>
        </w:rPr>
        <w:t xml:space="preserve"> całą kwotę wypłacono ze środków własnych .</w:t>
      </w:r>
      <w:r w:rsidR="002D2DDB" w:rsidRPr="00F13D60">
        <w:rPr>
          <w:rFonts w:asciiTheme="minorHAnsi" w:hAnsiTheme="minorHAnsi" w:cstheme="minorHAnsi"/>
          <w:bCs/>
          <w:sz w:val="24"/>
          <w:szCs w:val="24"/>
        </w:rPr>
        <w:t xml:space="preserve"> </w:t>
      </w:r>
    </w:p>
    <w:p w14:paraId="7924A826" w14:textId="627FD5B1" w:rsidR="000A5F02" w:rsidRPr="00F13D60" w:rsidRDefault="000A5F02" w:rsidP="00F13D60">
      <w:pPr>
        <w:spacing w:after="0" w:line="360" w:lineRule="auto"/>
        <w:ind w:firstLine="1080"/>
        <w:jc w:val="both"/>
        <w:rPr>
          <w:rFonts w:asciiTheme="minorHAnsi" w:hAnsiTheme="minorHAnsi" w:cstheme="minorHAnsi"/>
          <w:bCs/>
          <w:sz w:val="24"/>
          <w:szCs w:val="24"/>
        </w:rPr>
      </w:pPr>
      <w:r w:rsidRPr="00F13D60">
        <w:rPr>
          <w:rFonts w:asciiTheme="minorHAnsi" w:hAnsiTheme="minorHAnsi" w:cstheme="minorHAnsi"/>
          <w:bCs/>
          <w:sz w:val="24"/>
          <w:szCs w:val="24"/>
        </w:rPr>
        <w:t>Za usunięcie wyrobów azbestowych odpowiedzialni są właściciele i użytkownicy obiektów, w których wykorzystywane są wyroby azbestowe.</w:t>
      </w:r>
      <w:r w:rsidR="002D2DDB" w:rsidRPr="00F13D60">
        <w:rPr>
          <w:rFonts w:asciiTheme="minorHAnsi" w:hAnsiTheme="minorHAnsi" w:cstheme="minorHAnsi"/>
          <w:bCs/>
          <w:sz w:val="24"/>
          <w:szCs w:val="24"/>
        </w:rPr>
        <w:t xml:space="preserve"> </w:t>
      </w:r>
    </w:p>
    <w:p w14:paraId="7050B014" w14:textId="76476541" w:rsidR="002D2DDB" w:rsidRPr="00F13D60" w:rsidRDefault="002D2DDB" w:rsidP="00F13D60">
      <w:pPr>
        <w:spacing w:after="0" w:line="360" w:lineRule="auto"/>
        <w:ind w:firstLine="1080"/>
        <w:jc w:val="both"/>
        <w:rPr>
          <w:rFonts w:asciiTheme="minorHAnsi" w:hAnsiTheme="minorHAnsi" w:cstheme="minorHAnsi"/>
          <w:bCs/>
          <w:sz w:val="24"/>
          <w:szCs w:val="24"/>
        </w:rPr>
      </w:pPr>
      <w:r w:rsidRPr="00F13D60">
        <w:rPr>
          <w:rFonts w:asciiTheme="minorHAnsi" w:hAnsiTheme="minorHAnsi" w:cstheme="minorHAnsi"/>
          <w:bCs/>
          <w:sz w:val="24"/>
          <w:szCs w:val="24"/>
        </w:rPr>
        <w:t>Na podstawie informacji uzyskanych od mieszkańców posiadających na terenie swojej posesji wyroby zawierające azbest można wnioskować, że podstawowym czynnikiem opóźniającym demontaż wyrobów azbestowych jest wysok</w:t>
      </w:r>
      <w:r w:rsidR="000F4452">
        <w:rPr>
          <w:rFonts w:asciiTheme="minorHAnsi" w:hAnsiTheme="minorHAnsi" w:cstheme="minorHAnsi"/>
          <w:bCs/>
          <w:sz w:val="24"/>
          <w:szCs w:val="24"/>
        </w:rPr>
        <w:t>i</w:t>
      </w:r>
      <w:r w:rsidRPr="00F13D60">
        <w:rPr>
          <w:rFonts w:asciiTheme="minorHAnsi" w:hAnsiTheme="minorHAnsi" w:cstheme="minorHAnsi"/>
          <w:bCs/>
          <w:sz w:val="24"/>
          <w:szCs w:val="24"/>
        </w:rPr>
        <w:t xml:space="preserve"> koszt wymiany pokrycia dachowego.</w:t>
      </w:r>
    </w:p>
    <w:p w14:paraId="14CE83B8" w14:textId="2C0459B0" w:rsidR="00D86CB3" w:rsidRPr="00F13D60" w:rsidRDefault="00D86CB3" w:rsidP="00F13D60">
      <w:pPr>
        <w:spacing w:after="0" w:line="360" w:lineRule="auto"/>
        <w:ind w:firstLine="1080"/>
        <w:jc w:val="both"/>
        <w:rPr>
          <w:rFonts w:asciiTheme="minorHAnsi" w:hAnsiTheme="minorHAnsi" w:cstheme="minorHAnsi"/>
          <w:bCs/>
          <w:sz w:val="24"/>
          <w:szCs w:val="24"/>
        </w:rPr>
      </w:pPr>
      <w:r w:rsidRPr="00F13D60">
        <w:rPr>
          <w:rFonts w:asciiTheme="minorHAnsi" w:hAnsiTheme="minorHAnsi" w:cstheme="minorHAnsi"/>
          <w:bCs/>
          <w:sz w:val="24"/>
          <w:szCs w:val="24"/>
        </w:rPr>
        <w:t>W 2020 r. po raz pierwszy Gmina zorganizowała zbiórkę odpadów rolniczych takich jak : folia</w:t>
      </w:r>
      <w:r w:rsidR="0056003E" w:rsidRPr="00F13D60">
        <w:rPr>
          <w:rFonts w:asciiTheme="minorHAnsi" w:hAnsiTheme="minorHAnsi" w:cstheme="minorHAnsi"/>
          <w:bCs/>
          <w:sz w:val="24"/>
          <w:szCs w:val="24"/>
        </w:rPr>
        <w:t xml:space="preserve"> , siatka, sznurek do owijania balotów</w:t>
      </w:r>
      <w:r w:rsidRPr="00F13D60">
        <w:rPr>
          <w:rFonts w:asciiTheme="minorHAnsi" w:hAnsiTheme="minorHAnsi" w:cstheme="minorHAnsi"/>
          <w:bCs/>
          <w:sz w:val="24"/>
          <w:szCs w:val="24"/>
        </w:rPr>
        <w:t xml:space="preserve"> </w:t>
      </w:r>
      <w:r w:rsidR="00B4282F">
        <w:rPr>
          <w:rFonts w:asciiTheme="minorHAnsi" w:hAnsiTheme="minorHAnsi" w:cstheme="minorHAnsi"/>
          <w:bCs/>
          <w:sz w:val="24"/>
          <w:szCs w:val="24"/>
        </w:rPr>
        <w:t xml:space="preserve">BIG MAG. Ponieważ w roku poprzednim poziom zbiórki odpadów rolniczych nie został osiągnięty </w:t>
      </w:r>
      <w:r w:rsidR="000F4452">
        <w:rPr>
          <w:rFonts w:asciiTheme="minorHAnsi" w:hAnsiTheme="minorHAnsi" w:cstheme="minorHAnsi"/>
          <w:bCs/>
          <w:sz w:val="24"/>
          <w:szCs w:val="24"/>
        </w:rPr>
        <w:t>,</w:t>
      </w:r>
      <w:r w:rsidR="00B4282F">
        <w:rPr>
          <w:rFonts w:asciiTheme="minorHAnsi" w:hAnsiTheme="minorHAnsi" w:cstheme="minorHAnsi"/>
          <w:bCs/>
          <w:sz w:val="24"/>
          <w:szCs w:val="24"/>
        </w:rPr>
        <w:t>w</w:t>
      </w:r>
      <w:r w:rsidR="0070575F" w:rsidRPr="00F13D60">
        <w:rPr>
          <w:rFonts w:asciiTheme="minorHAnsi" w:hAnsiTheme="minorHAnsi" w:cstheme="minorHAnsi"/>
          <w:bCs/>
          <w:sz w:val="24"/>
          <w:szCs w:val="24"/>
        </w:rPr>
        <w:t xml:space="preserve"> dniu 19 lutego 2021 r. </w:t>
      </w:r>
      <w:r w:rsidR="0056003E" w:rsidRPr="00F13D60">
        <w:rPr>
          <w:rFonts w:asciiTheme="minorHAnsi" w:hAnsiTheme="minorHAnsi" w:cstheme="minorHAnsi"/>
          <w:bCs/>
          <w:sz w:val="24"/>
          <w:szCs w:val="24"/>
        </w:rPr>
        <w:t>pr</w:t>
      </w:r>
      <w:r w:rsidR="0070575F" w:rsidRPr="00F13D60">
        <w:rPr>
          <w:rFonts w:asciiTheme="minorHAnsi" w:hAnsiTheme="minorHAnsi" w:cstheme="minorHAnsi"/>
          <w:bCs/>
          <w:sz w:val="24"/>
          <w:szCs w:val="24"/>
        </w:rPr>
        <w:t>zeprowadzono</w:t>
      </w:r>
      <w:r w:rsidR="00B4282F">
        <w:rPr>
          <w:rFonts w:asciiTheme="minorHAnsi" w:hAnsiTheme="minorHAnsi" w:cstheme="minorHAnsi"/>
          <w:bCs/>
          <w:sz w:val="24"/>
          <w:szCs w:val="24"/>
        </w:rPr>
        <w:t xml:space="preserve"> kolejną zbiórkę</w:t>
      </w:r>
      <w:r w:rsidR="0070575F" w:rsidRPr="00F13D60">
        <w:rPr>
          <w:rFonts w:asciiTheme="minorHAnsi" w:hAnsiTheme="minorHAnsi" w:cstheme="minorHAnsi"/>
          <w:bCs/>
          <w:sz w:val="24"/>
          <w:szCs w:val="24"/>
        </w:rPr>
        <w:t>.</w:t>
      </w:r>
    </w:p>
    <w:p w14:paraId="04984C37" w14:textId="60C1EC5B" w:rsidR="0056003E" w:rsidRPr="00F13D60" w:rsidRDefault="0056003E" w:rsidP="00F13D60">
      <w:pPr>
        <w:spacing w:after="0" w:line="360" w:lineRule="auto"/>
        <w:ind w:firstLine="1080"/>
        <w:jc w:val="both"/>
        <w:rPr>
          <w:rFonts w:asciiTheme="minorHAnsi" w:hAnsiTheme="minorHAnsi" w:cstheme="minorHAnsi"/>
          <w:bCs/>
          <w:sz w:val="24"/>
          <w:szCs w:val="24"/>
        </w:rPr>
      </w:pPr>
      <w:r w:rsidRPr="00F13D60">
        <w:rPr>
          <w:rFonts w:asciiTheme="minorHAnsi" w:hAnsiTheme="minorHAnsi" w:cstheme="minorHAnsi"/>
          <w:bCs/>
          <w:sz w:val="24"/>
          <w:szCs w:val="24"/>
        </w:rPr>
        <w:t>Podczas zbiórki zebrano</w:t>
      </w:r>
      <w:r w:rsidR="00D60EC2" w:rsidRPr="00F13D60">
        <w:rPr>
          <w:rFonts w:asciiTheme="minorHAnsi" w:hAnsiTheme="minorHAnsi" w:cstheme="minorHAnsi"/>
          <w:bCs/>
          <w:sz w:val="24"/>
          <w:szCs w:val="24"/>
        </w:rPr>
        <w:t xml:space="preserve"> 45,9</w:t>
      </w:r>
      <w:r w:rsidRPr="00F13D60">
        <w:rPr>
          <w:rFonts w:asciiTheme="minorHAnsi" w:hAnsiTheme="minorHAnsi" w:cstheme="minorHAnsi"/>
          <w:bCs/>
          <w:sz w:val="24"/>
          <w:szCs w:val="24"/>
        </w:rPr>
        <w:t>6 Mg odpadów rolniczych, w tym:</w:t>
      </w:r>
    </w:p>
    <w:p w14:paraId="7AAB2C49" w14:textId="1782B146" w:rsidR="0056003E" w:rsidRPr="00F13D60" w:rsidRDefault="0056003E" w:rsidP="00F13D60">
      <w:pPr>
        <w:spacing w:after="0" w:line="360" w:lineRule="auto"/>
        <w:ind w:firstLine="1080"/>
        <w:jc w:val="both"/>
        <w:rPr>
          <w:rFonts w:asciiTheme="minorHAnsi" w:hAnsiTheme="minorHAnsi" w:cstheme="minorHAnsi"/>
          <w:bCs/>
          <w:sz w:val="24"/>
          <w:szCs w:val="24"/>
        </w:rPr>
      </w:pPr>
      <w:r w:rsidRPr="00F13D60">
        <w:rPr>
          <w:rFonts w:asciiTheme="minorHAnsi" w:hAnsiTheme="minorHAnsi" w:cstheme="minorHAnsi"/>
          <w:bCs/>
          <w:sz w:val="24"/>
          <w:szCs w:val="24"/>
        </w:rPr>
        <w:t>- folii rolniczej – 39,98 Mg</w:t>
      </w:r>
    </w:p>
    <w:p w14:paraId="7E738817" w14:textId="40CA1FBB" w:rsidR="0056003E" w:rsidRPr="00F13D60" w:rsidRDefault="0056003E" w:rsidP="00F13D60">
      <w:pPr>
        <w:spacing w:after="0" w:line="360" w:lineRule="auto"/>
        <w:ind w:firstLine="1080"/>
        <w:rPr>
          <w:rFonts w:asciiTheme="minorHAnsi" w:hAnsiTheme="minorHAnsi" w:cstheme="minorHAnsi"/>
          <w:bCs/>
          <w:sz w:val="24"/>
          <w:szCs w:val="24"/>
        </w:rPr>
      </w:pPr>
      <w:r w:rsidRPr="00F13D60">
        <w:rPr>
          <w:rFonts w:asciiTheme="minorHAnsi" w:hAnsiTheme="minorHAnsi" w:cstheme="minorHAnsi"/>
          <w:bCs/>
          <w:sz w:val="24"/>
          <w:szCs w:val="24"/>
        </w:rPr>
        <w:t xml:space="preserve">- siatki </w:t>
      </w:r>
      <w:r w:rsidR="00D60EC2" w:rsidRPr="00F13D60">
        <w:rPr>
          <w:rFonts w:asciiTheme="minorHAnsi" w:hAnsiTheme="minorHAnsi" w:cstheme="minorHAnsi"/>
          <w:bCs/>
          <w:sz w:val="24"/>
          <w:szCs w:val="24"/>
        </w:rPr>
        <w:t xml:space="preserve">, </w:t>
      </w:r>
      <w:r w:rsidRPr="00F13D60">
        <w:rPr>
          <w:rFonts w:asciiTheme="minorHAnsi" w:hAnsiTheme="minorHAnsi" w:cstheme="minorHAnsi"/>
          <w:bCs/>
          <w:sz w:val="24"/>
          <w:szCs w:val="24"/>
        </w:rPr>
        <w:t>sznurka do owijania balotów BIG-MAG</w:t>
      </w:r>
      <w:r w:rsidR="00D60EC2" w:rsidRPr="00F13D60">
        <w:rPr>
          <w:rFonts w:asciiTheme="minorHAnsi" w:hAnsiTheme="minorHAnsi" w:cstheme="minorHAnsi"/>
          <w:bCs/>
          <w:sz w:val="24"/>
          <w:szCs w:val="24"/>
        </w:rPr>
        <w:t xml:space="preserve"> – 5,98 Mg.</w:t>
      </w:r>
    </w:p>
    <w:p w14:paraId="73AC105F" w14:textId="77777777" w:rsidR="00D60EC2" w:rsidRPr="00F13D60" w:rsidRDefault="00D60EC2" w:rsidP="00F13D60">
      <w:pPr>
        <w:spacing w:after="0" w:line="360" w:lineRule="auto"/>
        <w:ind w:firstLine="1080"/>
        <w:rPr>
          <w:rFonts w:asciiTheme="minorHAnsi" w:hAnsiTheme="minorHAnsi" w:cstheme="minorHAnsi"/>
          <w:bCs/>
          <w:sz w:val="24"/>
          <w:szCs w:val="24"/>
        </w:rPr>
      </w:pPr>
      <w:r w:rsidRPr="00F13D60">
        <w:rPr>
          <w:rFonts w:asciiTheme="minorHAnsi" w:hAnsiTheme="minorHAnsi" w:cstheme="minorHAnsi"/>
          <w:bCs/>
          <w:sz w:val="24"/>
          <w:szCs w:val="24"/>
        </w:rPr>
        <w:t>Całkowity koszt za odbiór odpadów rolniczych wyniósł – 19 563,88 zł.</w:t>
      </w:r>
    </w:p>
    <w:p w14:paraId="02D50269" w14:textId="7B5D79EE" w:rsidR="00D60EC2" w:rsidRPr="00F13D60" w:rsidRDefault="00D60EC2" w:rsidP="00F13D60">
      <w:pPr>
        <w:spacing w:after="0" w:line="360" w:lineRule="auto"/>
        <w:ind w:firstLine="1080"/>
        <w:rPr>
          <w:rFonts w:asciiTheme="minorHAnsi" w:hAnsiTheme="minorHAnsi" w:cstheme="minorHAnsi"/>
          <w:bCs/>
          <w:sz w:val="24"/>
          <w:szCs w:val="24"/>
        </w:rPr>
      </w:pPr>
      <w:r w:rsidRPr="00F13D60">
        <w:rPr>
          <w:rFonts w:asciiTheme="minorHAnsi" w:hAnsiTheme="minorHAnsi" w:cstheme="minorHAnsi"/>
          <w:bCs/>
          <w:sz w:val="24"/>
          <w:szCs w:val="24"/>
        </w:rPr>
        <w:t xml:space="preserve">Zadanie zostało sfinansowane w całości przez Narodowy Fundusz Ochrony Środowiska i Gospodarki Wodnej. </w:t>
      </w:r>
    </w:p>
    <w:p w14:paraId="0E53B477" w14:textId="77777777" w:rsidR="00A9589E" w:rsidRPr="00F13D60" w:rsidRDefault="00A9589E" w:rsidP="00F13D60">
      <w:pPr>
        <w:spacing w:after="0" w:line="360" w:lineRule="auto"/>
        <w:ind w:left="708" w:firstLine="372"/>
        <w:jc w:val="both"/>
        <w:rPr>
          <w:rFonts w:asciiTheme="minorHAnsi" w:hAnsiTheme="minorHAnsi" w:cstheme="minorHAnsi"/>
          <w:bCs/>
          <w:sz w:val="24"/>
          <w:szCs w:val="24"/>
        </w:rPr>
      </w:pPr>
    </w:p>
    <w:p w14:paraId="3C3EFA0B" w14:textId="02965A68" w:rsidR="00E468CF" w:rsidRPr="00F13D60" w:rsidRDefault="00BD7C1E" w:rsidP="00F13D60">
      <w:pPr>
        <w:pStyle w:val="Nagwek1"/>
        <w:spacing w:before="0" w:line="360" w:lineRule="auto"/>
        <w:rPr>
          <w:rFonts w:asciiTheme="minorHAnsi" w:hAnsiTheme="minorHAnsi" w:cstheme="minorHAnsi"/>
        </w:rPr>
      </w:pPr>
      <w:bookmarkStart w:id="27" w:name="_Toc9232453"/>
      <w:bookmarkStart w:id="28" w:name="_Toc104975315"/>
      <w:r w:rsidRPr="00F13D60">
        <w:rPr>
          <w:rFonts w:asciiTheme="minorHAnsi" w:hAnsiTheme="minorHAnsi" w:cstheme="minorHAnsi"/>
        </w:rPr>
        <w:t>5</w:t>
      </w:r>
      <w:r w:rsidR="00BC648F" w:rsidRPr="00F13D60">
        <w:rPr>
          <w:rFonts w:asciiTheme="minorHAnsi" w:hAnsiTheme="minorHAnsi" w:cstheme="minorHAnsi"/>
        </w:rPr>
        <w:t>.5</w:t>
      </w:r>
      <w:r w:rsidR="00E468CF" w:rsidRPr="00F13D60">
        <w:rPr>
          <w:rFonts w:asciiTheme="minorHAnsi" w:hAnsiTheme="minorHAnsi" w:cstheme="minorHAnsi"/>
        </w:rPr>
        <w:t>.</w:t>
      </w:r>
      <w:r w:rsidR="00FB3F73" w:rsidRPr="00F13D60">
        <w:rPr>
          <w:rFonts w:asciiTheme="minorHAnsi" w:hAnsiTheme="minorHAnsi" w:cstheme="minorHAnsi"/>
        </w:rPr>
        <w:t xml:space="preserve"> </w:t>
      </w:r>
      <w:r w:rsidR="008410EF" w:rsidRPr="00F13D60">
        <w:rPr>
          <w:rFonts w:asciiTheme="minorHAnsi" w:hAnsiTheme="minorHAnsi" w:cstheme="minorHAnsi"/>
        </w:rPr>
        <w:t xml:space="preserve">  </w:t>
      </w:r>
      <w:r w:rsidR="00E468CF" w:rsidRPr="00F13D60">
        <w:rPr>
          <w:rFonts w:asciiTheme="minorHAnsi" w:hAnsiTheme="minorHAnsi" w:cstheme="minorHAnsi"/>
        </w:rPr>
        <w:t>Z</w:t>
      </w:r>
      <w:r w:rsidR="008410EF" w:rsidRPr="00F13D60">
        <w:rPr>
          <w:rFonts w:asciiTheme="minorHAnsi" w:hAnsiTheme="minorHAnsi" w:cstheme="minorHAnsi"/>
        </w:rPr>
        <w:t xml:space="preserve">agospodarowanie </w:t>
      </w:r>
      <w:bookmarkEnd w:id="27"/>
      <w:r w:rsidR="008410EF" w:rsidRPr="00F13D60">
        <w:rPr>
          <w:rFonts w:asciiTheme="minorHAnsi" w:hAnsiTheme="minorHAnsi" w:cstheme="minorHAnsi"/>
        </w:rPr>
        <w:t>przestrzenne.</w:t>
      </w:r>
      <w:bookmarkEnd w:id="28"/>
    </w:p>
    <w:p w14:paraId="570B5668" w14:textId="77777777" w:rsidR="00E468CF" w:rsidRPr="00F13D60" w:rsidRDefault="00E468CF" w:rsidP="00F13D60">
      <w:pPr>
        <w:pStyle w:val="Standard"/>
        <w:spacing w:line="360" w:lineRule="auto"/>
        <w:ind w:firstLine="708"/>
        <w:jc w:val="both"/>
        <w:rPr>
          <w:rFonts w:asciiTheme="minorHAnsi" w:hAnsiTheme="minorHAnsi" w:cstheme="minorHAnsi"/>
        </w:rPr>
      </w:pPr>
      <w:r w:rsidRPr="00F13D60">
        <w:rPr>
          <w:rFonts w:asciiTheme="minorHAnsi" w:hAnsiTheme="minorHAnsi" w:cstheme="minorHAnsi"/>
        </w:rPr>
        <w:t>Gmina Kosów Lacki  opracowała i uchwaliła dl</w:t>
      </w:r>
      <w:r w:rsidR="00A9589E" w:rsidRPr="00F13D60">
        <w:rPr>
          <w:rFonts w:asciiTheme="minorHAnsi" w:hAnsiTheme="minorHAnsi" w:cstheme="minorHAnsi"/>
        </w:rPr>
        <w:t>a obszaru całej gminy  Studium U</w:t>
      </w:r>
      <w:r w:rsidRPr="00F13D60">
        <w:rPr>
          <w:rFonts w:asciiTheme="minorHAnsi" w:hAnsiTheme="minorHAnsi" w:cstheme="minorHAnsi"/>
        </w:rPr>
        <w:t xml:space="preserve">warunkowań i </w:t>
      </w:r>
      <w:r w:rsidR="00A9589E" w:rsidRPr="00F13D60">
        <w:rPr>
          <w:rFonts w:asciiTheme="minorHAnsi" w:hAnsiTheme="minorHAnsi" w:cstheme="minorHAnsi"/>
        </w:rPr>
        <w:t>K</w:t>
      </w:r>
      <w:r w:rsidRPr="00F13D60">
        <w:rPr>
          <w:rFonts w:asciiTheme="minorHAnsi" w:hAnsiTheme="minorHAnsi" w:cstheme="minorHAnsi"/>
        </w:rPr>
        <w:t xml:space="preserve">ierunków </w:t>
      </w:r>
      <w:r w:rsidR="00A9589E" w:rsidRPr="00F13D60">
        <w:rPr>
          <w:rFonts w:asciiTheme="minorHAnsi" w:hAnsiTheme="minorHAnsi" w:cstheme="minorHAnsi"/>
        </w:rPr>
        <w:t>Z</w:t>
      </w:r>
      <w:r w:rsidRPr="00F13D60">
        <w:rPr>
          <w:rFonts w:asciiTheme="minorHAnsi" w:hAnsiTheme="minorHAnsi" w:cstheme="minorHAnsi"/>
        </w:rPr>
        <w:t xml:space="preserve">agospodarowania </w:t>
      </w:r>
      <w:r w:rsidR="00A9589E" w:rsidRPr="00F13D60">
        <w:rPr>
          <w:rFonts w:asciiTheme="minorHAnsi" w:hAnsiTheme="minorHAnsi" w:cstheme="minorHAnsi"/>
        </w:rPr>
        <w:t>P</w:t>
      </w:r>
      <w:r w:rsidRPr="00F13D60">
        <w:rPr>
          <w:rFonts w:asciiTheme="minorHAnsi" w:hAnsiTheme="minorHAnsi" w:cstheme="minorHAnsi"/>
        </w:rPr>
        <w:t>rzestrzennego –</w:t>
      </w:r>
      <w:r w:rsidRPr="00F13D60">
        <w:rPr>
          <w:rFonts w:asciiTheme="minorHAnsi" w:hAnsiTheme="minorHAnsi" w:cstheme="minorHAnsi"/>
          <w:i/>
          <w:iCs/>
        </w:rPr>
        <w:t xml:space="preserve"> Uchwała Rady Miasta i Gminy Kosów Lacki Nr XXXI/219/2018 z dnia 23 maja 2018r.</w:t>
      </w:r>
      <w:r w:rsidRPr="00F13D60">
        <w:rPr>
          <w:rFonts w:asciiTheme="minorHAnsi" w:hAnsiTheme="minorHAnsi" w:cstheme="minorHAnsi"/>
        </w:rPr>
        <w:t xml:space="preserve"> Dokument ten określa politykę </w:t>
      </w:r>
      <w:r w:rsidRPr="00F13D60">
        <w:rPr>
          <w:rFonts w:asciiTheme="minorHAnsi" w:hAnsiTheme="minorHAnsi" w:cstheme="minorHAnsi"/>
        </w:rPr>
        <w:lastRenderedPageBreak/>
        <w:t>przestrzenną naszego samorządu. Wskazuje tereny dla których niezbędne jest sporządzenie miejscowych planów zagospodarowania przestrzennego.  Stanowi podstawę do ustalania warunków zabudowy, terenów pod zalesienie.</w:t>
      </w:r>
    </w:p>
    <w:p w14:paraId="68FEA886" w14:textId="77777777" w:rsidR="00E468CF" w:rsidRPr="00F13D60" w:rsidRDefault="00E468CF" w:rsidP="00F13D60">
      <w:pPr>
        <w:pStyle w:val="Standard"/>
        <w:spacing w:line="360" w:lineRule="auto"/>
        <w:jc w:val="both"/>
        <w:rPr>
          <w:rFonts w:asciiTheme="minorHAnsi" w:hAnsiTheme="minorHAnsi" w:cstheme="minorHAnsi"/>
        </w:rPr>
      </w:pPr>
    </w:p>
    <w:p w14:paraId="0C94073B" w14:textId="77777777" w:rsidR="00E468CF" w:rsidRPr="00F13D60" w:rsidRDefault="00E468CF" w:rsidP="00F13D60">
      <w:pPr>
        <w:pStyle w:val="Standard"/>
        <w:spacing w:line="360" w:lineRule="auto"/>
        <w:jc w:val="both"/>
        <w:rPr>
          <w:rFonts w:asciiTheme="minorHAnsi" w:hAnsiTheme="minorHAnsi" w:cstheme="minorHAnsi"/>
          <w:u w:val="single"/>
        </w:rPr>
      </w:pPr>
      <w:r w:rsidRPr="00F13D60">
        <w:rPr>
          <w:rFonts w:asciiTheme="minorHAnsi" w:hAnsiTheme="minorHAnsi" w:cstheme="minorHAnsi"/>
          <w:u w:val="single"/>
        </w:rPr>
        <w:t>Obszary dla których sporządzono miejscowe plany zagospodarowania przestrzennego:</w:t>
      </w:r>
    </w:p>
    <w:p w14:paraId="25E62127" w14:textId="77777777" w:rsidR="00E468CF" w:rsidRPr="00F13D60" w:rsidRDefault="00E468CF" w:rsidP="00F13D60">
      <w:pPr>
        <w:pStyle w:val="Textbody"/>
        <w:spacing w:after="0" w:line="360" w:lineRule="auto"/>
        <w:jc w:val="both"/>
        <w:rPr>
          <w:rFonts w:asciiTheme="minorHAnsi" w:hAnsiTheme="minorHAnsi" w:cstheme="minorHAnsi"/>
          <w:b/>
          <w:color w:val="000000"/>
        </w:rPr>
      </w:pPr>
      <w:r w:rsidRPr="00F13D60">
        <w:rPr>
          <w:rFonts w:asciiTheme="minorHAnsi" w:hAnsiTheme="minorHAnsi" w:cstheme="minorHAnsi"/>
          <w:b/>
          <w:color w:val="000000"/>
        </w:rPr>
        <w:t>Kosów Lacki</w:t>
      </w:r>
    </w:p>
    <w:p w14:paraId="089289EC" w14:textId="1F71BD36" w:rsidR="00E468CF" w:rsidRPr="00F13D60" w:rsidRDefault="00E468CF" w:rsidP="00F13D60">
      <w:pPr>
        <w:pStyle w:val="Textbody"/>
        <w:spacing w:after="0" w:line="360" w:lineRule="auto"/>
        <w:jc w:val="both"/>
        <w:rPr>
          <w:rFonts w:asciiTheme="minorHAnsi" w:hAnsiTheme="minorHAnsi" w:cstheme="minorHAnsi"/>
        </w:rPr>
      </w:pPr>
      <w:r w:rsidRPr="00F13D60">
        <w:rPr>
          <w:rFonts w:asciiTheme="minorHAnsi" w:hAnsiTheme="minorHAnsi" w:cstheme="minorHAnsi"/>
          <w:color w:val="000000"/>
        </w:rPr>
        <w:t xml:space="preserve">UCHWAŁA NR </w:t>
      </w:r>
      <w:r w:rsidRPr="00F13D60">
        <w:rPr>
          <w:rFonts w:asciiTheme="minorHAnsi" w:hAnsiTheme="minorHAnsi" w:cstheme="minorHAnsi"/>
          <w:b/>
          <w:i/>
          <w:color w:val="000000"/>
        </w:rPr>
        <w:t>XXX/146/2005</w:t>
      </w:r>
      <w:r w:rsidRPr="00F13D60">
        <w:rPr>
          <w:rStyle w:val="StrongEmphasis"/>
          <w:rFonts w:asciiTheme="minorHAnsi" w:hAnsiTheme="minorHAnsi" w:cstheme="minorHAnsi"/>
          <w:b w:val="0"/>
          <w:bCs w:val="0"/>
          <w:i/>
          <w:color w:val="000000"/>
        </w:rPr>
        <w:t>z dnia 26 września 2005r.</w:t>
      </w:r>
      <w:r w:rsidRPr="00F13D60">
        <w:rPr>
          <w:rFonts w:asciiTheme="minorHAnsi" w:hAnsiTheme="minorHAnsi" w:cstheme="minorHAnsi"/>
          <w:color w:val="000000"/>
        </w:rPr>
        <w:t xml:space="preserve">RADY MIASTA I GMINY KOSÓW LACKI </w:t>
      </w:r>
      <w:r w:rsidR="008A6612">
        <w:rPr>
          <w:rFonts w:asciiTheme="minorHAnsi" w:hAnsiTheme="minorHAnsi" w:cstheme="minorHAnsi"/>
          <w:color w:val="000000"/>
        </w:rPr>
        <w:br/>
      </w:r>
      <w:r w:rsidRPr="00F13D60">
        <w:rPr>
          <w:rFonts w:asciiTheme="minorHAnsi" w:hAnsiTheme="minorHAnsi" w:cstheme="minorHAnsi"/>
          <w:color w:val="000000"/>
        </w:rPr>
        <w:t>w sprawie uchwalenia miejscowego planu zagospodarowania przestrzennego miasta Kosów Lacki</w:t>
      </w:r>
    </w:p>
    <w:p w14:paraId="78C1D169" w14:textId="697478F7" w:rsidR="00E468CF" w:rsidRPr="00F13D60" w:rsidRDefault="00E468CF" w:rsidP="00F13D60">
      <w:pPr>
        <w:pStyle w:val="Textbody"/>
        <w:spacing w:after="0" w:line="360" w:lineRule="auto"/>
        <w:jc w:val="both"/>
        <w:rPr>
          <w:rFonts w:asciiTheme="minorHAnsi" w:hAnsiTheme="minorHAnsi" w:cstheme="minorHAnsi"/>
        </w:rPr>
      </w:pPr>
      <w:r w:rsidRPr="00F13D60">
        <w:rPr>
          <w:rStyle w:val="StrongEmphasis"/>
          <w:rFonts w:asciiTheme="minorHAnsi" w:hAnsiTheme="minorHAnsi" w:cstheme="minorHAnsi"/>
          <w:b w:val="0"/>
          <w:bCs w:val="0"/>
          <w:color w:val="000000"/>
        </w:rPr>
        <w:t xml:space="preserve">UCHWAŁA NR </w:t>
      </w:r>
      <w:r w:rsidRPr="00F13D60">
        <w:rPr>
          <w:rStyle w:val="Uwydatnienie"/>
          <w:rFonts w:asciiTheme="minorHAnsi" w:hAnsiTheme="minorHAnsi" w:cstheme="minorHAnsi"/>
          <w:b/>
          <w:bCs/>
          <w:color w:val="000000"/>
        </w:rPr>
        <w:t xml:space="preserve">VII/37/2007 </w:t>
      </w:r>
      <w:r w:rsidRPr="00F13D60">
        <w:rPr>
          <w:rStyle w:val="StrongEmphasis"/>
          <w:rFonts w:asciiTheme="minorHAnsi" w:hAnsiTheme="minorHAnsi" w:cstheme="minorHAnsi"/>
          <w:b w:val="0"/>
          <w:bCs w:val="0"/>
          <w:color w:val="000000"/>
        </w:rPr>
        <w:t>z dnia 4 czerwca 2007r.</w:t>
      </w:r>
      <w:r w:rsidRPr="00F13D60">
        <w:rPr>
          <w:rFonts w:asciiTheme="minorHAnsi" w:hAnsiTheme="minorHAnsi" w:cstheme="minorHAnsi"/>
          <w:color w:val="000000"/>
        </w:rPr>
        <w:t xml:space="preserve">RADY MIASTA I GMINY KOSÓW LACKI </w:t>
      </w:r>
      <w:r w:rsidR="008A6612">
        <w:rPr>
          <w:rFonts w:asciiTheme="minorHAnsi" w:hAnsiTheme="minorHAnsi" w:cstheme="minorHAnsi"/>
          <w:color w:val="000000"/>
        </w:rPr>
        <w:br/>
      </w:r>
      <w:r w:rsidRPr="00F13D60">
        <w:rPr>
          <w:rFonts w:asciiTheme="minorHAnsi" w:hAnsiTheme="minorHAnsi" w:cstheme="minorHAnsi"/>
          <w:color w:val="000000"/>
        </w:rPr>
        <w:t>w sprawie uchwalenia zmiany miejscowego planu zagospodarowania przestrzennego miasta Kosów Lacki – część działki nr 1771</w:t>
      </w:r>
    </w:p>
    <w:p w14:paraId="3E8BAF91" w14:textId="34517CFD" w:rsidR="00E468CF" w:rsidRPr="00F13D60" w:rsidRDefault="00E468CF" w:rsidP="00F13D60">
      <w:pPr>
        <w:pStyle w:val="Textbody"/>
        <w:spacing w:after="0" w:line="360" w:lineRule="auto"/>
        <w:jc w:val="both"/>
        <w:rPr>
          <w:rFonts w:asciiTheme="minorHAnsi" w:hAnsiTheme="minorHAnsi" w:cstheme="minorHAnsi"/>
        </w:rPr>
      </w:pPr>
      <w:r w:rsidRPr="00F13D60">
        <w:rPr>
          <w:rStyle w:val="StrongEmphasis"/>
          <w:rFonts w:asciiTheme="minorHAnsi" w:hAnsiTheme="minorHAnsi" w:cstheme="minorHAnsi"/>
          <w:b w:val="0"/>
          <w:bCs w:val="0"/>
          <w:color w:val="000000"/>
        </w:rPr>
        <w:t>UCHWAŁA NR XXXI</w:t>
      </w:r>
      <w:r w:rsidRPr="00F13D60">
        <w:rPr>
          <w:rStyle w:val="Uwydatnienie"/>
          <w:rFonts w:asciiTheme="minorHAnsi" w:hAnsiTheme="minorHAnsi" w:cstheme="minorHAnsi"/>
          <w:b/>
          <w:bCs/>
          <w:color w:val="000000"/>
        </w:rPr>
        <w:t xml:space="preserve">/169/2009 </w:t>
      </w:r>
      <w:r w:rsidRPr="00F13D60">
        <w:rPr>
          <w:rStyle w:val="StrongEmphasis"/>
          <w:rFonts w:asciiTheme="minorHAnsi" w:hAnsiTheme="minorHAnsi" w:cstheme="minorHAnsi"/>
          <w:b w:val="0"/>
          <w:bCs w:val="0"/>
          <w:color w:val="000000"/>
        </w:rPr>
        <w:t xml:space="preserve">z dnia 30 grudnia 2009r.RADY MIASTA I GMINY KOSÓW LACKI </w:t>
      </w:r>
      <w:r w:rsidR="008A6612">
        <w:rPr>
          <w:rStyle w:val="StrongEmphasis"/>
          <w:rFonts w:asciiTheme="minorHAnsi" w:hAnsiTheme="minorHAnsi" w:cstheme="minorHAnsi"/>
          <w:b w:val="0"/>
          <w:bCs w:val="0"/>
          <w:color w:val="000000"/>
        </w:rPr>
        <w:br/>
      </w:r>
      <w:r w:rsidRPr="00F13D60">
        <w:rPr>
          <w:rStyle w:val="StrongEmphasis"/>
          <w:rFonts w:asciiTheme="minorHAnsi" w:hAnsiTheme="minorHAnsi" w:cstheme="minorHAnsi"/>
          <w:b w:val="0"/>
          <w:bCs w:val="0"/>
          <w:color w:val="000000"/>
        </w:rPr>
        <w:t>w sprawie uchwalenia zmiany miejscowego planu zagospodarowania przestrzennego części  miasta Kosów Lacki</w:t>
      </w:r>
    </w:p>
    <w:p w14:paraId="0FDB226C" w14:textId="77777777" w:rsidR="00E468CF" w:rsidRPr="00F13D60" w:rsidRDefault="00E468CF" w:rsidP="00F13D60">
      <w:pPr>
        <w:pStyle w:val="Textbody"/>
        <w:spacing w:after="0" w:line="360" w:lineRule="auto"/>
        <w:jc w:val="both"/>
        <w:rPr>
          <w:rFonts w:asciiTheme="minorHAnsi" w:hAnsiTheme="minorHAnsi" w:cstheme="minorHAnsi"/>
          <w:color w:val="000000"/>
        </w:rPr>
      </w:pPr>
    </w:p>
    <w:p w14:paraId="64C44D6B" w14:textId="77777777" w:rsidR="00E468CF" w:rsidRPr="00F13D60" w:rsidRDefault="00E468CF" w:rsidP="00F13D60">
      <w:pPr>
        <w:pStyle w:val="Textbody"/>
        <w:spacing w:after="0" w:line="360" w:lineRule="auto"/>
        <w:jc w:val="both"/>
        <w:rPr>
          <w:rFonts w:asciiTheme="minorHAnsi" w:hAnsiTheme="minorHAnsi" w:cstheme="minorHAnsi"/>
        </w:rPr>
      </w:pPr>
      <w:r w:rsidRPr="00F13D60">
        <w:rPr>
          <w:rStyle w:val="StrongEmphasis"/>
          <w:rFonts w:asciiTheme="minorHAnsi" w:hAnsiTheme="minorHAnsi" w:cstheme="minorHAnsi"/>
          <w:b w:val="0"/>
          <w:bCs w:val="0"/>
          <w:color w:val="000000"/>
        </w:rPr>
        <w:t xml:space="preserve">UCHWAŁA </w:t>
      </w:r>
      <w:r w:rsidRPr="00F13D60">
        <w:rPr>
          <w:rStyle w:val="StrongEmphasis"/>
          <w:rFonts w:asciiTheme="minorHAnsi" w:hAnsiTheme="minorHAnsi" w:cstheme="minorHAnsi"/>
          <w:bCs w:val="0"/>
          <w:i/>
          <w:color w:val="000000"/>
        </w:rPr>
        <w:t>NR IX</w:t>
      </w:r>
      <w:r w:rsidRPr="00F13D60">
        <w:rPr>
          <w:rStyle w:val="Uwydatnienie"/>
          <w:rFonts w:asciiTheme="minorHAnsi" w:hAnsiTheme="minorHAnsi" w:cstheme="minorHAnsi"/>
          <w:b/>
          <w:bCs/>
          <w:color w:val="000000"/>
        </w:rPr>
        <w:t xml:space="preserve">/52/2011 </w:t>
      </w:r>
      <w:r w:rsidRPr="00F13D60">
        <w:rPr>
          <w:rStyle w:val="StrongEmphasis"/>
          <w:rFonts w:asciiTheme="minorHAnsi" w:hAnsiTheme="minorHAnsi" w:cstheme="minorHAnsi"/>
          <w:b w:val="0"/>
          <w:bCs w:val="0"/>
          <w:color w:val="000000"/>
        </w:rPr>
        <w:t>z dnia 26 października 2011r.RADY MIASTA I GMINY KOSÓW LACKI w sprawie uchwalenia zmiany miejscowego planu zagospodarowania przestrzennego części miasta Kosów Lacki</w:t>
      </w:r>
    </w:p>
    <w:p w14:paraId="59DAE6F3" w14:textId="77777777" w:rsidR="00E468CF" w:rsidRPr="00F13D60" w:rsidRDefault="00E468CF" w:rsidP="00F13D60">
      <w:pPr>
        <w:pStyle w:val="Textbody"/>
        <w:spacing w:after="0" w:line="360" w:lineRule="auto"/>
        <w:jc w:val="both"/>
        <w:rPr>
          <w:rFonts w:asciiTheme="minorHAnsi" w:hAnsiTheme="minorHAnsi" w:cstheme="minorHAnsi"/>
          <w:color w:val="000000"/>
        </w:rPr>
      </w:pPr>
      <w:r w:rsidRPr="00F13D60">
        <w:rPr>
          <w:rFonts w:asciiTheme="minorHAnsi" w:hAnsiTheme="minorHAnsi" w:cstheme="minorHAnsi"/>
          <w:b/>
          <w:color w:val="000000"/>
        </w:rPr>
        <w:t>Grzymały</w:t>
      </w:r>
    </w:p>
    <w:p w14:paraId="3DDAD364" w14:textId="77777777" w:rsidR="00E468CF" w:rsidRPr="00F13D60" w:rsidRDefault="00E468CF" w:rsidP="00F13D60">
      <w:pPr>
        <w:pStyle w:val="Textbody"/>
        <w:spacing w:after="0" w:line="360" w:lineRule="auto"/>
        <w:jc w:val="both"/>
        <w:rPr>
          <w:rFonts w:asciiTheme="minorHAnsi" w:hAnsiTheme="minorHAnsi" w:cstheme="minorHAnsi"/>
          <w:color w:val="000000"/>
        </w:rPr>
      </w:pPr>
      <w:r w:rsidRPr="00F13D60">
        <w:rPr>
          <w:rFonts w:asciiTheme="minorHAnsi" w:hAnsiTheme="minorHAnsi" w:cstheme="minorHAnsi"/>
          <w:color w:val="000000"/>
        </w:rPr>
        <w:t xml:space="preserve">UCHWAŁA </w:t>
      </w:r>
      <w:r w:rsidRPr="00F13D60">
        <w:rPr>
          <w:rFonts w:asciiTheme="minorHAnsi" w:hAnsiTheme="minorHAnsi" w:cstheme="minorHAnsi"/>
          <w:b/>
          <w:i/>
          <w:color w:val="000000"/>
        </w:rPr>
        <w:t>NR XXXII/158/2005</w:t>
      </w:r>
      <w:r w:rsidRPr="00F13D60">
        <w:rPr>
          <w:rFonts w:asciiTheme="minorHAnsi" w:hAnsiTheme="minorHAnsi" w:cstheme="minorHAnsi"/>
          <w:color w:val="000000"/>
        </w:rPr>
        <w:t xml:space="preserve"> RADY MIASTA I GMINY KOSÓW LACKI z dnia 30 LISTOPADA 2005 r. w sprawie uchwalenia miejscowego planu zagospodarowania przestrzennego dla części wsi Grzymały gmina Kosów Lacki – teren powierzchniowej eksploatacji złóż kruszywa naturalnego</w:t>
      </w:r>
    </w:p>
    <w:p w14:paraId="0EEC7860" w14:textId="77777777" w:rsidR="00E468CF" w:rsidRPr="00F13D60" w:rsidRDefault="00E468CF" w:rsidP="00F13D60">
      <w:pPr>
        <w:pStyle w:val="Textbody"/>
        <w:spacing w:after="0" w:line="360" w:lineRule="auto"/>
        <w:jc w:val="both"/>
        <w:rPr>
          <w:rFonts w:asciiTheme="minorHAnsi" w:hAnsiTheme="minorHAnsi" w:cstheme="minorHAnsi"/>
          <w:color w:val="000000"/>
        </w:rPr>
      </w:pPr>
      <w:r w:rsidRPr="00F13D60">
        <w:rPr>
          <w:rFonts w:asciiTheme="minorHAnsi" w:hAnsiTheme="minorHAnsi" w:cstheme="minorHAnsi"/>
          <w:color w:val="000000"/>
        </w:rPr>
        <w:t xml:space="preserve">UCHWAŁA NR </w:t>
      </w:r>
      <w:r w:rsidRPr="00F13D60">
        <w:rPr>
          <w:rFonts w:asciiTheme="minorHAnsi" w:hAnsiTheme="minorHAnsi" w:cstheme="minorHAnsi"/>
          <w:b/>
          <w:i/>
          <w:color w:val="000000"/>
        </w:rPr>
        <w:t>XIX/120/2016</w:t>
      </w:r>
      <w:r w:rsidRPr="00F13D60">
        <w:rPr>
          <w:rFonts w:asciiTheme="minorHAnsi" w:hAnsiTheme="minorHAnsi" w:cstheme="minorHAnsi"/>
          <w:color w:val="000000"/>
        </w:rPr>
        <w:t xml:space="preserve"> RADY MIASTA I GMINY KOSÓW LACKI z dnia 21 LISTOPADA 2016 r. w sprawie uchwalenia miejscowego planu zagospodarowania przestrzennego części obszaru gminy Kosów Lacki – tereny eksploatacji kruszywa naturalnego we wsi Grzymały</w:t>
      </w:r>
    </w:p>
    <w:p w14:paraId="20D2B492" w14:textId="77777777" w:rsidR="00E468CF" w:rsidRPr="00F13D60" w:rsidRDefault="00E468CF" w:rsidP="00F13D60">
      <w:pPr>
        <w:pStyle w:val="Textbody"/>
        <w:spacing w:after="0" w:line="360" w:lineRule="auto"/>
        <w:jc w:val="both"/>
        <w:rPr>
          <w:rFonts w:asciiTheme="minorHAnsi" w:hAnsiTheme="minorHAnsi" w:cstheme="minorHAnsi"/>
          <w:b/>
          <w:color w:val="000000"/>
        </w:rPr>
      </w:pPr>
      <w:r w:rsidRPr="00F13D60">
        <w:rPr>
          <w:rFonts w:asciiTheme="minorHAnsi" w:hAnsiTheme="minorHAnsi" w:cstheme="minorHAnsi"/>
          <w:b/>
          <w:color w:val="000000"/>
        </w:rPr>
        <w:t>Stara Maliszewa</w:t>
      </w:r>
    </w:p>
    <w:p w14:paraId="4E6619A2" w14:textId="77777777" w:rsidR="00E468CF" w:rsidRPr="00F13D60" w:rsidRDefault="00E468CF" w:rsidP="00F13D60">
      <w:pPr>
        <w:pStyle w:val="Textbody"/>
        <w:spacing w:after="0" w:line="360" w:lineRule="auto"/>
        <w:jc w:val="both"/>
        <w:rPr>
          <w:rFonts w:asciiTheme="minorHAnsi" w:hAnsiTheme="minorHAnsi" w:cstheme="minorHAnsi"/>
          <w:color w:val="000000"/>
        </w:rPr>
      </w:pPr>
      <w:r w:rsidRPr="00F13D60">
        <w:rPr>
          <w:rFonts w:asciiTheme="minorHAnsi" w:hAnsiTheme="minorHAnsi" w:cstheme="minorHAnsi"/>
          <w:color w:val="000000"/>
        </w:rPr>
        <w:t xml:space="preserve">UCHWAŁA NR </w:t>
      </w:r>
      <w:r w:rsidRPr="00F13D60">
        <w:rPr>
          <w:rFonts w:asciiTheme="minorHAnsi" w:hAnsiTheme="minorHAnsi" w:cstheme="minorHAnsi"/>
          <w:b/>
          <w:i/>
          <w:color w:val="000000"/>
        </w:rPr>
        <w:t>XXVI/161/2013</w:t>
      </w:r>
      <w:r w:rsidRPr="00F13D60">
        <w:rPr>
          <w:rFonts w:asciiTheme="minorHAnsi" w:hAnsiTheme="minorHAnsi" w:cstheme="minorHAnsi"/>
          <w:color w:val="000000"/>
        </w:rPr>
        <w:t xml:space="preserve"> RADY MIASTA I GMINY W KOSOWIE LACKIM z dnia 30 LISTOPADA 2005 r. w sprawie uchwalenia miejscowego planu zagospodarowania przestrzennego dla części wsi Grzymały gmina Kosów Lacki – teren powierzchniowej eksploatacji złóż kruszywa naturalnego</w:t>
      </w:r>
    </w:p>
    <w:p w14:paraId="3DF23877" w14:textId="77777777" w:rsidR="00E468CF" w:rsidRPr="00F13D60" w:rsidRDefault="00E468CF" w:rsidP="00F13D60">
      <w:pPr>
        <w:pStyle w:val="Textbody"/>
        <w:spacing w:after="0" w:line="360" w:lineRule="auto"/>
        <w:jc w:val="both"/>
        <w:rPr>
          <w:rFonts w:asciiTheme="minorHAnsi" w:hAnsiTheme="minorHAnsi" w:cstheme="minorHAnsi"/>
        </w:rPr>
      </w:pPr>
      <w:r w:rsidRPr="00F13D60">
        <w:rPr>
          <w:rStyle w:val="StrongEmphasis"/>
          <w:rFonts w:asciiTheme="minorHAnsi" w:hAnsiTheme="minorHAnsi" w:cstheme="minorHAnsi"/>
          <w:color w:val="000000"/>
        </w:rPr>
        <w:t>Telaki</w:t>
      </w:r>
    </w:p>
    <w:p w14:paraId="106CF431" w14:textId="77777777" w:rsidR="00E468CF" w:rsidRPr="00F13D60" w:rsidRDefault="00E468CF" w:rsidP="00F13D60">
      <w:pPr>
        <w:pStyle w:val="Textbody"/>
        <w:spacing w:after="0" w:line="360" w:lineRule="auto"/>
        <w:jc w:val="both"/>
        <w:rPr>
          <w:rFonts w:asciiTheme="minorHAnsi" w:hAnsiTheme="minorHAnsi" w:cstheme="minorHAnsi"/>
          <w:color w:val="000000"/>
        </w:rPr>
      </w:pPr>
      <w:r w:rsidRPr="00F13D60">
        <w:rPr>
          <w:rFonts w:asciiTheme="minorHAnsi" w:hAnsiTheme="minorHAnsi" w:cstheme="minorHAnsi"/>
          <w:color w:val="000000"/>
        </w:rPr>
        <w:t xml:space="preserve">UCHWAŁA NR </w:t>
      </w:r>
      <w:r w:rsidRPr="00F13D60">
        <w:rPr>
          <w:rFonts w:asciiTheme="minorHAnsi" w:hAnsiTheme="minorHAnsi" w:cstheme="minorHAnsi"/>
          <w:b/>
          <w:i/>
          <w:color w:val="000000"/>
        </w:rPr>
        <w:t>XXVIII/170/2001</w:t>
      </w:r>
      <w:r w:rsidRPr="00F13D60">
        <w:rPr>
          <w:rFonts w:asciiTheme="minorHAnsi" w:hAnsiTheme="minorHAnsi" w:cstheme="minorHAnsi"/>
          <w:color w:val="000000"/>
        </w:rPr>
        <w:t xml:space="preserve"> RADY MIASTA I GMINY W KOSOWIE LACKIM z dnia 29 sierpnia </w:t>
      </w:r>
      <w:r w:rsidRPr="00F13D60">
        <w:rPr>
          <w:rFonts w:asciiTheme="minorHAnsi" w:hAnsiTheme="minorHAnsi" w:cstheme="minorHAnsi"/>
          <w:color w:val="000000"/>
        </w:rPr>
        <w:lastRenderedPageBreak/>
        <w:t>2001 r. w sprawie zmiany miejscowego planu ogólnego zagospodarowania przestrzennego gminy Kosów Lacki we wsi Telaki</w:t>
      </w:r>
    </w:p>
    <w:p w14:paraId="3EE0AFCD" w14:textId="77777777" w:rsidR="000C3748" w:rsidRPr="00F13D60" w:rsidRDefault="000C3748" w:rsidP="00F13D60">
      <w:pPr>
        <w:pStyle w:val="Textbody"/>
        <w:spacing w:after="0" w:line="360" w:lineRule="auto"/>
        <w:jc w:val="both"/>
        <w:rPr>
          <w:rFonts w:asciiTheme="minorHAnsi" w:hAnsiTheme="minorHAnsi" w:cstheme="minorHAnsi"/>
        </w:rPr>
      </w:pPr>
    </w:p>
    <w:p w14:paraId="4CC5278F" w14:textId="54D48E9C" w:rsidR="00264894" w:rsidRPr="00F13D60" w:rsidRDefault="00BD7C1E" w:rsidP="00F13D60">
      <w:pPr>
        <w:pStyle w:val="Nagwek1"/>
        <w:spacing w:before="0" w:line="360" w:lineRule="auto"/>
        <w:rPr>
          <w:rFonts w:asciiTheme="minorHAnsi" w:hAnsiTheme="minorHAnsi" w:cstheme="minorHAnsi"/>
        </w:rPr>
      </w:pPr>
      <w:bookmarkStart w:id="29" w:name="_Toc9232454"/>
      <w:bookmarkStart w:id="30" w:name="_Toc104975316"/>
      <w:r w:rsidRPr="00F13D60">
        <w:rPr>
          <w:rFonts w:asciiTheme="minorHAnsi" w:hAnsiTheme="minorHAnsi" w:cstheme="minorHAnsi"/>
        </w:rPr>
        <w:t>5</w:t>
      </w:r>
      <w:r w:rsidR="00BC648F" w:rsidRPr="00F13D60">
        <w:rPr>
          <w:rFonts w:asciiTheme="minorHAnsi" w:hAnsiTheme="minorHAnsi" w:cstheme="minorHAnsi"/>
        </w:rPr>
        <w:t>.6.</w:t>
      </w:r>
      <w:r w:rsidR="00264894" w:rsidRPr="00F13D60">
        <w:rPr>
          <w:rFonts w:asciiTheme="minorHAnsi" w:hAnsiTheme="minorHAnsi" w:cstheme="minorHAnsi"/>
        </w:rPr>
        <w:t xml:space="preserve">  Realizacja „Gminnego Programu przeciwdziałania przemocy w rodzinie oraz ochrony ofiar przemocy w rodzinie na lata 2017-2021”</w:t>
      </w:r>
      <w:bookmarkEnd w:id="29"/>
      <w:bookmarkEnd w:id="30"/>
    </w:p>
    <w:p w14:paraId="551F8475" w14:textId="03C12B22" w:rsidR="00992797" w:rsidRPr="00F13D60" w:rsidRDefault="007439D1" w:rsidP="00F13D60">
      <w:pPr>
        <w:spacing w:after="0" w:line="360" w:lineRule="auto"/>
        <w:rPr>
          <w:rFonts w:asciiTheme="minorHAnsi" w:hAnsiTheme="minorHAnsi" w:cstheme="minorHAnsi"/>
          <w:sz w:val="24"/>
          <w:szCs w:val="24"/>
        </w:rPr>
      </w:pPr>
      <w:r w:rsidRPr="00F13D60">
        <w:rPr>
          <w:rFonts w:asciiTheme="minorHAnsi" w:hAnsiTheme="minorHAnsi" w:cstheme="minorHAnsi"/>
        </w:rPr>
        <w:tab/>
      </w:r>
    </w:p>
    <w:p w14:paraId="0D106916" w14:textId="070039AE" w:rsidR="00992797" w:rsidRPr="00F13D60" w:rsidRDefault="00EE0A75" w:rsidP="00F13D60">
      <w:pPr>
        <w:spacing w:after="0" w:line="360" w:lineRule="auto"/>
        <w:ind w:firstLine="708"/>
        <w:rPr>
          <w:rFonts w:asciiTheme="minorHAnsi" w:hAnsiTheme="minorHAnsi" w:cstheme="minorHAnsi"/>
          <w:sz w:val="24"/>
          <w:szCs w:val="24"/>
        </w:rPr>
      </w:pPr>
      <w:r w:rsidRPr="00F13D60">
        <w:rPr>
          <w:rFonts w:asciiTheme="minorHAnsi" w:hAnsiTheme="minorHAnsi" w:cstheme="minorHAnsi"/>
          <w:sz w:val="24"/>
          <w:szCs w:val="24"/>
        </w:rPr>
        <w:t>Głównym celem programu jest przeciwdziałanie przemocy w rodzinie, zwiększenie dostępności i skuteczności profesjonalnej pomocy oraz ochrona ofiar przemocy w rodzinie.</w:t>
      </w:r>
    </w:p>
    <w:p w14:paraId="01391C52" w14:textId="19D85B4E" w:rsidR="00EE0A75" w:rsidRPr="00F13D60" w:rsidRDefault="00EE0A75"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W ramach programu realizowane były następujące cele szczegółowe:</w:t>
      </w:r>
    </w:p>
    <w:p w14:paraId="1C3377C2" w14:textId="6DF2475A" w:rsidR="00EE0A75" w:rsidRPr="00F13D60" w:rsidRDefault="00EE0A75" w:rsidP="00F13D60">
      <w:pPr>
        <w:pStyle w:val="Akapitzlist"/>
        <w:numPr>
          <w:ilvl w:val="0"/>
          <w:numId w:val="54"/>
        </w:numPr>
        <w:spacing w:after="0" w:line="360" w:lineRule="auto"/>
        <w:ind w:left="714" w:hanging="357"/>
        <w:contextualSpacing w:val="0"/>
        <w:rPr>
          <w:rFonts w:asciiTheme="minorHAnsi" w:hAnsiTheme="minorHAnsi" w:cstheme="minorHAnsi"/>
          <w:szCs w:val="24"/>
        </w:rPr>
      </w:pPr>
      <w:r w:rsidRPr="00F13D60">
        <w:rPr>
          <w:rFonts w:asciiTheme="minorHAnsi" w:hAnsiTheme="minorHAnsi" w:cstheme="minorHAnsi"/>
          <w:szCs w:val="24"/>
        </w:rPr>
        <w:t>szczegółowe i efektywne zwalczanie przemocy w rodzinie.</w:t>
      </w:r>
    </w:p>
    <w:p w14:paraId="69B8B485" w14:textId="3F1E06C0" w:rsidR="00EE0A75" w:rsidRPr="00F13D60" w:rsidRDefault="00EE0A75" w:rsidP="00F13D60">
      <w:pPr>
        <w:pStyle w:val="Akapitzlist"/>
        <w:numPr>
          <w:ilvl w:val="0"/>
          <w:numId w:val="54"/>
        </w:numPr>
        <w:spacing w:after="0" w:line="360" w:lineRule="auto"/>
        <w:ind w:left="714" w:hanging="357"/>
        <w:contextualSpacing w:val="0"/>
        <w:rPr>
          <w:rFonts w:asciiTheme="minorHAnsi" w:hAnsiTheme="minorHAnsi" w:cstheme="minorHAnsi"/>
          <w:szCs w:val="24"/>
        </w:rPr>
      </w:pPr>
      <w:r w:rsidRPr="00F13D60">
        <w:rPr>
          <w:rFonts w:asciiTheme="minorHAnsi" w:hAnsiTheme="minorHAnsi" w:cstheme="minorHAnsi"/>
          <w:szCs w:val="24"/>
        </w:rPr>
        <w:t>Zapewnienie osobom doznającym przemocy bezpieczeństwa i skutecznej pomocy.</w:t>
      </w:r>
    </w:p>
    <w:p w14:paraId="05EF0EF8" w14:textId="2F79FAC1" w:rsidR="00EE0A75" w:rsidRPr="00F13D60" w:rsidRDefault="00EE0A75" w:rsidP="00F13D60">
      <w:pPr>
        <w:pStyle w:val="Akapitzlist"/>
        <w:numPr>
          <w:ilvl w:val="0"/>
          <w:numId w:val="54"/>
        </w:numPr>
        <w:spacing w:after="0" w:line="360" w:lineRule="auto"/>
        <w:ind w:left="714" w:hanging="357"/>
        <w:contextualSpacing w:val="0"/>
        <w:rPr>
          <w:rFonts w:asciiTheme="minorHAnsi" w:hAnsiTheme="minorHAnsi" w:cstheme="minorHAnsi"/>
          <w:szCs w:val="24"/>
        </w:rPr>
      </w:pPr>
      <w:r w:rsidRPr="00F13D60">
        <w:rPr>
          <w:rFonts w:asciiTheme="minorHAnsi" w:hAnsiTheme="minorHAnsi" w:cstheme="minorHAnsi"/>
          <w:szCs w:val="24"/>
        </w:rPr>
        <w:t>Zapewnienie interdyscyplinarnych szkoleń dla służb zajmujących się problemem przemocy.</w:t>
      </w:r>
    </w:p>
    <w:p w14:paraId="0D55CBD9" w14:textId="4434B99F" w:rsidR="00EE0A75" w:rsidRPr="00F13D60" w:rsidRDefault="00EE0A75" w:rsidP="00F13D60">
      <w:pPr>
        <w:pStyle w:val="Akapitzlist"/>
        <w:numPr>
          <w:ilvl w:val="0"/>
          <w:numId w:val="54"/>
        </w:numPr>
        <w:spacing w:after="0" w:line="360" w:lineRule="auto"/>
        <w:ind w:left="714" w:hanging="357"/>
        <w:contextualSpacing w:val="0"/>
        <w:rPr>
          <w:rFonts w:asciiTheme="minorHAnsi" w:hAnsiTheme="minorHAnsi" w:cstheme="minorHAnsi"/>
          <w:szCs w:val="24"/>
        </w:rPr>
      </w:pPr>
      <w:r w:rsidRPr="00F13D60">
        <w:rPr>
          <w:rFonts w:asciiTheme="minorHAnsi" w:hAnsiTheme="minorHAnsi" w:cstheme="minorHAnsi"/>
          <w:szCs w:val="24"/>
        </w:rPr>
        <w:t>Zmiana postawy mieszkańców wobec przemocy w rodzinie poprzez działania informacyjno-edukacyjne.</w:t>
      </w:r>
    </w:p>
    <w:p w14:paraId="0468D15E" w14:textId="4BDC183E" w:rsidR="00EE0A75" w:rsidRPr="00F13D60" w:rsidRDefault="00EE0A75" w:rsidP="00F13D60">
      <w:pPr>
        <w:spacing w:after="0" w:line="360" w:lineRule="auto"/>
        <w:ind w:left="360"/>
        <w:rPr>
          <w:rFonts w:asciiTheme="minorHAnsi" w:hAnsiTheme="minorHAnsi" w:cstheme="minorHAnsi"/>
          <w:szCs w:val="24"/>
        </w:rPr>
      </w:pPr>
      <w:r w:rsidRPr="00F13D60">
        <w:rPr>
          <w:rFonts w:asciiTheme="minorHAnsi" w:hAnsiTheme="minorHAnsi" w:cstheme="minorHAnsi"/>
          <w:szCs w:val="24"/>
        </w:rPr>
        <w:t>Realizując cele w 2021 r. podjęto następujące działania:</w:t>
      </w:r>
    </w:p>
    <w:p w14:paraId="6AA6105C" w14:textId="2FF2CE74" w:rsidR="00D867DE" w:rsidRPr="00F13D60" w:rsidRDefault="00EE0A75" w:rsidP="00F13D60">
      <w:pPr>
        <w:pStyle w:val="Akapitzlist"/>
        <w:numPr>
          <w:ilvl w:val="0"/>
          <w:numId w:val="55"/>
        </w:numPr>
        <w:spacing w:after="0" w:line="360" w:lineRule="auto"/>
        <w:ind w:left="714" w:hanging="357"/>
        <w:contextualSpacing w:val="0"/>
        <w:rPr>
          <w:rFonts w:asciiTheme="minorHAnsi" w:hAnsiTheme="minorHAnsi" w:cstheme="minorHAnsi"/>
          <w:szCs w:val="24"/>
        </w:rPr>
      </w:pPr>
      <w:r w:rsidRPr="00F13D60">
        <w:rPr>
          <w:rFonts w:asciiTheme="minorHAnsi" w:hAnsiTheme="minorHAnsi" w:cstheme="minorHAnsi"/>
          <w:szCs w:val="24"/>
        </w:rPr>
        <w:t xml:space="preserve">W siedzibie Ośrodka Pomocy Społecznej nadal prowadzony był Punkt Konsultacyjny, </w:t>
      </w:r>
      <w:r w:rsidR="008A6612">
        <w:rPr>
          <w:rFonts w:asciiTheme="minorHAnsi" w:hAnsiTheme="minorHAnsi" w:cstheme="minorHAnsi"/>
          <w:szCs w:val="24"/>
        </w:rPr>
        <w:br/>
      </w:r>
      <w:r w:rsidRPr="00F13D60">
        <w:rPr>
          <w:rFonts w:asciiTheme="minorHAnsi" w:hAnsiTheme="minorHAnsi" w:cstheme="minorHAnsi"/>
          <w:szCs w:val="24"/>
        </w:rPr>
        <w:t>w którym można uzyskać doraźną i fachow</w:t>
      </w:r>
      <w:r w:rsidR="00FF628D">
        <w:rPr>
          <w:rFonts w:asciiTheme="minorHAnsi" w:hAnsiTheme="minorHAnsi" w:cstheme="minorHAnsi"/>
          <w:szCs w:val="24"/>
        </w:rPr>
        <w:t>ą</w:t>
      </w:r>
      <w:r w:rsidRPr="00F13D60">
        <w:rPr>
          <w:rFonts w:asciiTheme="minorHAnsi" w:hAnsiTheme="minorHAnsi" w:cstheme="minorHAnsi"/>
          <w:szCs w:val="24"/>
        </w:rPr>
        <w:t xml:space="preserve"> pomoc związaną m.in. z problemami nadużywania alkoholu oraz przemocy w rodzinie. Dwa razy w miesiącu w punkcie dyżuruje psycholog, który udzielał bezpłatnych porad i wsparcia. W 2021 r. udzielono 70 porad w tym 66 w formie spotkań oraz 4 w formie rozmów telefonicznych.</w:t>
      </w:r>
    </w:p>
    <w:p w14:paraId="6116B438" w14:textId="6310535A" w:rsidR="00D867DE" w:rsidRPr="00F13D60" w:rsidRDefault="00EE0A75" w:rsidP="00F13D60">
      <w:pPr>
        <w:pStyle w:val="Akapitzlist"/>
        <w:numPr>
          <w:ilvl w:val="0"/>
          <w:numId w:val="55"/>
        </w:numPr>
        <w:spacing w:after="0" w:line="360" w:lineRule="auto"/>
        <w:ind w:left="714" w:hanging="357"/>
        <w:contextualSpacing w:val="0"/>
        <w:rPr>
          <w:rFonts w:asciiTheme="minorHAnsi" w:hAnsiTheme="minorHAnsi" w:cstheme="minorHAnsi"/>
          <w:szCs w:val="24"/>
        </w:rPr>
      </w:pPr>
      <w:r w:rsidRPr="00F13D60">
        <w:rPr>
          <w:rFonts w:asciiTheme="minorHAnsi" w:hAnsiTheme="minorHAnsi" w:cstheme="minorHAnsi"/>
          <w:szCs w:val="24"/>
        </w:rPr>
        <w:t xml:space="preserve"> Odbywały się cykliczne spotkania Zespołu Interdyscyplinarnego i Grup Roboczych, na których podejmowane były działania wszczynające procedurę Niebieskiej K</w:t>
      </w:r>
      <w:r w:rsidR="00D85D75" w:rsidRPr="00F13D60">
        <w:rPr>
          <w:rFonts w:asciiTheme="minorHAnsi" w:hAnsiTheme="minorHAnsi" w:cstheme="minorHAnsi"/>
          <w:szCs w:val="24"/>
        </w:rPr>
        <w:t>art</w:t>
      </w:r>
      <w:r w:rsidR="00FF628D">
        <w:rPr>
          <w:rFonts w:asciiTheme="minorHAnsi" w:hAnsiTheme="minorHAnsi" w:cstheme="minorHAnsi"/>
          <w:szCs w:val="24"/>
        </w:rPr>
        <w:t>y</w:t>
      </w:r>
      <w:r w:rsidR="00D85D75" w:rsidRPr="00F13D60">
        <w:rPr>
          <w:rFonts w:asciiTheme="minorHAnsi" w:hAnsiTheme="minorHAnsi" w:cstheme="minorHAnsi"/>
          <w:szCs w:val="24"/>
        </w:rPr>
        <w:t>.  W 2021 r. wpłynęło 25 formularzy Niebieski</w:t>
      </w:r>
      <w:r w:rsidR="00FF628D">
        <w:rPr>
          <w:rFonts w:asciiTheme="minorHAnsi" w:hAnsiTheme="minorHAnsi" w:cstheme="minorHAnsi"/>
          <w:szCs w:val="24"/>
        </w:rPr>
        <w:t>ch</w:t>
      </w:r>
      <w:r w:rsidR="00D85D75" w:rsidRPr="00F13D60">
        <w:rPr>
          <w:rFonts w:asciiTheme="minorHAnsi" w:hAnsiTheme="minorHAnsi" w:cstheme="minorHAnsi"/>
          <w:szCs w:val="24"/>
        </w:rPr>
        <w:t xml:space="preserve"> Kart, w tym 14 wszczynających nową procedurę. Ogółem prowadzono 33 procedury, odbyło się 5 posiedzeń Zespołu Interdyscyplinarnego, powołano 14 Grup Roboczych </w:t>
      </w:r>
      <w:r w:rsidR="00CB5041" w:rsidRPr="00F13D60">
        <w:rPr>
          <w:rFonts w:asciiTheme="minorHAnsi" w:hAnsiTheme="minorHAnsi" w:cstheme="minorHAnsi"/>
          <w:szCs w:val="24"/>
        </w:rPr>
        <w:t>, które odbyły</w:t>
      </w:r>
      <w:r w:rsidR="00FF628D">
        <w:rPr>
          <w:rFonts w:asciiTheme="minorHAnsi" w:hAnsiTheme="minorHAnsi" w:cstheme="minorHAnsi"/>
          <w:szCs w:val="24"/>
        </w:rPr>
        <w:t xml:space="preserve"> </w:t>
      </w:r>
      <w:r w:rsidR="00D85D75" w:rsidRPr="00F13D60">
        <w:rPr>
          <w:rFonts w:asciiTheme="minorHAnsi" w:hAnsiTheme="minorHAnsi" w:cstheme="minorHAnsi"/>
          <w:szCs w:val="24"/>
        </w:rPr>
        <w:t>113 spotkań</w:t>
      </w:r>
      <w:r w:rsidR="00CB5041" w:rsidRPr="00F13D60">
        <w:rPr>
          <w:rFonts w:asciiTheme="minorHAnsi" w:hAnsiTheme="minorHAnsi" w:cstheme="minorHAnsi"/>
          <w:szCs w:val="24"/>
        </w:rPr>
        <w:t>. Zakończono 18 procedur ,,Niebieska Karta”, 16  z powodu zakończenia przemocy w rodzinie oraz zrealizowania indywidualnego planu pomocy, 1 z powodu braku zasadności podejmowania działań.</w:t>
      </w:r>
    </w:p>
    <w:p w14:paraId="70BCA8BD" w14:textId="1C8B74C4" w:rsidR="00CB5041" w:rsidRPr="00F13D60" w:rsidRDefault="00CB5041" w:rsidP="00F13D60">
      <w:pPr>
        <w:pStyle w:val="Akapitzlist"/>
        <w:numPr>
          <w:ilvl w:val="0"/>
          <w:numId w:val="55"/>
        </w:numPr>
        <w:spacing w:after="0" w:line="360" w:lineRule="auto"/>
        <w:ind w:left="714" w:hanging="357"/>
        <w:contextualSpacing w:val="0"/>
        <w:rPr>
          <w:rFonts w:asciiTheme="minorHAnsi" w:hAnsiTheme="minorHAnsi" w:cstheme="minorHAnsi"/>
          <w:szCs w:val="24"/>
        </w:rPr>
      </w:pPr>
      <w:r w:rsidRPr="00F13D60">
        <w:rPr>
          <w:rFonts w:asciiTheme="minorHAnsi" w:hAnsiTheme="minorHAnsi" w:cstheme="minorHAnsi"/>
          <w:szCs w:val="24"/>
        </w:rPr>
        <w:t>Rozpowszechniono ulotki i materiały edukacyjno-informacyjne o tematyce przeciwdziałania przemocy w rodzinie.</w:t>
      </w:r>
    </w:p>
    <w:p w14:paraId="794B8FA9" w14:textId="378254E6" w:rsidR="00CB5041" w:rsidRPr="00F13D60" w:rsidRDefault="00CB5041" w:rsidP="00F13D60">
      <w:pPr>
        <w:pStyle w:val="Akapitzlist"/>
        <w:numPr>
          <w:ilvl w:val="0"/>
          <w:numId w:val="55"/>
        </w:numPr>
        <w:spacing w:after="0" w:line="360" w:lineRule="auto"/>
        <w:ind w:left="714" w:hanging="357"/>
        <w:contextualSpacing w:val="0"/>
        <w:rPr>
          <w:rFonts w:asciiTheme="minorHAnsi" w:hAnsiTheme="minorHAnsi" w:cstheme="minorHAnsi"/>
          <w:szCs w:val="24"/>
        </w:rPr>
      </w:pPr>
      <w:r w:rsidRPr="00F13D60">
        <w:rPr>
          <w:rFonts w:asciiTheme="minorHAnsi" w:hAnsiTheme="minorHAnsi" w:cstheme="minorHAnsi"/>
          <w:szCs w:val="24"/>
        </w:rPr>
        <w:lastRenderedPageBreak/>
        <w:t>Dzieci z rodzin dotkniętych przemocą objęte pomocą psychologiczną w placówkach oświatowych.</w:t>
      </w:r>
    </w:p>
    <w:p w14:paraId="64E4C5BA" w14:textId="7748D7D7" w:rsidR="00CB5041" w:rsidRPr="00F13D60" w:rsidRDefault="00CB5041" w:rsidP="00F13D60">
      <w:pPr>
        <w:pStyle w:val="Akapitzlist"/>
        <w:numPr>
          <w:ilvl w:val="0"/>
          <w:numId w:val="55"/>
        </w:numPr>
        <w:spacing w:after="0" w:line="360" w:lineRule="auto"/>
        <w:ind w:left="714" w:hanging="357"/>
        <w:contextualSpacing w:val="0"/>
        <w:rPr>
          <w:rFonts w:asciiTheme="minorHAnsi" w:hAnsiTheme="minorHAnsi" w:cstheme="minorHAnsi"/>
          <w:szCs w:val="24"/>
        </w:rPr>
      </w:pPr>
      <w:r w:rsidRPr="00F13D60">
        <w:rPr>
          <w:rFonts w:asciiTheme="minorHAnsi" w:hAnsiTheme="minorHAnsi" w:cstheme="minorHAnsi"/>
          <w:szCs w:val="24"/>
        </w:rPr>
        <w:t xml:space="preserve"> Prowadzona była wśród dzieci i młodzieży profilaktyka w zakresie agresji i przemocy, promowane były zachowania sprzyjające pozytywnym postawom w rodzinie.</w:t>
      </w:r>
    </w:p>
    <w:p w14:paraId="34CF631F" w14:textId="177AE4F6" w:rsidR="00CB5041" w:rsidRPr="00F13D60" w:rsidRDefault="00CB5041" w:rsidP="00F13D60">
      <w:pPr>
        <w:pStyle w:val="Akapitzlist"/>
        <w:numPr>
          <w:ilvl w:val="0"/>
          <w:numId w:val="55"/>
        </w:numPr>
        <w:spacing w:after="0" w:line="360" w:lineRule="auto"/>
        <w:ind w:left="714" w:hanging="357"/>
        <w:contextualSpacing w:val="0"/>
        <w:rPr>
          <w:rFonts w:asciiTheme="minorHAnsi" w:hAnsiTheme="minorHAnsi" w:cstheme="minorHAnsi"/>
          <w:szCs w:val="24"/>
        </w:rPr>
      </w:pPr>
      <w:r w:rsidRPr="00F13D60">
        <w:rPr>
          <w:rFonts w:asciiTheme="minorHAnsi" w:hAnsiTheme="minorHAnsi" w:cstheme="minorHAnsi"/>
          <w:szCs w:val="24"/>
        </w:rPr>
        <w:t xml:space="preserve"> Kierowan</w:t>
      </w:r>
      <w:r w:rsidR="00FF628D">
        <w:rPr>
          <w:rFonts w:asciiTheme="minorHAnsi" w:hAnsiTheme="minorHAnsi" w:cstheme="minorHAnsi"/>
          <w:szCs w:val="24"/>
        </w:rPr>
        <w:t>o</w:t>
      </w:r>
      <w:r w:rsidRPr="00F13D60">
        <w:rPr>
          <w:rFonts w:asciiTheme="minorHAnsi" w:hAnsiTheme="minorHAnsi" w:cstheme="minorHAnsi"/>
          <w:szCs w:val="24"/>
        </w:rPr>
        <w:t xml:space="preserve"> </w:t>
      </w:r>
      <w:r w:rsidR="00FF628D">
        <w:rPr>
          <w:rFonts w:asciiTheme="minorHAnsi" w:hAnsiTheme="minorHAnsi" w:cstheme="minorHAnsi"/>
          <w:szCs w:val="24"/>
        </w:rPr>
        <w:t xml:space="preserve"> </w:t>
      </w:r>
      <w:r w:rsidRPr="00F13D60">
        <w:rPr>
          <w:rFonts w:asciiTheme="minorHAnsi" w:hAnsiTheme="minorHAnsi" w:cstheme="minorHAnsi"/>
          <w:szCs w:val="24"/>
        </w:rPr>
        <w:t xml:space="preserve">wnioski o przymusowe leczenie odwykowe sprawców przemocy. Instytucje i podmioty starały się maksymalnie wspierać osoby i rodziny będące </w:t>
      </w:r>
      <w:r w:rsidR="008A6612">
        <w:rPr>
          <w:rFonts w:asciiTheme="minorHAnsi" w:hAnsiTheme="minorHAnsi" w:cstheme="minorHAnsi"/>
          <w:szCs w:val="24"/>
        </w:rPr>
        <w:br/>
      </w:r>
      <w:r w:rsidRPr="00F13D60">
        <w:rPr>
          <w:rFonts w:asciiTheme="minorHAnsi" w:hAnsiTheme="minorHAnsi" w:cstheme="minorHAnsi"/>
          <w:szCs w:val="24"/>
        </w:rPr>
        <w:t>w trudnej sytuacji życiowej, ze szczególnym uwzględnieniem osób najsłabszych, w tym dzieci i młodzież, osoby niepełnosprawne i starszych.</w:t>
      </w:r>
    </w:p>
    <w:p w14:paraId="6EC0DB32" w14:textId="7AD365C2" w:rsidR="00264894" w:rsidRPr="00F13D60" w:rsidRDefault="00264894" w:rsidP="00F13D60">
      <w:pPr>
        <w:pStyle w:val="Standard"/>
        <w:spacing w:line="360" w:lineRule="auto"/>
        <w:jc w:val="both"/>
        <w:rPr>
          <w:rFonts w:asciiTheme="minorHAnsi" w:hAnsiTheme="minorHAnsi" w:cstheme="minorHAnsi"/>
        </w:rPr>
      </w:pPr>
    </w:p>
    <w:p w14:paraId="1AF3B6DE" w14:textId="77777777" w:rsidR="00992797" w:rsidRPr="00F13D60" w:rsidRDefault="00992797" w:rsidP="00F13D60">
      <w:pPr>
        <w:pStyle w:val="Standard"/>
        <w:spacing w:line="360" w:lineRule="auto"/>
        <w:jc w:val="both"/>
        <w:rPr>
          <w:rFonts w:asciiTheme="minorHAnsi" w:hAnsiTheme="minorHAnsi" w:cstheme="minorHAnsi"/>
        </w:rPr>
      </w:pPr>
    </w:p>
    <w:p w14:paraId="77A609C2" w14:textId="35449280" w:rsidR="00264894" w:rsidRDefault="00992797" w:rsidP="00F13D60">
      <w:pPr>
        <w:pStyle w:val="Nagwek1"/>
        <w:spacing w:before="0" w:line="360" w:lineRule="auto"/>
        <w:rPr>
          <w:rFonts w:asciiTheme="minorHAnsi" w:hAnsiTheme="minorHAnsi" w:cstheme="minorHAnsi"/>
        </w:rPr>
      </w:pPr>
      <w:bookmarkStart w:id="31" w:name="_Toc104975317"/>
      <w:bookmarkStart w:id="32" w:name="_Toc9232456"/>
      <w:r w:rsidRPr="00F13D60">
        <w:rPr>
          <w:rFonts w:asciiTheme="minorHAnsi" w:hAnsiTheme="minorHAnsi" w:cstheme="minorHAnsi"/>
        </w:rPr>
        <w:t>5</w:t>
      </w:r>
      <w:r w:rsidR="002E1B33" w:rsidRPr="00F13D60">
        <w:rPr>
          <w:rFonts w:asciiTheme="minorHAnsi" w:hAnsiTheme="minorHAnsi" w:cstheme="minorHAnsi"/>
        </w:rPr>
        <w:t>.7</w:t>
      </w:r>
      <w:r w:rsidR="00264894" w:rsidRPr="00F13D60">
        <w:rPr>
          <w:rFonts w:asciiTheme="minorHAnsi" w:hAnsiTheme="minorHAnsi" w:cstheme="minorHAnsi"/>
        </w:rPr>
        <w:t>.  Realizacja Gminnej Strategii Rozwiązywania Problemów Społecznych</w:t>
      </w:r>
      <w:bookmarkEnd w:id="31"/>
      <w:r w:rsidR="00264894" w:rsidRPr="00F13D60">
        <w:rPr>
          <w:rFonts w:asciiTheme="minorHAnsi" w:hAnsiTheme="minorHAnsi" w:cstheme="minorHAnsi"/>
        </w:rPr>
        <w:t xml:space="preserve"> </w:t>
      </w:r>
      <w:bookmarkEnd w:id="32"/>
    </w:p>
    <w:p w14:paraId="070F2D7B" w14:textId="203CAA25" w:rsidR="002111A8" w:rsidRPr="00DE549E" w:rsidRDefault="002111A8" w:rsidP="002111A8">
      <w:pPr>
        <w:ind w:firstLine="708"/>
        <w:rPr>
          <w:sz w:val="24"/>
          <w:szCs w:val="24"/>
        </w:rPr>
      </w:pPr>
      <w:r w:rsidRPr="00DE549E">
        <w:rPr>
          <w:sz w:val="24"/>
          <w:szCs w:val="24"/>
        </w:rPr>
        <w:t>Gminna Strategia Rozwiązywania Problemów Społecznych na lata 2021- 2027 została uchwalona przez  Radę Miasta i Gminy Kosów Lacki w dniu 25 lutego 2021 r. Nr XXII/134/2021.</w:t>
      </w:r>
    </w:p>
    <w:p w14:paraId="1486C1A4" w14:textId="348EF467" w:rsidR="008A3150" w:rsidRPr="00DE549E" w:rsidRDefault="008A3150" w:rsidP="00F13D60">
      <w:pPr>
        <w:pStyle w:val="Standard"/>
        <w:spacing w:line="360" w:lineRule="auto"/>
        <w:ind w:firstLine="708"/>
        <w:jc w:val="both"/>
        <w:rPr>
          <w:rFonts w:asciiTheme="minorHAnsi" w:hAnsiTheme="minorHAnsi" w:cstheme="minorHAnsi"/>
        </w:rPr>
      </w:pPr>
      <w:r w:rsidRPr="00DE549E">
        <w:rPr>
          <w:rFonts w:asciiTheme="minorHAnsi" w:hAnsiTheme="minorHAnsi" w:cstheme="minorHAnsi"/>
        </w:rPr>
        <w:t xml:space="preserve">Strategia jest dokumentem, który określa oraz wyznacza cele strategiczne i działania, których wdrożenie powinno w znaczny sposób przyczynić się do rozwiązywania problemów społecznych.  Obejmuje wszystkie obszary polityki społecznej, które powinny przyczynić się do lepszego funkcjonowania społeczności lokalnej a w konsekwencji poprawy warunków życia mieszkańców gminy Kosów Lacki. Zawiera zestaw celów strategicznych, operacyjnych i niezbędnych działań oraz wskaźników monitorujących ich efektywność. Działania kierowane są głównie do środowisk, które pozostają na marginesie życia </w:t>
      </w:r>
      <w:r w:rsidR="0017497C" w:rsidRPr="00DE549E">
        <w:rPr>
          <w:rFonts w:asciiTheme="minorHAnsi" w:hAnsiTheme="minorHAnsi" w:cstheme="minorHAnsi"/>
        </w:rPr>
        <w:t>społecznego, wykluczonych społecznie lub zagrożonych tym zjawiskiem. Pogłębiające się zjawisko ubóstwa rodzin</w:t>
      </w:r>
      <w:r w:rsidR="0078339B" w:rsidRPr="00DE549E">
        <w:rPr>
          <w:rFonts w:asciiTheme="minorHAnsi" w:hAnsiTheme="minorHAnsi" w:cstheme="minorHAnsi"/>
        </w:rPr>
        <w:t>, związane z bezrobociem, problemy egzystencji osób samotnych, starszych i niepełnosprawnych, uzależnienia i przemoc w rodzinie to trudne problemy społeczne, które stoją do rozwiązania przed władzami samorządowymi oraz instytucjami lokalnymi.</w:t>
      </w:r>
    </w:p>
    <w:p w14:paraId="5799A963" w14:textId="77777777" w:rsidR="000C3748" w:rsidRPr="00F13D60" w:rsidRDefault="000C3748" w:rsidP="00F13D60">
      <w:pPr>
        <w:pStyle w:val="Standard"/>
        <w:spacing w:line="360" w:lineRule="auto"/>
        <w:jc w:val="both"/>
        <w:rPr>
          <w:rFonts w:asciiTheme="minorHAnsi" w:hAnsiTheme="minorHAnsi" w:cstheme="minorHAnsi"/>
        </w:rPr>
      </w:pPr>
    </w:p>
    <w:p w14:paraId="7E1C0A2C" w14:textId="730DEEF8" w:rsidR="00324659" w:rsidRPr="00F13D60" w:rsidRDefault="00992797" w:rsidP="006C22F1">
      <w:pPr>
        <w:pStyle w:val="Nagwek1"/>
        <w:spacing w:before="0" w:line="360" w:lineRule="auto"/>
        <w:jc w:val="center"/>
        <w:rPr>
          <w:rFonts w:asciiTheme="minorHAnsi" w:hAnsiTheme="minorHAnsi" w:cstheme="minorHAnsi"/>
        </w:rPr>
      </w:pPr>
      <w:bookmarkStart w:id="33" w:name="_Toc9232457"/>
      <w:bookmarkStart w:id="34" w:name="_Toc104975318"/>
      <w:r w:rsidRPr="00F13D60">
        <w:rPr>
          <w:rFonts w:asciiTheme="minorHAnsi" w:hAnsiTheme="minorHAnsi" w:cstheme="minorHAnsi"/>
        </w:rPr>
        <w:t>5</w:t>
      </w:r>
      <w:r w:rsidR="002E1B33" w:rsidRPr="00F13D60">
        <w:rPr>
          <w:rFonts w:asciiTheme="minorHAnsi" w:hAnsiTheme="minorHAnsi" w:cstheme="minorHAnsi"/>
        </w:rPr>
        <w:t>.8</w:t>
      </w:r>
      <w:r w:rsidR="00884382" w:rsidRPr="00F13D60">
        <w:rPr>
          <w:rFonts w:asciiTheme="minorHAnsi" w:hAnsiTheme="minorHAnsi" w:cstheme="minorHAnsi"/>
        </w:rPr>
        <w:t>. Realizacja Gminnego Programu Pr</w:t>
      </w:r>
      <w:r w:rsidR="008252B3" w:rsidRPr="00F13D60">
        <w:rPr>
          <w:rFonts w:asciiTheme="minorHAnsi" w:hAnsiTheme="minorHAnsi" w:cstheme="minorHAnsi"/>
        </w:rPr>
        <w:t>zeciwdziałania Narkomanii za 2021</w:t>
      </w:r>
      <w:r w:rsidR="00884382" w:rsidRPr="00F13D60">
        <w:rPr>
          <w:rFonts w:asciiTheme="minorHAnsi" w:hAnsiTheme="minorHAnsi" w:cstheme="minorHAnsi"/>
        </w:rPr>
        <w:t>r.</w:t>
      </w:r>
      <w:bookmarkEnd w:id="33"/>
      <w:bookmarkEnd w:id="34"/>
    </w:p>
    <w:p w14:paraId="5D2078F0" w14:textId="77777777" w:rsidR="008252B3" w:rsidRPr="00F13D60" w:rsidRDefault="008252B3" w:rsidP="00F13D60">
      <w:pPr>
        <w:spacing w:after="0" w:line="360" w:lineRule="auto"/>
        <w:rPr>
          <w:rFonts w:asciiTheme="minorHAnsi" w:hAnsiTheme="minorHAnsi" w:cstheme="minorHAnsi"/>
          <w:sz w:val="24"/>
          <w:szCs w:val="24"/>
        </w:rPr>
      </w:pPr>
    </w:p>
    <w:p w14:paraId="7063DCE3" w14:textId="749019B8" w:rsidR="008252B3" w:rsidRPr="00F13D60" w:rsidRDefault="008252B3" w:rsidP="008A6612">
      <w:pPr>
        <w:spacing w:after="0" w:line="360" w:lineRule="auto"/>
        <w:ind w:firstLine="708"/>
        <w:jc w:val="both"/>
        <w:rPr>
          <w:rFonts w:asciiTheme="minorHAnsi" w:hAnsiTheme="minorHAnsi" w:cstheme="minorHAnsi"/>
          <w:sz w:val="24"/>
          <w:szCs w:val="24"/>
        </w:rPr>
      </w:pPr>
      <w:r w:rsidRPr="00F13D60">
        <w:rPr>
          <w:rFonts w:asciiTheme="minorHAnsi" w:hAnsiTheme="minorHAnsi" w:cstheme="minorHAnsi"/>
          <w:sz w:val="24"/>
          <w:szCs w:val="24"/>
        </w:rPr>
        <w:t xml:space="preserve">Obowiązek przeciwdziałania narkomanii został nałożony na gminy ustawą z dnia 29 lipca 2005 r. o przeciwdziałaniu narkomanii (tj.: Dz. U. z 2020 r. poz. 2050 z </w:t>
      </w:r>
      <w:proofErr w:type="spellStart"/>
      <w:r w:rsidRPr="00F13D60">
        <w:rPr>
          <w:rFonts w:asciiTheme="minorHAnsi" w:hAnsiTheme="minorHAnsi" w:cstheme="minorHAnsi"/>
          <w:sz w:val="24"/>
          <w:szCs w:val="24"/>
        </w:rPr>
        <w:t>późn</w:t>
      </w:r>
      <w:proofErr w:type="spellEnd"/>
      <w:r w:rsidRPr="00F13D60">
        <w:rPr>
          <w:rFonts w:asciiTheme="minorHAnsi" w:hAnsiTheme="minorHAnsi" w:cstheme="minorHAnsi"/>
          <w:sz w:val="24"/>
          <w:szCs w:val="24"/>
        </w:rPr>
        <w:t xml:space="preserve">. </w:t>
      </w:r>
      <w:r w:rsidR="006C22F1" w:rsidRPr="00F13D60">
        <w:rPr>
          <w:rFonts w:asciiTheme="minorHAnsi" w:hAnsiTheme="minorHAnsi" w:cstheme="minorHAnsi"/>
          <w:sz w:val="24"/>
          <w:szCs w:val="24"/>
        </w:rPr>
        <w:t>zm.</w:t>
      </w:r>
      <w:r w:rsidRPr="00F13D60">
        <w:rPr>
          <w:rFonts w:asciiTheme="minorHAnsi" w:hAnsiTheme="minorHAnsi" w:cstheme="minorHAnsi"/>
          <w:sz w:val="24"/>
          <w:szCs w:val="24"/>
        </w:rPr>
        <w:t>);</w:t>
      </w:r>
    </w:p>
    <w:p w14:paraId="421DE055" w14:textId="77777777" w:rsidR="008252B3" w:rsidRPr="00F13D60" w:rsidRDefault="008252B3" w:rsidP="008A6612">
      <w:pPr>
        <w:spacing w:after="0" w:line="360" w:lineRule="auto"/>
        <w:ind w:firstLine="708"/>
        <w:jc w:val="both"/>
        <w:rPr>
          <w:rFonts w:asciiTheme="minorHAnsi" w:hAnsiTheme="minorHAnsi" w:cstheme="minorHAnsi"/>
          <w:sz w:val="24"/>
          <w:szCs w:val="24"/>
        </w:rPr>
      </w:pPr>
      <w:r w:rsidRPr="00F13D60">
        <w:rPr>
          <w:rFonts w:asciiTheme="minorHAnsi" w:hAnsiTheme="minorHAnsi" w:cstheme="minorHAnsi"/>
          <w:sz w:val="24"/>
          <w:szCs w:val="24"/>
        </w:rPr>
        <w:lastRenderedPageBreak/>
        <w:t>Zgodnie z jej przepisami do podstawowych zadań gminy należą:</w:t>
      </w:r>
    </w:p>
    <w:p w14:paraId="58A675D7" w14:textId="0E6BDF9E" w:rsidR="008252B3" w:rsidRPr="00F13D60" w:rsidRDefault="008252B3" w:rsidP="008A6612">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1. Zwiększanie dostępności pomocy terapeutycznej i rehabilitacyjnej dla osób</w:t>
      </w:r>
      <w:r w:rsidR="008A6612">
        <w:rPr>
          <w:rFonts w:asciiTheme="minorHAnsi" w:hAnsiTheme="minorHAnsi" w:cstheme="minorHAnsi"/>
          <w:sz w:val="24"/>
          <w:szCs w:val="24"/>
        </w:rPr>
        <w:t xml:space="preserve"> </w:t>
      </w:r>
      <w:r w:rsidRPr="00F13D60">
        <w:rPr>
          <w:rFonts w:asciiTheme="minorHAnsi" w:hAnsiTheme="minorHAnsi" w:cstheme="minorHAnsi"/>
          <w:sz w:val="24"/>
          <w:szCs w:val="24"/>
        </w:rPr>
        <w:t xml:space="preserve">uzależnionych </w:t>
      </w:r>
      <w:r w:rsidR="008A6612">
        <w:rPr>
          <w:rFonts w:asciiTheme="minorHAnsi" w:hAnsiTheme="minorHAnsi" w:cstheme="minorHAnsi"/>
          <w:sz w:val="24"/>
          <w:szCs w:val="24"/>
        </w:rPr>
        <w:br/>
      </w:r>
      <w:r w:rsidRPr="00F13D60">
        <w:rPr>
          <w:rFonts w:asciiTheme="minorHAnsi" w:hAnsiTheme="minorHAnsi" w:cstheme="minorHAnsi"/>
          <w:sz w:val="24"/>
          <w:szCs w:val="24"/>
        </w:rPr>
        <w:t>i osób zagrożonych uzależnieniem;</w:t>
      </w:r>
    </w:p>
    <w:p w14:paraId="77CF8110" w14:textId="5004F31D" w:rsidR="008252B3" w:rsidRPr="00F13D60" w:rsidRDefault="008252B3" w:rsidP="008A6612">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2. Udzielanie rodzinom, w których występują problemy narkomanii, pomocy</w:t>
      </w:r>
      <w:r w:rsidR="008A6612">
        <w:rPr>
          <w:rFonts w:asciiTheme="minorHAnsi" w:hAnsiTheme="minorHAnsi" w:cstheme="minorHAnsi"/>
          <w:sz w:val="24"/>
          <w:szCs w:val="24"/>
        </w:rPr>
        <w:t xml:space="preserve"> </w:t>
      </w:r>
      <w:r w:rsidRPr="00F13D60">
        <w:rPr>
          <w:rFonts w:asciiTheme="minorHAnsi" w:hAnsiTheme="minorHAnsi" w:cstheme="minorHAnsi"/>
          <w:sz w:val="24"/>
          <w:szCs w:val="24"/>
        </w:rPr>
        <w:t>psychospołecznej i prawnej;</w:t>
      </w:r>
    </w:p>
    <w:p w14:paraId="28FEE06D" w14:textId="6D0B4988" w:rsidR="008252B3" w:rsidRPr="00F13D60" w:rsidRDefault="008252B3" w:rsidP="008A6612">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3. Prowadzenie profilaktycznej działalności informacyjnej, edukacyjnej oraz</w:t>
      </w:r>
      <w:r w:rsidR="008A6612">
        <w:rPr>
          <w:rFonts w:asciiTheme="minorHAnsi" w:hAnsiTheme="minorHAnsi" w:cstheme="minorHAnsi"/>
          <w:sz w:val="24"/>
          <w:szCs w:val="24"/>
        </w:rPr>
        <w:t xml:space="preserve"> </w:t>
      </w:r>
      <w:r w:rsidRPr="00F13D60">
        <w:rPr>
          <w:rFonts w:asciiTheme="minorHAnsi" w:hAnsiTheme="minorHAnsi" w:cstheme="minorHAnsi"/>
          <w:sz w:val="24"/>
          <w:szCs w:val="24"/>
        </w:rPr>
        <w:t xml:space="preserve">szkoleniowej </w:t>
      </w:r>
      <w:r w:rsidR="008A6612">
        <w:rPr>
          <w:rFonts w:asciiTheme="minorHAnsi" w:hAnsiTheme="minorHAnsi" w:cstheme="minorHAnsi"/>
          <w:sz w:val="24"/>
          <w:szCs w:val="24"/>
        </w:rPr>
        <w:br/>
      </w:r>
      <w:r w:rsidRPr="00F13D60">
        <w:rPr>
          <w:rFonts w:asciiTheme="minorHAnsi" w:hAnsiTheme="minorHAnsi" w:cstheme="minorHAnsi"/>
          <w:sz w:val="24"/>
          <w:szCs w:val="24"/>
        </w:rPr>
        <w:t>w zakresie rozwiązywania problemów narkomanii, w szczególności dla</w:t>
      </w:r>
      <w:r w:rsidR="008A6612">
        <w:rPr>
          <w:rFonts w:asciiTheme="minorHAnsi" w:hAnsiTheme="minorHAnsi" w:cstheme="minorHAnsi"/>
          <w:sz w:val="24"/>
          <w:szCs w:val="24"/>
        </w:rPr>
        <w:t xml:space="preserve"> </w:t>
      </w:r>
      <w:r w:rsidRPr="00F13D60">
        <w:rPr>
          <w:rFonts w:asciiTheme="minorHAnsi" w:hAnsiTheme="minorHAnsi" w:cstheme="minorHAnsi"/>
          <w:sz w:val="24"/>
          <w:szCs w:val="24"/>
        </w:rPr>
        <w:t xml:space="preserve">dzieci i młodzieży, </w:t>
      </w:r>
      <w:r w:rsidR="008A6612">
        <w:rPr>
          <w:rFonts w:asciiTheme="minorHAnsi" w:hAnsiTheme="minorHAnsi" w:cstheme="minorHAnsi"/>
          <w:sz w:val="24"/>
          <w:szCs w:val="24"/>
        </w:rPr>
        <w:br/>
      </w:r>
      <w:r w:rsidRPr="00F13D60">
        <w:rPr>
          <w:rFonts w:asciiTheme="minorHAnsi" w:hAnsiTheme="minorHAnsi" w:cstheme="minorHAnsi"/>
          <w:sz w:val="24"/>
          <w:szCs w:val="24"/>
        </w:rPr>
        <w:t>w tym prowadzenie zajęć sportowo-rekreacyjnych dla uczniów,</w:t>
      </w:r>
      <w:r w:rsidR="008A6612">
        <w:rPr>
          <w:rFonts w:asciiTheme="minorHAnsi" w:hAnsiTheme="minorHAnsi" w:cstheme="minorHAnsi"/>
          <w:sz w:val="24"/>
          <w:szCs w:val="24"/>
        </w:rPr>
        <w:t xml:space="preserve"> </w:t>
      </w:r>
      <w:r w:rsidRPr="00F13D60">
        <w:rPr>
          <w:rFonts w:asciiTheme="minorHAnsi" w:hAnsiTheme="minorHAnsi" w:cstheme="minorHAnsi"/>
          <w:sz w:val="24"/>
          <w:szCs w:val="24"/>
        </w:rPr>
        <w:t>a także działań na rzecz dożywiania dzieci uczestniczących w pozalekcyjnych</w:t>
      </w:r>
      <w:r w:rsidR="008A6612">
        <w:rPr>
          <w:rFonts w:asciiTheme="minorHAnsi" w:hAnsiTheme="minorHAnsi" w:cstheme="minorHAnsi"/>
          <w:sz w:val="24"/>
          <w:szCs w:val="24"/>
        </w:rPr>
        <w:t xml:space="preserve"> </w:t>
      </w:r>
      <w:r w:rsidRPr="00F13D60">
        <w:rPr>
          <w:rFonts w:asciiTheme="minorHAnsi" w:hAnsiTheme="minorHAnsi" w:cstheme="minorHAnsi"/>
          <w:sz w:val="24"/>
          <w:szCs w:val="24"/>
        </w:rPr>
        <w:t>programach opiekuńczo wychowawczych i socjoterapeutycznych;</w:t>
      </w:r>
    </w:p>
    <w:p w14:paraId="4213512F" w14:textId="358453D7" w:rsidR="008252B3" w:rsidRPr="00F13D60" w:rsidRDefault="008252B3" w:rsidP="008A6612">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4. Wspomaganie działań instytucji, organizacji pozarządowych i osób fizycznych,</w:t>
      </w:r>
      <w:r w:rsidR="008A6612">
        <w:rPr>
          <w:rFonts w:asciiTheme="minorHAnsi" w:hAnsiTheme="minorHAnsi" w:cstheme="minorHAnsi"/>
          <w:sz w:val="24"/>
          <w:szCs w:val="24"/>
        </w:rPr>
        <w:t xml:space="preserve"> </w:t>
      </w:r>
      <w:r w:rsidRPr="00F13D60">
        <w:rPr>
          <w:rFonts w:asciiTheme="minorHAnsi" w:hAnsiTheme="minorHAnsi" w:cstheme="minorHAnsi"/>
          <w:sz w:val="24"/>
          <w:szCs w:val="24"/>
        </w:rPr>
        <w:t>służących rozwiązywaniu problemów narkomanii;</w:t>
      </w:r>
    </w:p>
    <w:p w14:paraId="76C0C09E" w14:textId="4D4B38B5" w:rsidR="008252B3" w:rsidRPr="00F13D60" w:rsidRDefault="008252B3" w:rsidP="008A6612">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5. Pomoc społeczną osobom uzależnionym i rodzinom osób uzależnionych dotkniętym</w:t>
      </w:r>
      <w:r w:rsidR="008A6612">
        <w:rPr>
          <w:rFonts w:asciiTheme="minorHAnsi" w:hAnsiTheme="minorHAnsi" w:cstheme="minorHAnsi"/>
          <w:sz w:val="24"/>
          <w:szCs w:val="24"/>
        </w:rPr>
        <w:t xml:space="preserve"> </w:t>
      </w:r>
      <w:r w:rsidRPr="00F13D60">
        <w:rPr>
          <w:rFonts w:asciiTheme="minorHAnsi" w:hAnsiTheme="minorHAnsi" w:cstheme="minorHAnsi"/>
          <w:sz w:val="24"/>
          <w:szCs w:val="24"/>
        </w:rPr>
        <w:t>ubóstwem i wykluczeniem społecznym i integrowanie ze środowiskiem lokalnym tych</w:t>
      </w:r>
    </w:p>
    <w:p w14:paraId="5BAA6FFF" w14:textId="77777777" w:rsidR="008252B3" w:rsidRPr="00F13D60" w:rsidRDefault="008252B3" w:rsidP="008A6612">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osób z wykorzystaniem pracy socjalnej i kontraktu socjalnego.</w:t>
      </w:r>
    </w:p>
    <w:p w14:paraId="34977A8E" w14:textId="695376E3" w:rsidR="008252B3" w:rsidRPr="00F13D60" w:rsidRDefault="008252B3" w:rsidP="008A6612">
      <w:pPr>
        <w:spacing w:after="0" w:line="360" w:lineRule="auto"/>
        <w:ind w:firstLine="708"/>
        <w:jc w:val="both"/>
        <w:rPr>
          <w:rFonts w:asciiTheme="minorHAnsi" w:hAnsiTheme="minorHAnsi" w:cstheme="minorHAnsi"/>
          <w:sz w:val="24"/>
          <w:szCs w:val="24"/>
        </w:rPr>
      </w:pPr>
      <w:r w:rsidRPr="00F13D60">
        <w:rPr>
          <w:rFonts w:asciiTheme="minorHAnsi" w:hAnsiTheme="minorHAnsi" w:cstheme="minorHAnsi"/>
          <w:sz w:val="24"/>
          <w:szCs w:val="24"/>
        </w:rPr>
        <w:t>W celu  realizacji  powyższych  zadań  opracowany  został  Gminny  Program Przeciwdziałania  Narkomanii  w  Gminie  Kosów  Lacki  na  lata 2021 – 2024 ,  który został przyjęty  Uchwałą  Nr  XXII/ 132/2021  Rady  Miasta  i  Gminy  Kosów  Lac</w:t>
      </w:r>
      <w:r w:rsidR="008A6612">
        <w:rPr>
          <w:rFonts w:asciiTheme="minorHAnsi" w:hAnsiTheme="minorHAnsi" w:cstheme="minorHAnsi"/>
          <w:sz w:val="24"/>
          <w:szCs w:val="24"/>
        </w:rPr>
        <w:t>ki</w:t>
      </w:r>
      <w:r w:rsidRPr="00F13D60">
        <w:rPr>
          <w:rFonts w:asciiTheme="minorHAnsi" w:hAnsiTheme="minorHAnsi" w:cstheme="minorHAnsi"/>
          <w:sz w:val="24"/>
          <w:szCs w:val="24"/>
        </w:rPr>
        <w:t xml:space="preserve"> z  dnia  25 lutego 2021 r.</w:t>
      </w:r>
    </w:p>
    <w:p w14:paraId="32456929" w14:textId="4204D089" w:rsidR="008252B3" w:rsidRPr="00F13D60" w:rsidRDefault="008252B3" w:rsidP="008A6612">
      <w:pPr>
        <w:spacing w:after="0" w:line="360" w:lineRule="auto"/>
        <w:ind w:firstLine="708"/>
        <w:jc w:val="both"/>
        <w:rPr>
          <w:rFonts w:asciiTheme="minorHAnsi" w:hAnsiTheme="minorHAnsi" w:cstheme="minorHAnsi"/>
          <w:sz w:val="24"/>
          <w:szCs w:val="24"/>
        </w:rPr>
      </w:pPr>
      <w:r w:rsidRPr="00F13D60">
        <w:rPr>
          <w:rFonts w:asciiTheme="minorHAnsi" w:hAnsiTheme="minorHAnsi" w:cstheme="minorHAnsi"/>
          <w:sz w:val="24"/>
          <w:szCs w:val="24"/>
        </w:rPr>
        <w:t xml:space="preserve">Realizatorami i partnerami Gminnego Programu Przeciwdziałania Narkomanii </w:t>
      </w:r>
      <w:r w:rsidR="008A6612">
        <w:rPr>
          <w:rFonts w:asciiTheme="minorHAnsi" w:hAnsiTheme="minorHAnsi" w:cstheme="minorHAnsi"/>
          <w:sz w:val="24"/>
          <w:szCs w:val="24"/>
        </w:rPr>
        <w:br/>
      </w:r>
      <w:r w:rsidRPr="00F13D60">
        <w:rPr>
          <w:rFonts w:asciiTheme="minorHAnsi" w:hAnsiTheme="minorHAnsi" w:cstheme="minorHAnsi"/>
          <w:sz w:val="24"/>
          <w:szCs w:val="24"/>
        </w:rPr>
        <w:t>w Gminie  Kosów  Lacki  w 2021  roku byli:</w:t>
      </w:r>
    </w:p>
    <w:p w14:paraId="2BE01FFD" w14:textId="7EAA10CD" w:rsidR="008252B3" w:rsidRPr="00F13D60" w:rsidRDefault="008252B3" w:rsidP="008A6612">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1. </w:t>
      </w:r>
      <w:r w:rsidR="00E066B2" w:rsidRPr="00F13D60">
        <w:rPr>
          <w:rFonts w:asciiTheme="minorHAnsi" w:hAnsiTheme="minorHAnsi" w:cstheme="minorHAnsi"/>
          <w:sz w:val="24"/>
          <w:szCs w:val="24"/>
        </w:rPr>
        <w:t xml:space="preserve"> </w:t>
      </w:r>
      <w:r w:rsidRPr="00F13D60">
        <w:rPr>
          <w:rFonts w:asciiTheme="minorHAnsi" w:hAnsiTheme="minorHAnsi" w:cstheme="minorHAnsi"/>
          <w:sz w:val="24"/>
          <w:szCs w:val="24"/>
        </w:rPr>
        <w:t>Gminna Komisja Rozwiązywania Problemów Alkoholowych</w:t>
      </w:r>
    </w:p>
    <w:p w14:paraId="5037FB6F" w14:textId="5D538407" w:rsidR="008252B3" w:rsidRPr="00F13D60" w:rsidRDefault="008252B3" w:rsidP="008A6612">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2. </w:t>
      </w:r>
      <w:r w:rsidR="00E066B2" w:rsidRPr="00F13D60">
        <w:rPr>
          <w:rFonts w:asciiTheme="minorHAnsi" w:hAnsiTheme="minorHAnsi" w:cstheme="minorHAnsi"/>
          <w:sz w:val="24"/>
          <w:szCs w:val="24"/>
        </w:rPr>
        <w:t xml:space="preserve"> </w:t>
      </w:r>
      <w:r w:rsidRPr="00F13D60">
        <w:rPr>
          <w:rFonts w:asciiTheme="minorHAnsi" w:hAnsiTheme="minorHAnsi" w:cstheme="minorHAnsi"/>
          <w:sz w:val="24"/>
          <w:szCs w:val="24"/>
        </w:rPr>
        <w:t xml:space="preserve">Miejsko – Gminny Ośrodek Pomocy Społecznej  </w:t>
      </w:r>
    </w:p>
    <w:p w14:paraId="0EB5B8F4" w14:textId="67FCEE9C" w:rsidR="008252B3" w:rsidRPr="00F13D60" w:rsidRDefault="008252B3" w:rsidP="008A6612">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3. </w:t>
      </w:r>
      <w:r w:rsidR="00E066B2" w:rsidRPr="00F13D60">
        <w:rPr>
          <w:rFonts w:asciiTheme="minorHAnsi" w:hAnsiTheme="minorHAnsi" w:cstheme="minorHAnsi"/>
          <w:sz w:val="24"/>
          <w:szCs w:val="24"/>
        </w:rPr>
        <w:t xml:space="preserve"> </w:t>
      </w:r>
      <w:r w:rsidRPr="00F13D60">
        <w:rPr>
          <w:rFonts w:asciiTheme="minorHAnsi" w:hAnsiTheme="minorHAnsi" w:cstheme="minorHAnsi"/>
          <w:sz w:val="24"/>
          <w:szCs w:val="24"/>
        </w:rPr>
        <w:t>Zespół Interdyscyplinarny</w:t>
      </w:r>
    </w:p>
    <w:p w14:paraId="6C852422" w14:textId="6D5AD05A" w:rsidR="008252B3" w:rsidRPr="00F13D60" w:rsidRDefault="008252B3" w:rsidP="008A6612">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4. </w:t>
      </w:r>
      <w:r w:rsidR="00E066B2" w:rsidRPr="00F13D60">
        <w:rPr>
          <w:rFonts w:asciiTheme="minorHAnsi" w:hAnsiTheme="minorHAnsi" w:cstheme="minorHAnsi"/>
          <w:sz w:val="24"/>
          <w:szCs w:val="24"/>
        </w:rPr>
        <w:t xml:space="preserve"> </w:t>
      </w:r>
      <w:r w:rsidRPr="00F13D60">
        <w:rPr>
          <w:rFonts w:asciiTheme="minorHAnsi" w:hAnsiTheme="minorHAnsi" w:cstheme="minorHAnsi"/>
          <w:sz w:val="24"/>
          <w:szCs w:val="24"/>
        </w:rPr>
        <w:t>Policja</w:t>
      </w:r>
    </w:p>
    <w:p w14:paraId="4AC80EBB" w14:textId="4FF80C4C" w:rsidR="008252B3" w:rsidRPr="00F13D60" w:rsidRDefault="008252B3" w:rsidP="008A6612">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5. </w:t>
      </w:r>
      <w:r w:rsidR="00E066B2" w:rsidRPr="00F13D60">
        <w:rPr>
          <w:rFonts w:asciiTheme="minorHAnsi" w:hAnsiTheme="minorHAnsi" w:cstheme="minorHAnsi"/>
          <w:sz w:val="24"/>
          <w:szCs w:val="24"/>
        </w:rPr>
        <w:t xml:space="preserve"> </w:t>
      </w:r>
      <w:r w:rsidRPr="00F13D60">
        <w:rPr>
          <w:rFonts w:asciiTheme="minorHAnsi" w:hAnsiTheme="minorHAnsi" w:cstheme="minorHAnsi"/>
          <w:sz w:val="24"/>
          <w:szCs w:val="24"/>
        </w:rPr>
        <w:t>Placówki oświatowe z terenu Gminy</w:t>
      </w:r>
    </w:p>
    <w:p w14:paraId="77EA08CD" w14:textId="79FCA655" w:rsidR="008252B3" w:rsidRPr="00F13D60" w:rsidRDefault="008252B3" w:rsidP="008A6612">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6. </w:t>
      </w:r>
      <w:r w:rsidR="00E066B2" w:rsidRPr="00F13D60">
        <w:rPr>
          <w:rFonts w:asciiTheme="minorHAnsi" w:hAnsiTheme="minorHAnsi" w:cstheme="minorHAnsi"/>
          <w:sz w:val="24"/>
          <w:szCs w:val="24"/>
        </w:rPr>
        <w:t xml:space="preserve"> </w:t>
      </w:r>
      <w:r w:rsidRPr="00F13D60">
        <w:rPr>
          <w:rFonts w:asciiTheme="minorHAnsi" w:hAnsiTheme="minorHAnsi" w:cstheme="minorHAnsi"/>
          <w:sz w:val="24"/>
          <w:szCs w:val="24"/>
        </w:rPr>
        <w:t>Punkt porad psychologa i specjalisty ds. uzależnień</w:t>
      </w:r>
    </w:p>
    <w:p w14:paraId="68609DC0" w14:textId="6C860C34" w:rsidR="008252B3" w:rsidRPr="00F13D60" w:rsidRDefault="008252B3" w:rsidP="008A6612">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7. </w:t>
      </w:r>
      <w:r w:rsidR="00E066B2" w:rsidRPr="00F13D60">
        <w:rPr>
          <w:rFonts w:asciiTheme="minorHAnsi" w:hAnsiTheme="minorHAnsi" w:cstheme="minorHAnsi"/>
          <w:sz w:val="24"/>
          <w:szCs w:val="24"/>
        </w:rPr>
        <w:t xml:space="preserve"> </w:t>
      </w:r>
      <w:r w:rsidRPr="00F13D60">
        <w:rPr>
          <w:rFonts w:asciiTheme="minorHAnsi" w:hAnsiTheme="minorHAnsi" w:cstheme="minorHAnsi"/>
          <w:sz w:val="24"/>
          <w:szCs w:val="24"/>
        </w:rPr>
        <w:t>Parafia</w:t>
      </w:r>
    </w:p>
    <w:p w14:paraId="5D90C390" w14:textId="6D8F1482" w:rsidR="008252B3" w:rsidRPr="00F13D60" w:rsidRDefault="008252B3" w:rsidP="008A6612">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8. </w:t>
      </w:r>
      <w:r w:rsidR="00E066B2" w:rsidRPr="00F13D60">
        <w:rPr>
          <w:rFonts w:asciiTheme="minorHAnsi" w:hAnsiTheme="minorHAnsi" w:cstheme="minorHAnsi"/>
          <w:sz w:val="24"/>
          <w:szCs w:val="24"/>
        </w:rPr>
        <w:t xml:space="preserve"> </w:t>
      </w:r>
      <w:r w:rsidRPr="00F13D60">
        <w:rPr>
          <w:rFonts w:asciiTheme="minorHAnsi" w:hAnsiTheme="minorHAnsi" w:cstheme="minorHAnsi"/>
          <w:sz w:val="24"/>
          <w:szCs w:val="24"/>
        </w:rPr>
        <w:t>Organizacje pozarządowe</w:t>
      </w:r>
    </w:p>
    <w:p w14:paraId="597C478B" w14:textId="2512B58A" w:rsidR="008252B3" w:rsidRPr="00F13D60" w:rsidRDefault="008252B3" w:rsidP="008A6612">
      <w:pPr>
        <w:spacing w:after="0" w:line="360" w:lineRule="auto"/>
        <w:ind w:firstLine="708"/>
        <w:jc w:val="both"/>
        <w:rPr>
          <w:rFonts w:asciiTheme="minorHAnsi" w:hAnsiTheme="minorHAnsi" w:cstheme="minorHAnsi"/>
          <w:sz w:val="24"/>
          <w:szCs w:val="24"/>
        </w:rPr>
      </w:pPr>
      <w:r w:rsidRPr="00F13D60">
        <w:rPr>
          <w:rFonts w:asciiTheme="minorHAnsi" w:hAnsiTheme="minorHAnsi" w:cstheme="minorHAnsi"/>
          <w:sz w:val="24"/>
          <w:szCs w:val="24"/>
        </w:rPr>
        <w:t>Koordynatorem realizacji zadań ujętych w Gminnym Programie Przeciwdziałania Narkomanii  w  Gminie  Kosów  Lacki  jest Gminna  Komisja  Rozwiązywania             Problemów Alkoholowych.</w:t>
      </w:r>
    </w:p>
    <w:p w14:paraId="0FD18FD1" w14:textId="77777777" w:rsidR="008252B3" w:rsidRPr="00F13D60" w:rsidRDefault="008252B3" w:rsidP="008A6612">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W ramach Programu na terenie Gminy Kosów Lacki  były realizowane następujące działania:</w:t>
      </w:r>
    </w:p>
    <w:p w14:paraId="7587031D" w14:textId="77777777" w:rsidR="008252B3" w:rsidRPr="00F13D60" w:rsidRDefault="008252B3" w:rsidP="008A6612">
      <w:pPr>
        <w:pStyle w:val="Akapitzlist"/>
        <w:numPr>
          <w:ilvl w:val="0"/>
          <w:numId w:val="56"/>
        </w:numPr>
        <w:spacing w:after="0" w:line="360" w:lineRule="auto"/>
        <w:contextualSpacing w:val="0"/>
        <w:rPr>
          <w:rFonts w:asciiTheme="minorHAnsi" w:hAnsiTheme="minorHAnsi" w:cstheme="minorHAnsi"/>
          <w:szCs w:val="24"/>
        </w:rPr>
      </w:pPr>
      <w:r w:rsidRPr="00F13D60">
        <w:rPr>
          <w:rFonts w:asciiTheme="minorHAnsi" w:hAnsiTheme="minorHAnsi" w:cstheme="minorHAnsi"/>
          <w:szCs w:val="24"/>
        </w:rPr>
        <w:lastRenderedPageBreak/>
        <w:t>Zwiększenie dostępności pomocy terapeutycznej i rehabilitacyjnej dla osób uzależnionych i osób zagrożonych uzależnieniem – udzielone zostało wsparcie finansowe poradni profilaktyki i terapii uzależnień w zakresie działań  adresowanych do osób zagrożonych uzależnieniami  oraz ich rodzin.</w:t>
      </w:r>
    </w:p>
    <w:p w14:paraId="578F6698" w14:textId="77777777" w:rsidR="008252B3" w:rsidRPr="00F13D60" w:rsidRDefault="008252B3" w:rsidP="008A6612">
      <w:pPr>
        <w:pStyle w:val="Akapitzlist"/>
        <w:numPr>
          <w:ilvl w:val="0"/>
          <w:numId w:val="56"/>
        </w:numPr>
        <w:spacing w:after="0" w:line="360" w:lineRule="auto"/>
        <w:contextualSpacing w:val="0"/>
        <w:rPr>
          <w:rFonts w:asciiTheme="minorHAnsi" w:hAnsiTheme="minorHAnsi" w:cstheme="minorHAnsi"/>
          <w:szCs w:val="24"/>
        </w:rPr>
      </w:pPr>
      <w:r w:rsidRPr="00F13D60">
        <w:rPr>
          <w:rFonts w:asciiTheme="minorHAnsi" w:hAnsiTheme="minorHAnsi" w:cstheme="minorHAnsi"/>
          <w:szCs w:val="24"/>
        </w:rPr>
        <w:t>Udzielanie rodzinom, w których występują problemy narkomanii pomocy psychospołecznej i prawnej - mieszkańcy naszej gminy pomoc mogą uzyskać w Punkcie Informacyjno-Konsultacyjnym mieszczącym się w Miejsko-Gminnym Ośrodku Pomocy Społecznej  przy ul. Kościelnej. W ramach funkcjonowania Punktu Informacyjno-Konsultacyjnego  porad i konsultacji udzielał terapeuta – psycholog ( 2 razy w miesiącu w godzinach 16.00-18.00). W ramach porad i konsultacji specjalista dokonywał wstępnej diagnozy osób z problemem, prowadził rozmowę motywacyjną do podjęcia leczenia, udzielał wsparcia i pomocy osobom współuzależnionym, kierował do placówek specjalistycznych.</w:t>
      </w:r>
    </w:p>
    <w:p w14:paraId="335FC730" w14:textId="77777777" w:rsidR="008252B3" w:rsidRPr="00F13D60" w:rsidRDefault="008252B3" w:rsidP="008A6612">
      <w:pPr>
        <w:pStyle w:val="Akapitzlist"/>
        <w:numPr>
          <w:ilvl w:val="0"/>
          <w:numId w:val="56"/>
        </w:numPr>
        <w:spacing w:after="0" w:line="360" w:lineRule="auto"/>
        <w:contextualSpacing w:val="0"/>
        <w:rPr>
          <w:rFonts w:asciiTheme="minorHAnsi" w:hAnsiTheme="minorHAnsi" w:cstheme="minorHAnsi"/>
          <w:szCs w:val="24"/>
        </w:rPr>
      </w:pPr>
      <w:r w:rsidRPr="00F13D60">
        <w:rPr>
          <w:rFonts w:asciiTheme="minorHAnsi" w:hAnsiTheme="minorHAnsi" w:cstheme="minorHAnsi"/>
          <w:szCs w:val="24"/>
        </w:rPr>
        <w:t xml:space="preserve"> Prowadzenie profilaktycznej działalności informacyjnej, edukacyjnej oraz szkoleniowej w zakresie rozwiązywania problemów narkomanii,  w szczególności dla dzieci i młodzieży, w tym prowadzenie zajęć sportowo – rekreacyjnych dla uczniów.</w:t>
      </w:r>
    </w:p>
    <w:p w14:paraId="7C693A7A" w14:textId="2A286FDF" w:rsidR="008252B3" w:rsidRPr="00F13D60" w:rsidRDefault="008252B3" w:rsidP="008A6612">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Dofinansowanie programów profilaktyki uzależnień, w szczególności skierowanych</w:t>
      </w:r>
      <w:r w:rsidR="008A6612">
        <w:rPr>
          <w:rFonts w:asciiTheme="minorHAnsi" w:hAnsiTheme="minorHAnsi" w:cstheme="minorHAnsi"/>
          <w:sz w:val="24"/>
          <w:szCs w:val="24"/>
        </w:rPr>
        <w:t xml:space="preserve"> </w:t>
      </w:r>
      <w:r w:rsidRPr="00F13D60">
        <w:rPr>
          <w:rFonts w:asciiTheme="minorHAnsi" w:hAnsiTheme="minorHAnsi" w:cstheme="minorHAnsi"/>
          <w:sz w:val="24"/>
          <w:szCs w:val="24"/>
        </w:rPr>
        <w:t xml:space="preserve">do dzieci </w:t>
      </w:r>
      <w:r w:rsidR="008A6612">
        <w:rPr>
          <w:rFonts w:asciiTheme="minorHAnsi" w:hAnsiTheme="minorHAnsi" w:cstheme="minorHAnsi"/>
          <w:sz w:val="24"/>
          <w:szCs w:val="24"/>
        </w:rPr>
        <w:br/>
      </w:r>
      <w:r w:rsidRPr="00F13D60">
        <w:rPr>
          <w:rFonts w:asciiTheme="minorHAnsi" w:hAnsiTheme="minorHAnsi" w:cstheme="minorHAnsi"/>
          <w:sz w:val="24"/>
          <w:szCs w:val="24"/>
        </w:rPr>
        <w:t>i młodzieży.</w:t>
      </w:r>
    </w:p>
    <w:p w14:paraId="6BF54371" w14:textId="77777777" w:rsidR="008252B3" w:rsidRPr="00F13D60" w:rsidRDefault="008252B3" w:rsidP="008A6612">
      <w:pPr>
        <w:pStyle w:val="Akapitzlist"/>
        <w:spacing w:after="0" w:line="360" w:lineRule="auto"/>
        <w:contextualSpacing w:val="0"/>
        <w:rPr>
          <w:rFonts w:asciiTheme="minorHAnsi" w:hAnsiTheme="minorHAnsi" w:cstheme="minorHAnsi"/>
        </w:rPr>
      </w:pPr>
      <w:r w:rsidRPr="00F13D60">
        <w:rPr>
          <w:rFonts w:asciiTheme="minorHAnsi" w:hAnsiTheme="minorHAnsi" w:cstheme="minorHAnsi"/>
          <w:noProof/>
          <w:lang w:eastAsia="pl-PL"/>
        </w:rPr>
        <w:drawing>
          <wp:inline distT="0" distB="0" distL="0" distR="0" wp14:anchorId="064E4479" wp14:editId="03A58218">
            <wp:extent cx="5760720" cy="29527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295275"/>
                    </a:xfrm>
                    <a:prstGeom prst="rect">
                      <a:avLst/>
                    </a:prstGeom>
                    <a:noFill/>
                    <a:ln>
                      <a:noFill/>
                    </a:ln>
                  </pic:spPr>
                </pic:pic>
              </a:graphicData>
            </a:graphic>
          </wp:inline>
        </w:drawing>
      </w:r>
    </w:p>
    <w:p w14:paraId="3B294042" w14:textId="77777777" w:rsidR="008252B3" w:rsidRPr="00F13D60" w:rsidRDefault="008252B3" w:rsidP="008A6612">
      <w:pPr>
        <w:pStyle w:val="Akapitzlist"/>
        <w:spacing w:after="0" w:line="360" w:lineRule="auto"/>
        <w:contextualSpacing w:val="0"/>
        <w:rPr>
          <w:rFonts w:asciiTheme="minorHAnsi" w:hAnsiTheme="minorHAnsi" w:cstheme="minorHAnsi"/>
          <w:szCs w:val="24"/>
        </w:rPr>
      </w:pPr>
      <w:r w:rsidRPr="00F13D60">
        <w:rPr>
          <w:rFonts w:asciiTheme="minorHAnsi" w:hAnsiTheme="minorHAnsi" w:cstheme="minorHAnsi"/>
          <w:szCs w:val="24"/>
        </w:rPr>
        <w:t xml:space="preserve">Zakup materiałów </w:t>
      </w:r>
      <w:proofErr w:type="spellStart"/>
      <w:r w:rsidRPr="00F13D60">
        <w:rPr>
          <w:rFonts w:asciiTheme="minorHAnsi" w:hAnsiTheme="minorHAnsi" w:cstheme="minorHAnsi"/>
          <w:szCs w:val="24"/>
        </w:rPr>
        <w:t>informacyjno</w:t>
      </w:r>
      <w:proofErr w:type="spellEnd"/>
      <w:r w:rsidRPr="00F13D60">
        <w:rPr>
          <w:rFonts w:asciiTheme="minorHAnsi" w:hAnsiTheme="minorHAnsi" w:cstheme="minorHAnsi"/>
          <w:szCs w:val="24"/>
        </w:rPr>
        <w:t xml:space="preserve"> – edukacyjnych: </w:t>
      </w:r>
    </w:p>
    <w:p w14:paraId="389307B5" w14:textId="77777777" w:rsidR="008252B3" w:rsidRPr="00F13D60" w:rsidRDefault="008252B3" w:rsidP="008A6612">
      <w:pPr>
        <w:pStyle w:val="Akapitzlist"/>
        <w:spacing w:after="0" w:line="360" w:lineRule="auto"/>
        <w:contextualSpacing w:val="0"/>
        <w:rPr>
          <w:rFonts w:asciiTheme="minorHAnsi" w:hAnsiTheme="minorHAnsi" w:cstheme="minorHAnsi"/>
          <w:szCs w:val="24"/>
        </w:rPr>
      </w:pPr>
      <w:r w:rsidRPr="00F13D60">
        <w:rPr>
          <w:rFonts w:asciiTheme="minorHAnsi" w:hAnsiTheme="minorHAnsi" w:cstheme="minorHAnsi"/>
          <w:szCs w:val="24"/>
        </w:rPr>
        <w:t>- „Narkotyki i dopalacze zabijają”</w:t>
      </w:r>
    </w:p>
    <w:p w14:paraId="7B9B7B86" w14:textId="77777777" w:rsidR="008252B3" w:rsidRPr="00F13D60" w:rsidRDefault="008252B3" w:rsidP="008A6612">
      <w:pPr>
        <w:pStyle w:val="Akapitzlist"/>
        <w:spacing w:after="0" w:line="360" w:lineRule="auto"/>
        <w:contextualSpacing w:val="0"/>
        <w:rPr>
          <w:rFonts w:asciiTheme="minorHAnsi" w:hAnsiTheme="minorHAnsi" w:cstheme="minorHAnsi"/>
          <w:szCs w:val="24"/>
        </w:rPr>
      </w:pPr>
      <w:r w:rsidRPr="00F13D60">
        <w:rPr>
          <w:rFonts w:asciiTheme="minorHAnsi" w:hAnsiTheme="minorHAnsi" w:cstheme="minorHAnsi"/>
          <w:szCs w:val="24"/>
        </w:rPr>
        <w:t>- „Postaw na rodzinę”</w:t>
      </w:r>
    </w:p>
    <w:p w14:paraId="16DEBC8B" w14:textId="77777777" w:rsidR="008252B3" w:rsidRPr="00F13D60" w:rsidRDefault="008252B3" w:rsidP="008A6612">
      <w:pPr>
        <w:pStyle w:val="Akapitzlist"/>
        <w:spacing w:after="0" w:line="360" w:lineRule="auto"/>
        <w:contextualSpacing w:val="0"/>
        <w:rPr>
          <w:rFonts w:asciiTheme="minorHAnsi" w:hAnsiTheme="minorHAnsi" w:cstheme="minorHAnsi"/>
          <w:szCs w:val="24"/>
        </w:rPr>
      </w:pPr>
      <w:r w:rsidRPr="00F13D60">
        <w:rPr>
          <w:rFonts w:asciiTheme="minorHAnsi" w:hAnsiTheme="minorHAnsi" w:cstheme="minorHAnsi"/>
          <w:szCs w:val="24"/>
        </w:rPr>
        <w:t>- „Tak wiele się nauczyliśmy”</w:t>
      </w:r>
    </w:p>
    <w:p w14:paraId="79F3D385" w14:textId="77777777" w:rsidR="008252B3" w:rsidRPr="00F13D60" w:rsidRDefault="008252B3" w:rsidP="008A6612">
      <w:pPr>
        <w:pStyle w:val="Akapitzlist"/>
        <w:spacing w:after="0" w:line="360" w:lineRule="auto"/>
        <w:contextualSpacing w:val="0"/>
        <w:rPr>
          <w:rFonts w:asciiTheme="minorHAnsi" w:hAnsiTheme="minorHAnsi" w:cstheme="minorHAnsi"/>
          <w:szCs w:val="24"/>
        </w:rPr>
      </w:pPr>
      <w:r w:rsidRPr="00F13D60">
        <w:rPr>
          <w:rFonts w:asciiTheme="minorHAnsi" w:hAnsiTheme="minorHAnsi" w:cstheme="minorHAnsi"/>
          <w:szCs w:val="24"/>
        </w:rPr>
        <w:t>- „Zamiast mówić, dajemy przykład”</w:t>
      </w:r>
    </w:p>
    <w:p w14:paraId="1A0689E8" w14:textId="77777777" w:rsidR="008252B3" w:rsidRPr="00F13D60" w:rsidRDefault="008252B3" w:rsidP="008A6612">
      <w:pPr>
        <w:pStyle w:val="Akapitzlist"/>
        <w:spacing w:after="0" w:line="360" w:lineRule="auto"/>
        <w:contextualSpacing w:val="0"/>
        <w:rPr>
          <w:rFonts w:asciiTheme="minorHAnsi" w:hAnsiTheme="minorHAnsi" w:cstheme="minorHAnsi"/>
          <w:szCs w:val="24"/>
        </w:rPr>
      </w:pPr>
      <w:r w:rsidRPr="00F13D60">
        <w:rPr>
          <w:rFonts w:asciiTheme="minorHAnsi" w:hAnsiTheme="minorHAnsi" w:cstheme="minorHAnsi"/>
          <w:szCs w:val="24"/>
        </w:rPr>
        <w:t>- „Mama, tata i ja – drużyna na dobre i na złe”</w:t>
      </w:r>
    </w:p>
    <w:p w14:paraId="07E5550A" w14:textId="77777777" w:rsidR="008252B3" w:rsidRPr="00F13D60" w:rsidRDefault="008252B3" w:rsidP="008A6612">
      <w:pPr>
        <w:pStyle w:val="Akapitzlist"/>
        <w:spacing w:after="0" w:line="360" w:lineRule="auto"/>
        <w:contextualSpacing w:val="0"/>
        <w:rPr>
          <w:rFonts w:asciiTheme="minorHAnsi" w:hAnsiTheme="minorHAnsi" w:cstheme="minorHAnsi"/>
          <w:szCs w:val="24"/>
        </w:rPr>
      </w:pPr>
      <w:r w:rsidRPr="00F13D60">
        <w:rPr>
          <w:rFonts w:asciiTheme="minorHAnsi" w:hAnsiTheme="minorHAnsi" w:cstheme="minorHAnsi"/>
          <w:szCs w:val="24"/>
        </w:rPr>
        <w:t>- „Razem mamy moc”</w:t>
      </w:r>
    </w:p>
    <w:p w14:paraId="03FC0640" w14:textId="2F5A2E8E" w:rsidR="008252B3" w:rsidRPr="00F13D60" w:rsidRDefault="008252B3" w:rsidP="008A6612">
      <w:pPr>
        <w:spacing w:after="0" w:line="360" w:lineRule="auto"/>
        <w:ind w:firstLine="708"/>
        <w:jc w:val="both"/>
        <w:rPr>
          <w:rFonts w:asciiTheme="minorHAnsi" w:hAnsiTheme="minorHAnsi" w:cstheme="minorHAnsi"/>
          <w:sz w:val="24"/>
          <w:szCs w:val="24"/>
        </w:rPr>
      </w:pPr>
      <w:r w:rsidRPr="00F13D60">
        <w:rPr>
          <w:rFonts w:asciiTheme="minorHAnsi" w:hAnsiTheme="minorHAnsi" w:cstheme="minorHAnsi"/>
          <w:sz w:val="24"/>
          <w:szCs w:val="24"/>
        </w:rPr>
        <w:t xml:space="preserve">Placówki oświatowe  realizowały programy profilaktyczne obejmujące swym zakresem problem uzależnienia od narkotyków, dopalaczy i innych substancji psychoaktywnych. Zajęcia umożliwiły poznanie alternatywnych sposobów spędzania wolnego czasu poprzez możliwość uczestnictwa w różnorodnych formach aktywności, pomagały w radzeniu sobie z trudnościami i zagrożeniami oraz służyły ograniczaniu czynników ryzyka związanych z zażywaniem substancji psychoaktywnych. Odbywały się prelekcje na temat szkodliwości zażywania </w:t>
      </w:r>
      <w:r w:rsidRPr="00F13D60">
        <w:rPr>
          <w:rFonts w:asciiTheme="minorHAnsi" w:hAnsiTheme="minorHAnsi" w:cstheme="minorHAnsi"/>
          <w:sz w:val="24"/>
          <w:szCs w:val="24"/>
        </w:rPr>
        <w:lastRenderedPageBreak/>
        <w:t>narkotyków i innych środków psychoaktywnych (dopalaczy), omawiano z uczniami metody radzenia sobie w trudnych sytuacjach życiowych, przeprowadzano pogadanki utrwalające zachowania asertywne.</w:t>
      </w:r>
    </w:p>
    <w:p w14:paraId="76887FC4" w14:textId="77777777" w:rsidR="008252B3" w:rsidRPr="00F13D60" w:rsidRDefault="008252B3" w:rsidP="008A6612">
      <w:pPr>
        <w:spacing w:after="0" w:line="360" w:lineRule="auto"/>
        <w:ind w:firstLine="708"/>
        <w:jc w:val="both"/>
        <w:rPr>
          <w:rFonts w:asciiTheme="minorHAnsi" w:hAnsiTheme="minorHAnsi" w:cstheme="minorHAnsi"/>
          <w:sz w:val="24"/>
          <w:szCs w:val="24"/>
        </w:rPr>
      </w:pPr>
      <w:r w:rsidRPr="00F13D60">
        <w:rPr>
          <w:rFonts w:asciiTheme="minorHAnsi" w:hAnsiTheme="minorHAnsi" w:cstheme="minorHAnsi"/>
          <w:sz w:val="24"/>
          <w:szCs w:val="24"/>
        </w:rPr>
        <w:t>Również Miejsko – Gminny Ośrodek Kultury  prowadził działalność profilaktyczną poprzez organizowanie czasu wolnego mieszkańcom Gminy Kosów Lacki.  Na warsztatach plastycznych dzieci wykonywały  prace plastyczne propagujące zdrowy styl życia. Aktywne uczestnictwo dzieci, młodzieży oraz osób dorosłych w zajęciach artystycznych, występy, wyjazdy na przeglądy, udział w koncertach i imprezach kulturalnych to znakomita alternatywa wobec używania środków odurzających. Dzieci i młodzież również podczas ferii i wakacji mogły korzystać z zajęć dodatkowych organizowanych przez ośrodek kultury.</w:t>
      </w:r>
    </w:p>
    <w:p w14:paraId="6D9A7D15" w14:textId="77777777" w:rsidR="008252B3" w:rsidRPr="00F13D60" w:rsidRDefault="008252B3" w:rsidP="008A6612">
      <w:pPr>
        <w:spacing w:after="0" w:line="360" w:lineRule="auto"/>
        <w:ind w:firstLine="708"/>
        <w:jc w:val="both"/>
        <w:rPr>
          <w:rFonts w:asciiTheme="minorHAnsi" w:hAnsiTheme="minorHAnsi" w:cstheme="minorHAnsi"/>
          <w:sz w:val="24"/>
          <w:szCs w:val="24"/>
        </w:rPr>
      </w:pPr>
      <w:r w:rsidRPr="00F13D60">
        <w:rPr>
          <w:rFonts w:asciiTheme="minorHAnsi" w:hAnsiTheme="minorHAnsi" w:cstheme="minorHAnsi"/>
          <w:sz w:val="24"/>
          <w:szCs w:val="24"/>
        </w:rPr>
        <w:t>Funkcjonariusze Policji brali też udział w spotkaniach z dziećmi i młodzieżą szkolną, podczas których przeprowadzali pogadanki m.in. na temat profilaktyki narkotykowej.</w:t>
      </w:r>
    </w:p>
    <w:p w14:paraId="5ABD8AA2" w14:textId="79C67CBA" w:rsidR="008252B3" w:rsidRPr="00F13D60" w:rsidRDefault="008252B3" w:rsidP="008A6612">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4. Organizowanie i finansowanie lokalnych diagnoz, badań, sondaży pozwalających ocenić aktualny stan problemów narkotykowych, w tym badań ilościowych w populacji generalnej     </w:t>
      </w:r>
      <w:r w:rsidR="008A6612">
        <w:rPr>
          <w:rFonts w:asciiTheme="minorHAnsi" w:hAnsiTheme="minorHAnsi" w:cstheme="minorHAnsi"/>
          <w:sz w:val="24"/>
          <w:szCs w:val="24"/>
        </w:rPr>
        <w:br/>
      </w:r>
      <w:r w:rsidRPr="00F13D60">
        <w:rPr>
          <w:rFonts w:asciiTheme="minorHAnsi" w:hAnsiTheme="minorHAnsi" w:cstheme="minorHAnsi"/>
          <w:sz w:val="24"/>
          <w:szCs w:val="24"/>
        </w:rPr>
        <w:t xml:space="preserve"> i wśród młodzieży szkolnej (</w:t>
      </w:r>
      <w:r w:rsidR="006C22F1" w:rsidRPr="00F13D60">
        <w:rPr>
          <w:rFonts w:asciiTheme="minorHAnsi" w:hAnsiTheme="minorHAnsi" w:cstheme="minorHAnsi"/>
          <w:sz w:val="24"/>
          <w:szCs w:val="24"/>
        </w:rPr>
        <w:t>m.in. ESPAD</w:t>
      </w:r>
      <w:r w:rsidRPr="00F13D60">
        <w:rPr>
          <w:rFonts w:asciiTheme="minorHAnsi" w:hAnsiTheme="minorHAnsi" w:cstheme="minorHAnsi"/>
          <w:sz w:val="24"/>
          <w:szCs w:val="24"/>
        </w:rPr>
        <w:t>)</w:t>
      </w:r>
      <w:r w:rsidR="006C22F1">
        <w:rPr>
          <w:rFonts w:asciiTheme="minorHAnsi" w:hAnsiTheme="minorHAnsi" w:cstheme="minorHAnsi"/>
          <w:sz w:val="24"/>
          <w:szCs w:val="24"/>
        </w:rPr>
        <w:t>.</w:t>
      </w:r>
    </w:p>
    <w:p w14:paraId="347C5A5E" w14:textId="0D62CFEE" w:rsidR="008252B3" w:rsidRPr="00F13D60" w:rsidRDefault="006C22F1" w:rsidP="008A6612">
      <w:pPr>
        <w:spacing w:after="0" w:line="360" w:lineRule="auto"/>
        <w:ind w:firstLine="360"/>
        <w:jc w:val="both"/>
        <w:rPr>
          <w:rFonts w:asciiTheme="minorHAnsi" w:hAnsiTheme="minorHAnsi" w:cstheme="minorHAnsi"/>
          <w:sz w:val="24"/>
          <w:szCs w:val="24"/>
        </w:rPr>
      </w:pPr>
      <w:r>
        <w:rPr>
          <w:rFonts w:asciiTheme="minorHAnsi" w:hAnsiTheme="minorHAnsi" w:cstheme="minorHAnsi"/>
          <w:sz w:val="24"/>
          <w:szCs w:val="24"/>
        </w:rPr>
        <w:t xml:space="preserve">W </w:t>
      </w:r>
      <w:r w:rsidR="008252B3" w:rsidRPr="00F13D60">
        <w:rPr>
          <w:rFonts w:asciiTheme="minorHAnsi" w:hAnsiTheme="minorHAnsi" w:cstheme="minorHAnsi"/>
          <w:sz w:val="24"/>
          <w:szCs w:val="24"/>
        </w:rPr>
        <w:t xml:space="preserve"> 2021 roku  została opracowana Diagnoza Problemów Społecznych na terenie              Gminy Kosów Lacki mająca  na celu ukazanie skali  problemów społecznych na terenie gminy. Zakres działań badawczych odnosił się do zidentyfikowania m.in. następujących kwestii:</w:t>
      </w:r>
    </w:p>
    <w:p w14:paraId="21A3A91C" w14:textId="77777777" w:rsidR="008252B3" w:rsidRPr="00F13D60" w:rsidRDefault="008252B3" w:rsidP="008A6612">
      <w:pPr>
        <w:pStyle w:val="Akapitzlist"/>
        <w:numPr>
          <w:ilvl w:val="0"/>
          <w:numId w:val="57"/>
        </w:numPr>
        <w:spacing w:after="0" w:line="360" w:lineRule="auto"/>
        <w:contextualSpacing w:val="0"/>
        <w:rPr>
          <w:rFonts w:asciiTheme="minorHAnsi" w:hAnsiTheme="minorHAnsi" w:cstheme="minorHAnsi"/>
          <w:szCs w:val="24"/>
        </w:rPr>
      </w:pPr>
      <w:r w:rsidRPr="00F13D60">
        <w:rPr>
          <w:rFonts w:asciiTheme="minorHAnsi" w:hAnsiTheme="minorHAnsi" w:cstheme="minorHAnsi"/>
          <w:szCs w:val="24"/>
        </w:rPr>
        <w:t xml:space="preserve"> zidentyfikowania problemów uzależnień wśród różnych grup (dzieci, młodzieży, </w:t>
      </w:r>
    </w:p>
    <w:p w14:paraId="1E9B4C4C" w14:textId="77777777" w:rsidR="008252B3" w:rsidRPr="00F13D60" w:rsidRDefault="008252B3" w:rsidP="008A6612">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dorosłych mieszkańców),</w:t>
      </w:r>
    </w:p>
    <w:p w14:paraId="46CAD122" w14:textId="77777777" w:rsidR="008252B3" w:rsidRPr="00F13D60" w:rsidRDefault="008252B3" w:rsidP="008A6612">
      <w:pPr>
        <w:pStyle w:val="Akapitzlist"/>
        <w:numPr>
          <w:ilvl w:val="0"/>
          <w:numId w:val="57"/>
        </w:numPr>
        <w:spacing w:after="0" w:line="360" w:lineRule="auto"/>
        <w:contextualSpacing w:val="0"/>
        <w:rPr>
          <w:rFonts w:asciiTheme="minorHAnsi" w:hAnsiTheme="minorHAnsi" w:cstheme="minorHAnsi"/>
          <w:szCs w:val="24"/>
        </w:rPr>
      </w:pPr>
      <w:r w:rsidRPr="00F13D60">
        <w:rPr>
          <w:rFonts w:asciiTheme="minorHAnsi" w:hAnsiTheme="minorHAnsi" w:cstheme="minorHAnsi"/>
          <w:szCs w:val="24"/>
        </w:rPr>
        <w:t>określenie skali oraz zakresu problemów uzależnień i przemocy,</w:t>
      </w:r>
    </w:p>
    <w:p w14:paraId="6DC5D0CD" w14:textId="77777777" w:rsidR="008252B3" w:rsidRPr="00F13D60" w:rsidRDefault="008252B3" w:rsidP="008A6612">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W  kwestii sięgania po substancje psychoaktywne – 9,33%  ankietowanych mieszkańców sięgało kiedykolwiek po substancje psychoaktywne, a 1,33%  osób zażywa je raz w miesiącu. </w:t>
      </w:r>
    </w:p>
    <w:p w14:paraId="58E8454D" w14:textId="77777777" w:rsidR="008252B3" w:rsidRPr="00F13D60" w:rsidRDefault="008252B3" w:rsidP="008A6612">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W przypadku uczniów po substancje psychoaktywne sięgało 2,99% uczniów, co pokazuje, iż skala problemu nie jest duża.</w:t>
      </w:r>
    </w:p>
    <w:p w14:paraId="61B78C7D" w14:textId="77777777" w:rsidR="008252B3" w:rsidRPr="00F13D60" w:rsidRDefault="008252B3" w:rsidP="008A6612">
      <w:pPr>
        <w:spacing w:after="0" w:line="360" w:lineRule="auto"/>
        <w:ind w:firstLine="708"/>
        <w:jc w:val="both"/>
        <w:rPr>
          <w:rFonts w:asciiTheme="minorHAnsi" w:hAnsiTheme="minorHAnsi" w:cstheme="minorHAnsi"/>
          <w:sz w:val="24"/>
          <w:szCs w:val="24"/>
        </w:rPr>
      </w:pPr>
      <w:r w:rsidRPr="00F13D60">
        <w:rPr>
          <w:rFonts w:asciiTheme="minorHAnsi" w:hAnsiTheme="minorHAnsi" w:cstheme="minorHAnsi"/>
          <w:sz w:val="24"/>
          <w:szCs w:val="24"/>
        </w:rPr>
        <w:t xml:space="preserve">Badania realizowane na terenie Gminy Kosów Lacki pozwoliły na wyciągnięcie następujących wniosków: </w:t>
      </w:r>
    </w:p>
    <w:p w14:paraId="5995785E" w14:textId="77777777" w:rsidR="008252B3" w:rsidRPr="00F13D60" w:rsidRDefault="008252B3" w:rsidP="008A6612">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Skala uzależnień chemicznych, behawioralnych i zjawiska przemocy wśród dorosłych </w:t>
      </w:r>
    </w:p>
    <w:p w14:paraId="563789A3" w14:textId="77777777" w:rsidR="008252B3" w:rsidRPr="00F13D60" w:rsidRDefault="008252B3" w:rsidP="008A6612">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oraz dzieci i młodzieży nie przybiera dużych rozmiarów, jednak należy prowadzić dalsze </w:t>
      </w:r>
    </w:p>
    <w:p w14:paraId="2BA803BD" w14:textId="77777777" w:rsidR="008252B3" w:rsidRPr="00F13D60" w:rsidRDefault="008252B3" w:rsidP="008A6612">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działania profilaktyczne.</w:t>
      </w:r>
    </w:p>
    <w:p w14:paraId="67A4351C" w14:textId="32CCACC7" w:rsidR="008252B3" w:rsidRPr="00F13D60" w:rsidRDefault="008252B3" w:rsidP="008A6612">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Wyniki badań realizowanych w Gminie Kosów Lacki w roku 2021 porównano z wynikami badań ogólnopolskich, realizowanych w ramach programu ESPAD22.  Porównanie to ma na celu ukazanie różnic pomiędzy danymi ogólnopolskimi, a danymi lokalnymi.</w:t>
      </w:r>
      <w:r w:rsidR="008A6612">
        <w:rPr>
          <w:rFonts w:asciiTheme="minorHAnsi" w:hAnsiTheme="minorHAnsi" w:cstheme="minorHAnsi"/>
          <w:sz w:val="24"/>
          <w:szCs w:val="24"/>
        </w:rPr>
        <w:t xml:space="preserve"> </w:t>
      </w:r>
      <w:r w:rsidRPr="00F13D60">
        <w:rPr>
          <w:rFonts w:asciiTheme="minorHAnsi" w:hAnsiTheme="minorHAnsi" w:cstheme="minorHAnsi"/>
          <w:sz w:val="24"/>
          <w:szCs w:val="24"/>
        </w:rPr>
        <w:t xml:space="preserve">W diagnozie </w:t>
      </w:r>
      <w:r w:rsidRPr="00F13D60">
        <w:rPr>
          <w:rFonts w:asciiTheme="minorHAnsi" w:hAnsiTheme="minorHAnsi" w:cstheme="minorHAnsi"/>
          <w:sz w:val="24"/>
          <w:szCs w:val="24"/>
        </w:rPr>
        <w:lastRenderedPageBreak/>
        <w:t>problemów społecznych realizowanej na terenie Gminy Kosów Lacki brali udział uczniowie szkół podstawowych i ponadpodstawowych. Analizę przeprowadzono na grupie uczniów 15 – 16 lat oraz 17 i więcej lat.  Zaprezentowano wyniki przeprowadzonej analizy porównawczej. Jak wynika z badań ogólnopolskich, problem narkotykowy nie przybiera tak dużych rozmiarów jak problem alkoholowy. W przypadku uczniów ze szkół</w:t>
      </w:r>
      <w:r w:rsidR="007A76D4">
        <w:rPr>
          <w:rFonts w:asciiTheme="minorHAnsi" w:hAnsiTheme="minorHAnsi" w:cstheme="minorHAnsi"/>
          <w:sz w:val="24"/>
          <w:szCs w:val="24"/>
        </w:rPr>
        <w:t xml:space="preserve"> </w:t>
      </w:r>
      <w:r w:rsidRPr="00F13D60">
        <w:rPr>
          <w:rFonts w:asciiTheme="minorHAnsi" w:hAnsiTheme="minorHAnsi" w:cstheme="minorHAnsi"/>
          <w:sz w:val="24"/>
          <w:szCs w:val="24"/>
        </w:rPr>
        <w:t>w Gminie Kosów  problem narkotykowy również nie przybiera dużych rozmiarów. Jedynie 5</w:t>
      </w:r>
      <w:r w:rsidR="00E066B2" w:rsidRPr="00F13D60">
        <w:rPr>
          <w:rFonts w:asciiTheme="minorHAnsi" w:hAnsiTheme="minorHAnsi" w:cstheme="minorHAnsi"/>
          <w:sz w:val="24"/>
          <w:szCs w:val="24"/>
        </w:rPr>
        <w:t xml:space="preserve"> </w:t>
      </w:r>
      <w:r w:rsidRPr="00F13D60">
        <w:rPr>
          <w:rFonts w:asciiTheme="minorHAnsi" w:hAnsiTheme="minorHAnsi" w:cstheme="minorHAnsi"/>
          <w:sz w:val="24"/>
          <w:szCs w:val="24"/>
        </w:rPr>
        <w:t xml:space="preserve">% uczniów z grupy wiekowej 15 – 16 lat oraz 3,57% uczniów z grupy wiekowej 17 lat i więcej zadeklarowało sięganie po substancje psychoaktywne. W przypadku uczniów biorących udział w badaniu ogólnopolskim oraz uczniów z Gminy Kosów Lacki marihuana jest substancją, po którą uczniowie sięgają najczęściej. Uczniowie sięgnęli po substancje psychoaktywne ze znajomymi na podwórku.                                                                         Skala problemu narkotykowego wśród uczniów w Gminie Kosów Lacki jest mniejsza </w:t>
      </w:r>
      <w:r w:rsidR="008A6612">
        <w:rPr>
          <w:rFonts w:asciiTheme="minorHAnsi" w:hAnsiTheme="minorHAnsi" w:cstheme="minorHAnsi"/>
          <w:sz w:val="24"/>
          <w:szCs w:val="24"/>
        </w:rPr>
        <w:br/>
      </w:r>
      <w:r w:rsidRPr="00F13D60">
        <w:rPr>
          <w:rFonts w:asciiTheme="minorHAnsi" w:hAnsiTheme="minorHAnsi" w:cstheme="minorHAnsi"/>
          <w:sz w:val="24"/>
          <w:szCs w:val="24"/>
        </w:rPr>
        <w:t>w porównaniu do skali całego kraju. Co istotne, młodsi i starsi uczniowie z Gminy Kosów Lacki posiadają wiedzę na temat  konsekwencji zażywania tych substancji oraz w większości, są przeciwni sięganiu po  środki psychoaktywne i uważają, że te środki są zdecydowanie szkodliwe dla zdrowia.</w:t>
      </w:r>
    </w:p>
    <w:p w14:paraId="42ACA939" w14:textId="77777777" w:rsidR="008252B3" w:rsidRDefault="008252B3" w:rsidP="008A6612">
      <w:pPr>
        <w:pStyle w:val="artparagraph"/>
        <w:spacing w:before="0" w:beforeAutospacing="0" w:after="0" w:afterAutospacing="0" w:line="360" w:lineRule="auto"/>
        <w:jc w:val="both"/>
        <w:textAlignment w:val="baseline"/>
        <w:rPr>
          <w:rFonts w:asciiTheme="minorHAnsi" w:hAnsiTheme="minorHAnsi" w:cstheme="minorHAnsi"/>
        </w:rPr>
      </w:pPr>
    </w:p>
    <w:p w14:paraId="534D6557" w14:textId="77777777" w:rsidR="008A6612" w:rsidRPr="00F13D60" w:rsidRDefault="008A6612" w:rsidP="008A6612">
      <w:pPr>
        <w:pStyle w:val="artparagraph"/>
        <w:spacing w:before="0" w:beforeAutospacing="0" w:after="0" w:afterAutospacing="0" w:line="360" w:lineRule="auto"/>
        <w:jc w:val="both"/>
        <w:textAlignment w:val="baseline"/>
        <w:rPr>
          <w:rFonts w:asciiTheme="minorHAnsi" w:hAnsiTheme="minorHAnsi" w:cstheme="minorHAnsi"/>
        </w:rPr>
      </w:pPr>
    </w:p>
    <w:p w14:paraId="53D8A44F" w14:textId="5AB27FDC" w:rsidR="008252B3" w:rsidRPr="00F13D60" w:rsidRDefault="00992797" w:rsidP="00F13D60">
      <w:pPr>
        <w:pStyle w:val="Nagwek1"/>
        <w:spacing w:before="0" w:line="360" w:lineRule="auto"/>
        <w:rPr>
          <w:rFonts w:asciiTheme="minorHAnsi" w:hAnsiTheme="minorHAnsi" w:cstheme="minorHAnsi"/>
        </w:rPr>
      </w:pPr>
      <w:bookmarkStart w:id="35" w:name="_Toc9232458"/>
      <w:bookmarkStart w:id="36" w:name="_Toc104975319"/>
      <w:r w:rsidRPr="00F13D60">
        <w:rPr>
          <w:rFonts w:asciiTheme="minorHAnsi" w:hAnsiTheme="minorHAnsi" w:cstheme="minorHAnsi"/>
        </w:rPr>
        <w:t xml:space="preserve">5.9. </w:t>
      </w:r>
      <w:r w:rsidR="00EF6E36" w:rsidRPr="00F13D60">
        <w:rPr>
          <w:rFonts w:asciiTheme="minorHAnsi" w:hAnsiTheme="minorHAnsi" w:cstheme="minorHAnsi"/>
        </w:rPr>
        <w:t>Realizacja Gminnego Programu Profilaktyki i Rozwiązywania Problemów Alkoholowych</w:t>
      </w:r>
      <w:bookmarkEnd w:id="35"/>
      <w:bookmarkEnd w:id="36"/>
      <w:r w:rsidR="00EF6E36" w:rsidRPr="00F13D60">
        <w:rPr>
          <w:rFonts w:asciiTheme="minorHAnsi" w:hAnsiTheme="minorHAnsi" w:cstheme="minorHAnsi"/>
        </w:rPr>
        <w:t xml:space="preserve"> </w:t>
      </w:r>
      <w:r w:rsidR="00BC648F" w:rsidRPr="00F13D60">
        <w:rPr>
          <w:rFonts w:asciiTheme="minorHAnsi" w:hAnsiTheme="minorHAnsi" w:cstheme="minorHAnsi"/>
        </w:rPr>
        <w:t xml:space="preserve">      </w:t>
      </w:r>
      <w:r w:rsidR="008252B3" w:rsidRPr="00F13D60">
        <w:rPr>
          <w:rFonts w:asciiTheme="minorHAnsi" w:hAnsiTheme="minorHAnsi" w:cstheme="minorHAnsi"/>
        </w:rPr>
        <w:t xml:space="preserve">                                                  </w:t>
      </w:r>
    </w:p>
    <w:p w14:paraId="05745DEF" w14:textId="75E2BFD2" w:rsidR="008252B3" w:rsidRPr="00F13D60" w:rsidRDefault="008252B3" w:rsidP="00F13D60">
      <w:pPr>
        <w:spacing w:after="0" w:line="360" w:lineRule="auto"/>
        <w:jc w:val="center"/>
        <w:rPr>
          <w:rFonts w:asciiTheme="minorHAnsi" w:hAnsiTheme="minorHAnsi" w:cstheme="minorHAnsi"/>
          <w:i/>
        </w:rPr>
      </w:pPr>
      <w:r w:rsidRPr="00F13D60">
        <w:rPr>
          <w:rFonts w:asciiTheme="minorHAnsi" w:hAnsiTheme="minorHAnsi" w:cstheme="minorHAnsi"/>
          <w:i/>
        </w:rPr>
        <w:t xml:space="preserve">                          </w:t>
      </w:r>
    </w:p>
    <w:p w14:paraId="432576D8" w14:textId="1D6838F4" w:rsidR="008252B3" w:rsidRPr="00F13D60" w:rsidRDefault="0060401C" w:rsidP="00F13D60">
      <w:pPr>
        <w:spacing w:after="0" w:line="360" w:lineRule="auto"/>
        <w:ind w:firstLine="708"/>
        <w:jc w:val="both"/>
        <w:rPr>
          <w:rFonts w:asciiTheme="minorHAnsi" w:hAnsiTheme="minorHAnsi" w:cstheme="minorHAnsi"/>
          <w:sz w:val="24"/>
          <w:szCs w:val="24"/>
        </w:rPr>
      </w:pPr>
      <w:r w:rsidRPr="00F13D60">
        <w:rPr>
          <w:rFonts w:asciiTheme="minorHAnsi" w:hAnsiTheme="minorHAnsi" w:cstheme="minorHAnsi"/>
          <w:sz w:val="24"/>
          <w:szCs w:val="24"/>
        </w:rPr>
        <w:t xml:space="preserve">Realizacją zadań określonym w Gminnym Programie Profilaktyki i Rozwiązywania Problemów Alkoholowych  zajmuje się Gminna Komisja Rozwiązywania </w:t>
      </w:r>
      <w:r w:rsidR="00FA230F">
        <w:rPr>
          <w:rFonts w:asciiTheme="minorHAnsi" w:hAnsiTheme="minorHAnsi" w:cstheme="minorHAnsi"/>
          <w:sz w:val="24"/>
          <w:szCs w:val="24"/>
        </w:rPr>
        <w:t>P</w:t>
      </w:r>
      <w:r w:rsidR="00871D7C" w:rsidRPr="00F13D60">
        <w:rPr>
          <w:rFonts w:asciiTheme="minorHAnsi" w:hAnsiTheme="minorHAnsi" w:cstheme="minorHAnsi"/>
          <w:sz w:val="24"/>
          <w:szCs w:val="24"/>
        </w:rPr>
        <w:t>roblemów</w:t>
      </w:r>
      <w:r w:rsidRPr="00F13D60">
        <w:rPr>
          <w:rFonts w:asciiTheme="minorHAnsi" w:hAnsiTheme="minorHAnsi" w:cstheme="minorHAnsi"/>
          <w:sz w:val="24"/>
          <w:szCs w:val="24"/>
        </w:rPr>
        <w:t xml:space="preserve"> Alkoholowych, przy współpracy Zespołu In</w:t>
      </w:r>
      <w:r w:rsidR="00871D7C" w:rsidRPr="00F13D60">
        <w:rPr>
          <w:rFonts w:asciiTheme="minorHAnsi" w:hAnsiTheme="minorHAnsi" w:cstheme="minorHAnsi"/>
          <w:sz w:val="24"/>
          <w:szCs w:val="24"/>
        </w:rPr>
        <w:t>terdyscyplinarnego, Miejsko-Gminnego Ośrodka Pomocy Społecznej, Policji, placówek oświatowych.</w:t>
      </w:r>
    </w:p>
    <w:p w14:paraId="41A213DE" w14:textId="14468FD7" w:rsidR="008252B3" w:rsidRPr="00F13D60" w:rsidRDefault="00871D7C"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ab/>
        <w:t xml:space="preserve">Kierunki działań uwzględnione w Programie zostały nakreślone w oparciu o diagnozę problemów społecznych opracowaną  pod koniec 2018 r. i stanowią działania cykliczne, skierowane przede wszystkim na profilaktykę  wśród dzieci i młodzieży, pomoc osobom </w:t>
      </w:r>
      <w:r w:rsidR="008A6612">
        <w:rPr>
          <w:rFonts w:asciiTheme="minorHAnsi" w:hAnsiTheme="minorHAnsi" w:cstheme="minorHAnsi"/>
          <w:sz w:val="24"/>
          <w:szCs w:val="24"/>
        </w:rPr>
        <w:br/>
      </w:r>
      <w:r w:rsidRPr="00F13D60">
        <w:rPr>
          <w:rFonts w:asciiTheme="minorHAnsi" w:hAnsiTheme="minorHAnsi" w:cstheme="minorHAnsi"/>
          <w:sz w:val="24"/>
          <w:szCs w:val="24"/>
        </w:rPr>
        <w:t xml:space="preserve">z </w:t>
      </w:r>
      <w:r w:rsidR="008A6612" w:rsidRPr="00F13D60">
        <w:rPr>
          <w:rFonts w:asciiTheme="minorHAnsi" w:hAnsiTheme="minorHAnsi" w:cstheme="minorHAnsi"/>
          <w:sz w:val="24"/>
          <w:szCs w:val="24"/>
        </w:rPr>
        <w:t>problemem</w:t>
      </w:r>
      <w:r w:rsidRPr="00F13D60">
        <w:rPr>
          <w:rFonts w:asciiTheme="minorHAnsi" w:hAnsiTheme="minorHAnsi" w:cstheme="minorHAnsi"/>
          <w:sz w:val="24"/>
          <w:szCs w:val="24"/>
        </w:rPr>
        <w:t xml:space="preserve"> alkoholowym i ich rodzinom, pomoc ofiarom przemocy domowej oraz tworzenie wspólnoty</w:t>
      </w:r>
      <w:r w:rsidR="000F1DBB" w:rsidRPr="00F13D60">
        <w:rPr>
          <w:rFonts w:asciiTheme="minorHAnsi" w:hAnsiTheme="minorHAnsi" w:cstheme="minorHAnsi"/>
          <w:sz w:val="24"/>
          <w:szCs w:val="24"/>
        </w:rPr>
        <w:t xml:space="preserve"> sprzeciwu wobec zagrożeń społecznych.</w:t>
      </w:r>
    </w:p>
    <w:p w14:paraId="30D8BB5E" w14:textId="04DBBC7C" w:rsidR="008252B3" w:rsidRPr="00F13D60" w:rsidRDefault="008252B3" w:rsidP="00F13D60">
      <w:pPr>
        <w:pStyle w:val="Default"/>
        <w:spacing w:line="360" w:lineRule="auto"/>
        <w:ind w:firstLine="708"/>
        <w:jc w:val="both"/>
        <w:rPr>
          <w:rFonts w:asciiTheme="minorHAnsi" w:hAnsiTheme="minorHAnsi" w:cstheme="minorHAnsi"/>
          <w:color w:val="auto"/>
        </w:rPr>
      </w:pPr>
      <w:r w:rsidRPr="00F13D60">
        <w:rPr>
          <w:rFonts w:asciiTheme="minorHAnsi" w:hAnsiTheme="minorHAnsi" w:cstheme="minorHAnsi"/>
          <w:color w:val="auto"/>
        </w:rPr>
        <w:t>Według stanu na 31 grudnia 202</w:t>
      </w:r>
      <w:r w:rsidR="005D7D54" w:rsidRPr="00F13D60">
        <w:rPr>
          <w:rFonts w:asciiTheme="minorHAnsi" w:hAnsiTheme="minorHAnsi" w:cstheme="minorHAnsi"/>
          <w:color w:val="auto"/>
        </w:rPr>
        <w:t>1</w:t>
      </w:r>
      <w:r w:rsidRPr="00F13D60">
        <w:rPr>
          <w:rFonts w:asciiTheme="minorHAnsi" w:hAnsiTheme="minorHAnsi" w:cstheme="minorHAnsi"/>
          <w:color w:val="auto"/>
        </w:rPr>
        <w:t xml:space="preserve"> r. ogólna liczba mieszkańców Gminy Kosów Lacki wynosiła 6</w:t>
      </w:r>
      <w:r w:rsidR="005D7D54" w:rsidRPr="00F13D60">
        <w:rPr>
          <w:rFonts w:asciiTheme="minorHAnsi" w:hAnsiTheme="minorHAnsi" w:cstheme="minorHAnsi"/>
          <w:color w:val="auto"/>
        </w:rPr>
        <w:t>017</w:t>
      </w:r>
      <w:r w:rsidRPr="00F13D60">
        <w:rPr>
          <w:rFonts w:asciiTheme="minorHAnsi" w:hAnsiTheme="minorHAnsi" w:cstheme="minorHAnsi"/>
          <w:color w:val="auto"/>
        </w:rPr>
        <w:t xml:space="preserve"> osób, w tym </w:t>
      </w:r>
      <w:r w:rsidR="005D7D54" w:rsidRPr="00F13D60">
        <w:rPr>
          <w:rFonts w:asciiTheme="minorHAnsi" w:hAnsiTheme="minorHAnsi" w:cstheme="minorHAnsi"/>
          <w:color w:val="auto"/>
        </w:rPr>
        <w:t>4 971</w:t>
      </w:r>
      <w:r w:rsidRPr="00F13D60">
        <w:rPr>
          <w:rFonts w:asciiTheme="minorHAnsi" w:hAnsiTheme="minorHAnsi" w:cstheme="minorHAnsi"/>
          <w:color w:val="auto"/>
        </w:rPr>
        <w:t xml:space="preserve"> stanowili mieszkańcy powyżej 18 roku życia.</w:t>
      </w:r>
    </w:p>
    <w:p w14:paraId="0598D4BB" w14:textId="77777777" w:rsidR="008252B3" w:rsidRPr="00F13D60" w:rsidRDefault="008252B3" w:rsidP="00F13D60">
      <w:pPr>
        <w:pStyle w:val="Default"/>
        <w:spacing w:line="360" w:lineRule="auto"/>
        <w:jc w:val="both"/>
        <w:rPr>
          <w:rFonts w:asciiTheme="minorHAnsi" w:hAnsiTheme="minorHAnsi" w:cstheme="minorHAnsi"/>
          <w:color w:val="auto"/>
        </w:rPr>
      </w:pPr>
      <w:r w:rsidRPr="00F13D60">
        <w:rPr>
          <w:rFonts w:asciiTheme="minorHAnsi" w:hAnsiTheme="minorHAnsi" w:cstheme="minorHAnsi"/>
          <w:color w:val="auto"/>
        </w:rPr>
        <w:t>Liczba punktów ze sprzedażą alkoholi:</w:t>
      </w:r>
    </w:p>
    <w:p w14:paraId="5325AA4D" w14:textId="77777777" w:rsidR="008252B3" w:rsidRPr="00F13D60" w:rsidRDefault="008252B3" w:rsidP="00F13D60">
      <w:pPr>
        <w:pStyle w:val="Tekstpodstawowywcity3"/>
        <w:spacing w:after="0" w:line="360" w:lineRule="auto"/>
        <w:ind w:left="0"/>
        <w:jc w:val="both"/>
        <w:rPr>
          <w:rFonts w:asciiTheme="minorHAnsi" w:hAnsiTheme="minorHAnsi" w:cstheme="minorHAnsi"/>
          <w:sz w:val="24"/>
          <w:szCs w:val="24"/>
        </w:rPr>
      </w:pPr>
      <w:r w:rsidRPr="00F13D60">
        <w:rPr>
          <w:rFonts w:asciiTheme="minorHAnsi" w:hAnsiTheme="minorHAnsi" w:cstheme="minorHAnsi"/>
          <w:sz w:val="24"/>
          <w:szCs w:val="24"/>
        </w:rPr>
        <w:lastRenderedPageBreak/>
        <w:t>-  przeznaczonych do spożycia poza miejscem sprzedaży prowadziło 14</w:t>
      </w:r>
      <w:r w:rsidRPr="00F13D60">
        <w:rPr>
          <w:rFonts w:asciiTheme="minorHAnsi" w:hAnsiTheme="minorHAnsi" w:cstheme="minorHAnsi"/>
          <w:b/>
          <w:sz w:val="24"/>
          <w:szCs w:val="24"/>
        </w:rPr>
        <w:t xml:space="preserve"> </w:t>
      </w:r>
      <w:r w:rsidRPr="00F13D60">
        <w:rPr>
          <w:rFonts w:asciiTheme="minorHAnsi" w:hAnsiTheme="minorHAnsi" w:cstheme="minorHAnsi"/>
          <w:sz w:val="24"/>
          <w:szCs w:val="24"/>
        </w:rPr>
        <w:t>punktów,</w:t>
      </w:r>
    </w:p>
    <w:p w14:paraId="670337CB" w14:textId="77777777" w:rsidR="008252B3" w:rsidRPr="00F13D60" w:rsidRDefault="008252B3" w:rsidP="00F13D60">
      <w:pPr>
        <w:pStyle w:val="Tekstpodstawowywcity3"/>
        <w:spacing w:after="0" w:line="360" w:lineRule="auto"/>
        <w:ind w:left="0"/>
        <w:jc w:val="both"/>
        <w:rPr>
          <w:rFonts w:asciiTheme="minorHAnsi" w:hAnsiTheme="minorHAnsi" w:cstheme="minorHAnsi"/>
          <w:sz w:val="24"/>
          <w:szCs w:val="24"/>
        </w:rPr>
      </w:pPr>
      <w:r w:rsidRPr="00F13D60">
        <w:rPr>
          <w:rFonts w:asciiTheme="minorHAnsi" w:hAnsiTheme="minorHAnsi" w:cstheme="minorHAnsi"/>
          <w:sz w:val="24"/>
          <w:szCs w:val="24"/>
        </w:rPr>
        <w:t xml:space="preserve">-  przeznaczonych do spożycia w miejscu sprzedaży 2 punktów/ limit 6. </w:t>
      </w:r>
    </w:p>
    <w:p w14:paraId="01804F33" w14:textId="4102A8EA" w:rsidR="008252B3" w:rsidRPr="00F13D60" w:rsidRDefault="008252B3" w:rsidP="00F13D60">
      <w:pPr>
        <w:pStyle w:val="Tekstpodstawowywcity3"/>
        <w:spacing w:after="0" w:line="360" w:lineRule="auto"/>
        <w:ind w:left="0"/>
        <w:jc w:val="both"/>
        <w:rPr>
          <w:rFonts w:asciiTheme="minorHAnsi" w:hAnsiTheme="minorHAnsi" w:cstheme="minorHAnsi"/>
          <w:sz w:val="24"/>
          <w:szCs w:val="24"/>
        </w:rPr>
      </w:pPr>
      <w:r w:rsidRPr="00F13D60">
        <w:rPr>
          <w:rFonts w:asciiTheme="minorHAnsi" w:hAnsiTheme="minorHAnsi" w:cstheme="minorHAnsi"/>
          <w:sz w:val="24"/>
          <w:szCs w:val="24"/>
        </w:rPr>
        <w:t xml:space="preserve">Na jeden punkt sprzedaży napojów alkoholowych przypadało 318 dorosłych mieszkańców.  </w:t>
      </w:r>
    </w:p>
    <w:p w14:paraId="1E16F360" w14:textId="62029121" w:rsidR="000F1DBB" w:rsidRPr="00F13D60" w:rsidRDefault="000F1DBB" w:rsidP="00F13D60">
      <w:pPr>
        <w:pStyle w:val="Tekstpodstawowywcity3"/>
        <w:spacing w:after="0" w:line="360" w:lineRule="auto"/>
        <w:ind w:left="0"/>
        <w:jc w:val="both"/>
        <w:rPr>
          <w:rFonts w:asciiTheme="minorHAnsi" w:hAnsiTheme="minorHAnsi" w:cstheme="minorHAnsi"/>
          <w:sz w:val="24"/>
          <w:szCs w:val="24"/>
        </w:rPr>
      </w:pPr>
      <w:r w:rsidRPr="00F13D60">
        <w:rPr>
          <w:rFonts w:asciiTheme="minorHAnsi" w:hAnsiTheme="minorHAnsi" w:cstheme="minorHAnsi"/>
          <w:sz w:val="24"/>
          <w:szCs w:val="24"/>
        </w:rPr>
        <w:t>Mimo zmniejszenia dostępności do alkoholu, nie można powiedzieć o zmniejszeniu problemu jego nadużywania. Podobnie daje się zauważyć tendencja wzrostowa jeśli chodzi o zjawiska towarzyszące piciu alkoholu, takie jak:</w:t>
      </w:r>
    </w:p>
    <w:p w14:paraId="17869767" w14:textId="048FD6B8" w:rsidR="000F1DBB" w:rsidRPr="00F13D60" w:rsidRDefault="000F1DBB" w:rsidP="00F13D60">
      <w:pPr>
        <w:pStyle w:val="Tekstpodstawowywcity3"/>
        <w:spacing w:after="0" w:line="360" w:lineRule="auto"/>
        <w:ind w:left="0"/>
        <w:jc w:val="both"/>
        <w:rPr>
          <w:rFonts w:asciiTheme="minorHAnsi" w:hAnsiTheme="minorHAnsi" w:cstheme="minorHAnsi"/>
          <w:sz w:val="24"/>
          <w:szCs w:val="24"/>
        </w:rPr>
      </w:pPr>
      <w:r w:rsidRPr="00F13D60">
        <w:rPr>
          <w:rFonts w:asciiTheme="minorHAnsi" w:hAnsiTheme="minorHAnsi" w:cstheme="minorHAnsi"/>
          <w:sz w:val="24"/>
          <w:szCs w:val="24"/>
        </w:rPr>
        <w:t>- liczba osób nietrzeźwych w miejscach publicznych,</w:t>
      </w:r>
    </w:p>
    <w:p w14:paraId="1D2D133C" w14:textId="781D0823" w:rsidR="000F1DBB" w:rsidRPr="00F13D60" w:rsidRDefault="000F1DBB" w:rsidP="00F13D60">
      <w:pPr>
        <w:pStyle w:val="Tekstpodstawowywcity3"/>
        <w:spacing w:after="0" w:line="360" w:lineRule="auto"/>
        <w:ind w:left="0"/>
        <w:jc w:val="both"/>
        <w:rPr>
          <w:rFonts w:asciiTheme="minorHAnsi" w:hAnsiTheme="minorHAnsi" w:cstheme="minorHAnsi"/>
          <w:sz w:val="24"/>
          <w:szCs w:val="24"/>
        </w:rPr>
      </w:pPr>
      <w:r w:rsidRPr="00F13D60">
        <w:rPr>
          <w:rFonts w:asciiTheme="minorHAnsi" w:hAnsiTheme="minorHAnsi" w:cstheme="minorHAnsi"/>
          <w:sz w:val="24"/>
          <w:szCs w:val="24"/>
        </w:rPr>
        <w:t>- zjawisko przemocy domowej,</w:t>
      </w:r>
    </w:p>
    <w:p w14:paraId="0CCE2725" w14:textId="14C3AB51" w:rsidR="000F1DBB" w:rsidRPr="00F13D60" w:rsidRDefault="000F1DBB" w:rsidP="00F13D60">
      <w:pPr>
        <w:pStyle w:val="Tekstpodstawowywcity3"/>
        <w:spacing w:after="0" w:line="360" w:lineRule="auto"/>
        <w:ind w:left="0"/>
        <w:jc w:val="both"/>
        <w:rPr>
          <w:rFonts w:asciiTheme="minorHAnsi" w:hAnsiTheme="minorHAnsi" w:cstheme="minorHAnsi"/>
          <w:sz w:val="24"/>
          <w:szCs w:val="24"/>
        </w:rPr>
      </w:pPr>
      <w:r w:rsidRPr="00F13D60">
        <w:rPr>
          <w:rFonts w:asciiTheme="minorHAnsi" w:hAnsiTheme="minorHAnsi" w:cstheme="minorHAnsi"/>
          <w:sz w:val="24"/>
          <w:szCs w:val="24"/>
        </w:rPr>
        <w:t>- liczba przestępstw dokonanych pod wpływem alkoholu,</w:t>
      </w:r>
    </w:p>
    <w:p w14:paraId="318FFD8C" w14:textId="6CD5FACC" w:rsidR="000F1DBB" w:rsidRPr="00F13D60" w:rsidRDefault="000F1DBB" w:rsidP="00F13D60">
      <w:pPr>
        <w:pStyle w:val="Tekstpodstawowywcity3"/>
        <w:spacing w:after="0" w:line="360" w:lineRule="auto"/>
        <w:ind w:left="0"/>
        <w:jc w:val="both"/>
        <w:rPr>
          <w:rFonts w:asciiTheme="minorHAnsi" w:hAnsiTheme="minorHAnsi" w:cstheme="minorHAnsi"/>
          <w:sz w:val="24"/>
          <w:szCs w:val="24"/>
        </w:rPr>
      </w:pPr>
      <w:r w:rsidRPr="00F13D60">
        <w:rPr>
          <w:rFonts w:asciiTheme="minorHAnsi" w:hAnsiTheme="minorHAnsi" w:cstheme="minorHAnsi"/>
          <w:sz w:val="24"/>
          <w:szCs w:val="24"/>
        </w:rPr>
        <w:t>- liczba pijanych kierowców</w:t>
      </w:r>
      <w:r w:rsidR="009071EA" w:rsidRPr="00F13D60">
        <w:rPr>
          <w:rFonts w:asciiTheme="minorHAnsi" w:hAnsiTheme="minorHAnsi" w:cstheme="minorHAnsi"/>
          <w:sz w:val="24"/>
          <w:szCs w:val="24"/>
        </w:rPr>
        <w:t>.</w:t>
      </w:r>
    </w:p>
    <w:p w14:paraId="68034F42" w14:textId="50A61A1D" w:rsidR="009071EA" w:rsidRPr="00F13D60" w:rsidRDefault="009071EA" w:rsidP="00F13D60">
      <w:pPr>
        <w:pStyle w:val="Tekstpodstawowywcity3"/>
        <w:spacing w:after="0" w:line="360" w:lineRule="auto"/>
        <w:ind w:left="0"/>
        <w:jc w:val="both"/>
        <w:rPr>
          <w:rFonts w:asciiTheme="minorHAnsi" w:hAnsiTheme="minorHAnsi" w:cstheme="minorHAnsi"/>
          <w:sz w:val="24"/>
          <w:szCs w:val="24"/>
        </w:rPr>
      </w:pPr>
      <w:r w:rsidRPr="00F13D60">
        <w:rPr>
          <w:rFonts w:asciiTheme="minorHAnsi" w:hAnsiTheme="minorHAnsi" w:cstheme="minorHAnsi"/>
          <w:sz w:val="24"/>
          <w:szCs w:val="24"/>
        </w:rPr>
        <w:t>Mimo zaostrzenia kar, te negatywne zjawiska mają niestety podobną tendencję dla całego kraju.</w:t>
      </w:r>
    </w:p>
    <w:p w14:paraId="326B12F2" w14:textId="1FA0F048" w:rsidR="008252B3" w:rsidRPr="00F13D60" w:rsidRDefault="009071EA" w:rsidP="00FA230F">
      <w:pPr>
        <w:pStyle w:val="Tekstpodstawowywcity3"/>
        <w:spacing w:after="0" w:line="360" w:lineRule="auto"/>
        <w:ind w:left="0"/>
        <w:jc w:val="both"/>
        <w:rPr>
          <w:rFonts w:asciiTheme="minorHAnsi" w:hAnsiTheme="minorHAnsi" w:cstheme="minorHAnsi"/>
          <w:sz w:val="22"/>
          <w:szCs w:val="22"/>
        </w:rPr>
      </w:pPr>
      <w:r w:rsidRPr="00F13D60">
        <w:rPr>
          <w:rFonts w:asciiTheme="minorHAnsi" w:hAnsiTheme="minorHAnsi" w:cstheme="minorHAnsi"/>
          <w:sz w:val="24"/>
          <w:szCs w:val="24"/>
        </w:rPr>
        <w:t>Poniżej przedstawione są niektóre dane statystyczne z terenu gminy na przestrzeni lat 2018-2021</w:t>
      </w:r>
      <w:r w:rsidR="00FA230F">
        <w:rPr>
          <w:rFonts w:asciiTheme="minorHAnsi" w:hAnsiTheme="minorHAnsi" w:cstheme="minorHAnsi"/>
          <w:sz w:val="24"/>
          <w:szCs w:val="24"/>
        </w:rPr>
        <w:t>.</w:t>
      </w:r>
    </w:p>
    <w:p w14:paraId="00C94612" w14:textId="77777777" w:rsidR="009071EA" w:rsidRPr="00F13D60" w:rsidRDefault="009071EA" w:rsidP="00F13D60">
      <w:pPr>
        <w:pStyle w:val="Default"/>
        <w:spacing w:line="360" w:lineRule="auto"/>
        <w:ind w:firstLine="708"/>
        <w:jc w:val="both"/>
        <w:rPr>
          <w:rFonts w:asciiTheme="minorHAnsi" w:hAnsiTheme="minorHAnsi" w:cstheme="minorHAnsi"/>
          <w:sz w:val="22"/>
          <w:szCs w:val="22"/>
        </w:rPr>
      </w:pPr>
    </w:p>
    <w:p w14:paraId="50C2A954" w14:textId="48A1D0AF" w:rsidR="008252B3" w:rsidRPr="00F13D60" w:rsidRDefault="008252B3" w:rsidP="00F13D60">
      <w:pPr>
        <w:pStyle w:val="Akapitzlist"/>
        <w:numPr>
          <w:ilvl w:val="0"/>
          <w:numId w:val="58"/>
        </w:numPr>
        <w:spacing w:after="0" w:line="360" w:lineRule="auto"/>
        <w:contextualSpacing w:val="0"/>
        <w:rPr>
          <w:rFonts w:asciiTheme="minorHAnsi" w:hAnsiTheme="minorHAnsi" w:cstheme="minorHAnsi"/>
          <w:b/>
        </w:rPr>
      </w:pPr>
      <w:r w:rsidRPr="00F13D60">
        <w:rPr>
          <w:rFonts w:asciiTheme="minorHAnsi" w:hAnsiTheme="minorHAnsi" w:cstheme="minorHAnsi"/>
          <w:b/>
        </w:rPr>
        <w:t>Pomoc materialna dla osób z problemem alkoholowym w/g danych z Miejsko-Gminnego Ośrodka Pomocy Społecznej:</w:t>
      </w:r>
    </w:p>
    <w:tbl>
      <w:tblPr>
        <w:tblW w:w="8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9"/>
        <w:gridCol w:w="851"/>
        <w:gridCol w:w="851"/>
        <w:gridCol w:w="851"/>
        <w:gridCol w:w="851"/>
      </w:tblGrid>
      <w:tr w:rsidR="008252B3" w:rsidRPr="00F13D60" w14:paraId="28811C67" w14:textId="77777777" w:rsidTr="000524FD">
        <w:tc>
          <w:tcPr>
            <w:tcW w:w="5059" w:type="dxa"/>
            <w:tcBorders>
              <w:top w:val="single" w:sz="4" w:space="0" w:color="auto"/>
              <w:left w:val="single" w:sz="4" w:space="0" w:color="auto"/>
            </w:tcBorders>
            <w:vAlign w:val="center"/>
          </w:tcPr>
          <w:p w14:paraId="7002AC4C" w14:textId="77777777" w:rsidR="008252B3" w:rsidRPr="00F13D60" w:rsidRDefault="008252B3" w:rsidP="00F13D60">
            <w:pPr>
              <w:numPr>
                <w:ilvl w:val="12"/>
                <w:numId w:val="0"/>
              </w:numPr>
              <w:spacing w:after="0" w:line="360" w:lineRule="auto"/>
              <w:jc w:val="center"/>
              <w:rPr>
                <w:rFonts w:asciiTheme="minorHAnsi" w:hAnsiTheme="minorHAnsi" w:cstheme="minorHAnsi"/>
              </w:rPr>
            </w:pPr>
          </w:p>
          <w:p w14:paraId="3198CCC8" w14:textId="77777777" w:rsidR="008252B3" w:rsidRPr="00F13D60" w:rsidRDefault="008252B3" w:rsidP="00F13D60">
            <w:pPr>
              <w:numPr>
                <w:ilvl w:val="12"/>
                <w:numId w:val="0"/>
              </w:numPr>
              <w:spacing w:after="0" w:line="360" w:lineRule="auto"/>
              <w:jc w:val="center"/>
              <w:rPr>
                <w:rFonts w:asciiTheme="minorHAnsi" w:hAnsiTheme="minorHAnsi" w:cstheme="minorHAnsi"/>
              </w:rPr>
            </w:pPr>
            <w:r w:rsidRPr="00F13D60">
              <w:rPr>
                <w:rFonts w:asciiTheme="minorHAnsi" w:hAnsiTheme="minorHAnsi" w:cstheme="minorHAnsi"/>
              </w:rPr>
              <w:t>Wyszczególnienie:</w:t>
            </w:r>
          </w:p>
          <w:p w14:paraId="4DF4E128" w14:textId="77777777" w:rsidR="008252B3" w:rsidRPr="00F13D60" w:rsidRDefault="008252B3" w:rsidP="00F13D60">
            <w:pPr>
              <w:numPr>
                <w:ilvl w:val="12"/>
                <w:numId w:val="0"/>
              </w:numPr>
              <w:spacing w:after="0" w:line="360" w:lineRule="auto"/>
              <w:jc w:val="center"/>
              <w:rPr>
                <w:rFonts w:asciiTheme="minorHAnsi" w:hAnsiTheme="minorHAnsi" w:cstheme="minorHAnsi"/>
              </w:rPr>
            </w:pPr>
          </w:p>
        </w:tc>
        <w:tc>
          <w:tcPr>
            <w:tcW w:w="851" w:type="dxa"/>
            <w:vAlign w:val="center"/>
          </w:tcPr>
          <w:p w14:paraId="466EA6D4" w14:textId="77777777" w:rsidR="008252B3" w:rsidRPr="00F13D60" w:rsidRDefault="008252B3" w:rsidP="00F13D60">
            <w:pPr>
              <w:numPr>
                <w:ilvl w:val="12"/>
                <w:numId w:val="0"/>
              </w:numPr>
              <w:spacing w:after="0" w:line="360" w:lineRule="auto"/>
              <w:jc w:val="center"/>
              <w:rPr>
                <w:rFonts w:asciiTheme="minorHAnsi" w:hAnsiTheme="minorHAnsi" w:cstheme="minorHAnsi"/>
                <w:b/>
              </w:rPr>
            </w:pPr>
            <w:r w:rsidRPr="00F13D60">
              <w:rPr>
                <w:rFonts w:asciiTheme="minorHAnsi" w:hAnsiTheme="minorHAnsi" w:cstheme="minorHAnsi"/>
                <w:b/>
              </w:rPr>
              <w:t>2018r.</w:t>
            </w:r>
          </w:p>
        </w:tc>
        <w:tc>
          <w:tcPr>
            <w:tcW w:w="851" w:type="dxa"/>
            <w:vAlign w:val="center"/>
          </w:tcPr>
          <w:p w14:paraId="1E02F10E" w14:textId="77777777" w:rsidR="008252B3" w:rsidRPr="00F13D60" w:rsidRDefault="008252B3" w:rsidP="00F13D60">
            <w:pPr>
              <w:numPr>
                <w:ilvl w:val="12"/>
                <w:numId w:val="0"/>
              </w:numPr>
              <w:spacing w:after="0" w:line="360" w:lineRule="auto"/>
              <w:jc w:val="center"/>
              <w:rPr>
                <w:rFonts w:asciiTheme="minorHAnsi" w:hAnsiTheme="minorHAnsi" w:cstheme="minorHAnsi"/>
                <w:b/>
              </w:rPr>
            </w:pPr>
            <w:r w:rsidRPr="00F13D60">
              <w:rPr>
                <w:rFonts w:asciiTheme="minorHAnsi" w:hAnsiTheme="minorHAnsi" w:cstheme="minorHAnsi"/>
                <w:b/>
              </w:rPr>
              <w:t>2019r.</w:t>
            </w:r>
          </w:p>
        </w:tc>
        <w:tc>
          <w:tcPr>
            <w:tcW w:w="851" w:type="dxa"/>
          </w:tcPr>
          <w:p w14:paraId="71E657FC" w14:textId="77777777" w:rsidR="008252B3" w:rsidRPr="00F13D60" w:rsidRDefault="008252B3" w:rsidP="00F13D60">
            <w:pPr>
              <w:numPr>
                <w:ilvl w:val="12"/>
                <w:numId w:val="0"/>
              </w:numPr>
              <w:spacing w:after="0" w:line="360" w:lineRule="auto"/>
              <w:jc w:val="center"/>
              <w:rPr>
                <w:rFonts w:asciiTheme="minorHAnsi" w:hAnsiTheme="minorHAnsi" w:cstheme="minorHAnsi"/>
                <w:b/>
              </w:rPr>
            </w:pPr>
          </w:p>
          <w:p w14:paraId="2CCA5DB4" w14:textId="77777777" w:rsidR="008252B3" w:rsidRPr="00F13D60" w:rsidRDefault="008252B3" w:rsidP="00F13D60">
            <w:pPr>
              <w:numPr>
                <w:ilvl w:val="12"/>
                <w:numId w:val="0"/>
              </w:numPr>
              <w:spacing w:after="0" w:line="360" w:lineRule="auto"/>
              <w:jc w:val="center"/>
              <w:rPr>
                <w:rFonts w:asciiTheme="minorHAnsi" w:hAnsiTheme="minorHAnsi" w:cstheme="minorHAnsi"/>
                <w:b/>
              </w:rPr>
            </w:pPr>
            <w:r w:rsidRPr="00F13D60">
              <w:rPr>
                <w:rFonts w:asciiTheme="minorHAnsi" w:hAnsiTheme="minorHAnsi" w:cstheme="minorHAnsi"/>
                <w:b/>
              </w:rPr>
              <w:t>2020r.</w:t>
            </w:r>
          </w:p>
        </w:tc>
        <w:tc>
          <w:tcPr>
            <w:tcW w:w="851" w:type="dxa"/>
          </w:tcPr>
          <w:p w14:paraId="6A797F4E" w14:textId="77777777" w:rsidR="008252B3" w:rsidRPr="00F13D60" w:rsidRDefault="008252B3" w:rsidP="00F13D60">
            <w:pPr>
              <w:numPr>
                <w:ilvl w:val="12"/>
                <w:numId w:val="0"/>
              </w:numPr>
              <w:spacing w:after="0" w:line="360" w:lineRule="auto"/>
              <w:jc w:val="center"/>
              <w:rPr>
                <w:rFonts w:asciiTheme="minorHAnsi" w:hAnsiTheme="minorHAnsi" w:cstheme="minorHAnsi"/>
                <w:b/>
              </w:rPr>
            </w:pPr>
          </w:p>
          <w:p w14:paraId="5215C706" w14:textId="77777777" w:rsidR="008252B3" w:rsidRPr="00F13D60" w:rsidRDefault="008252B3" w:rsidP="00F13D60">
            <w:pPr>
              <w:numPr>
                <w:ilvl w:val="12"/>
                <w:numId w:val="0"/>
              </w:numPr>
              <w:spacing w:after="0" w:line="360" w:lineRule="auto"/>
              <w:jc w:val="center"/>
              <w:rPr>
                <w:rFonts w:asciiTheme="minorHAnsi" w:hAnsiTheme="minorHAnsi" w:cstheme="minorHAnsi"/>
                <w:b/>
              </w:rPr>
            </w:pPr>
            <w:r w:rsidRPr="00F13D60">
              <w:rPr>
                <w:rFonts w:asciiTheme="minorHAnsi" w:hAnsiTheme="minorHAnsi" w:cstheme="minorHAnsi"/>
                <w:b/>
              </w:rPr>
              <w:t>2021r.</w:t>
            </w:r>
          </w:p>
        </w:tc>
      </w:tr>
      <w:tr w:rsidR="008252B3" w:rsidRPr="00F13D60" w14:paraId="3D149FD9" w14:textId="77777777" w:rsidTr="000524FD">
        <w:tc>
          <w:tcPr>
            <w:tcW w:w="5059" w:type="dxa"/>
          </w:tcPr>
          <w:p w14:paraId="7C2B727B" w14:textId="77777777" w:rsidR="008252B3" w:rsidRPr="00F13D60" w:rsidRDefault="008252B3" w:rsidP="00F13D60">
            <w:pPr>
              <w:numPr>
                <w:ilvl w:val="12"/>
                <w:numId w:val="0"/>
              </w:numPr>
              <w:spacing w:after="0" w:line="360" w:lineRule="auto"/>
              <w:jc w:val="both"/>
              <w:rPr>
                <w:rFonts w:asciiTheme="minorHAnsi" w:hAnsiTheme="minorHAnsi" w:cstheme="minorHAnsi"/>
              </w:rPr>
            </w:pPr>
            <w:r w:rsidRPr="00F13D60">
              <w:rPr>
                <w:rFonts w:asciiTheme="minorHAnsi" w:hAnsiTheme="minorHAnsi" w:cstheme="minorHAnsi"/>
              </w:rPr>
              <w:t xml:space="preserve">Ogólna liczba rodzin korzystających z pomocy </w:t>
            </w:r>
            <w:r w:rsidRPr="00F13D60">
              <w:rPr>
                <w:rFonts w:asciiTheme="minorHAnsi" w:hAnsiTheme="minorHAnsi" w:cstheme="minorHAnsi"/>
              </w:rPr>
              <w:br/>
              <w:t>M-GOPS w gminie Kosów Lacki</w:t>
            </w:r>
          </w:p>
        </w:tc>
        <w:tc>
          <w:tcPr>
            <w:tcW w:w="851" w:type="dxa"/>
            <w:vAlign w:val="center"/>
          </w:tcPr>
          <w:p w14:paraId="29D3DB6F" w14:textId="77777777" w:rsidR="008252B3" w:rsidRPr="00F13D60" w:rsidRDefault="008252B3" w:rsidP="00F13D60">
            <w:pPr>
              <w:numPr>
                <w:ilvl w:val="12"/>
                <w:numId w:val="0"/>
              </w:numPr>
              <w:spacing w:after="0" w:line="360" w:lineRule="auto"/>
              <w:jc w:val="center"/>
              <w:rPr>
                <w:rFonts w:asciiTheme="minorHAnsi" w:hAnsiTheme="minorHAnsi" w:cstheme="minorHAnsi"/>
              </w:rPr>
            </w:pPr>
            <w:r w:rsidRPr="00F13D60">
              <w:rPr>
                <w:rFonts w:asciiTheme="minorHAnsi" w:hAnsiTheme="minorHAnsi" w:cstheme="minorHAnsi"/>
              </w:rPr>
              <w:t>216</w:t>
            </w:r>
          </w:p>
        </w:tc>
        <w:tc>
          <w:tcPr>
            <w:tcW w:w="851" w:type="dxa"/>
            <w:vAlign w:val="center"/>
          </w:tcPr>
          <w:p w14:paraId="3F9609D1" w14:textId="77777777" w:rsidR="008252B3" w:rsidRPr="00F13D60" w:rsidRDefault="008252B3" w:rsidP="00F13D60">
            <w:pPr>
              <w:numPr>
                <w:ilvl w:val="12"/>
                <w:numId w:val="0"/>
              </w:numPr>
              <w:spacing w:after="0" w:line="360" w:lineRule="auto"/>
              <w:jc w:val="center"/>
              <w:rPr>
                <w:rFonts w:asciiTheme="minorHAnsi" w:hAnsiTheme="minorHAnsi" w:cstheme="minorHAnsi"/>
              </w:rPr>
            </w:pPr>
            <w:r w:rsidRPr="00F13D60">
              <w:rPr>
                <w:rFonts w:asciiTheme="minorHAnsi" w:hAnsiTheme="minorHAnsi" w:cstheme="minorHAnsi"/>
              </w:rPr>
              <w:t>205</w:t>
            </w:r>
          </w:p>
        </w:tc>
        <w:tc>
          <w:tcPr>
            <w:tcW w:w="851" w:type="dxa"/>
            <w:vAlign w:val="center"/>
          </w:tcPr>
          <w:p w14:paraId="7A035E41" w14:textId="77777777" w:rsidR="008252B3" w:rsidRPr="00F13D60" w:rsidRDefault="008252B3" w:rsidP="00F13D60">
            <w:pPr>
              <w:numPr>
                <w:ilvl w:val="12"/>
                <w:numId w:val="0"/>
              </w:numPr>
              <w:spacing w:after="0" w:line="360" w:lineRule="auto"/>
              <w:jc w:val="center"/>
              <w:rPr>
                <w:rFonts w:asciiTheme="minorHAnsi" w:hAnsiTheme="minorHAnsi" w:cstheme="minorHAnsi"/>
              </w:rPr>
            </w:pPr>
            <w:r w:rsidRPr="00F13D60">
              <w:rPr>
                <w:rFonts w:asciiTheme="minorHAnsi" w:hAnsiTheme="minorHAnsi" w:cstheme="minorHAnsi"/>
              </w:rPr>
              <w:t>163</w:t>
            </w:r>
          </w:p>
        </w:tc>
        <w:tc>
          <w:tcPr>
            <w:tcW w:w="851" w:type="dxa"/>
            <w:vAlign w:val="center"/>
          </w:tcPr>
          <w:p w14:paraId="6E43E0D1" w14:textId="77777777" w:rsidR="008252B3" w:rsidRPr="00F13D60" w:rsidRDefault="008252B3" w:rsidP="00F13D60">
            <w:pPr>
              <w:numPr>
                <w:ilvl w:val="12"/>
                <w:numId w:val="0"/>
              </w:numPr>
              <w:spacing w:after="0" w:line="360" w:lineRule="auto"/>
              <w:jc w:val="center"/>
              <w:rPr>
                <w:rFonts w:asciiTheme="minorHAnsi" w:hAnsiTheme="minorHAnsi" w:cstheme="minorHAnsi"/>
              </w:rPr>
            </w:pPr>
            <w:r w:rsidRPr="00F13D60">
              <w:rPr>
                <w:rFonts w:asciiTheme="minorHAnsi" w:hAnsiTheme="minorHAnsi" w:cstheme="minorHAnsi"/>
              </w:rPr>
              <w:t>195</w:t>
            </w:r>
          </w:p>
        </w:tc>
      </w:tr>
      <w:tr w:rsidR="008252B3" w:rsidRPr="00F13D60" w14:paraId="46C9D322" w14:textId="77777777" w:rsidTr="000524FD">
        <w:tc>
          <w:tcPr>
            <w:tcW w:w="5059" w:type="dxa"/>
          </w:tcPr>
          <w:p w14:paraId="5B450D4A" w14:textId="77777777" w:rsidR="008252B3" w:rsidRPr="00F13D60" w:rsidRDefault="008252B3" w:rsidP="00F13D60">
            <w:pPr>
              <w:numPr>
                <w:ilvl w:val="12"/>
                <w:numId w:val="0"/>
              </w:numPr>
              <w:spacing w:after="0" w:line="360" w:lineRule="auto"/>
              <w:jc w:val="both"/>
              <w:rPr>
                <w:rFonts w:asciiTheme="minorHAnsi" w:hAnsiTheme="minorHAnsi" w:cstheme="minorHAnsi"/>
              </w:rPr>
            </w:pPr>
            <w:r w:rsidRPr="00F13D60">
              <w:rPr>
                <w:rFonts w:asciiTheme="minorHAnsi" w:hAnsiTheme="minorHAnsi" w:cstheme="minorHAnsi"/>
              </w:rPr>
              <w:t>Liczba rodzin korzystających z pomocy materialnej M-GOPS w gminie Kosów Lacki, które zostały objęte tą pomocą z powodu uzależnienia lub nadużywania alkoholu przez co najmniej jednego członka rodziny</w:t>
            </w:r>
          </w:p>
        </w:tc>
        <w:tc>
          <w:tcPr>
            <w:tcW w:w="851" w:type="dxa"/>
            <w:vAlign w:val="center"/>
          </w:tcPr>
          <w:p w14:paraId="031BB856" w14:textId="77777777" w:rsidR="008252B3" w:rsidRPr="00F13D60" w:rsidRDefault="008252B3" w:rsidP="00F13D60">
            <w:pPr>
              <w:numPr>
                <w:ilvl w:val="12"/>
                <w:numId w:val="0"/>
              </w:numPr>
              <w:spacing w:after="0" w:line="360" w:lineRule="auto"/>
              <w:jc w:val="center"/>
              <w:rPr>
                <w:rFonts w:asciiTheme="minorHAnsi" w:hAnsiTheme="minorHAnsi" w:cstheme="minorHAnsi"/>
              </w:rPr>
            </w:pPr>
            <w:r w:rsidRPr="00F13D60">
              <w:rPr>
                <w:rFonts w:asciiTheme="minorHAnsi" w:hAnsiTheme="minorHAnsi" w:cstheme="minorHAnsi"/>
              </w:rPr>
              <w:t>16</w:t>
            </w:r>
          </w:p>
        </w:tc>
        <w:tc>
          <w:tcPr>
            <w:tcW w:w="851" w:type="dxa"/>
            <w:vAlign w:val="center"/>
          </w:tcPr>
          <w:p w14:paraId="597B76A9" w14:textId="77777777" w:rsidR="008252B3" w:rsidRPr="00F13D60" w:rsidRDefault="008252B3" w:rsidP="00F13D60">
            <w:pPr>
              <w:numPr>
                <w:ilvl w:val="12"/>
                <w:numId w:val="0"/>
              </w:numPr>
              <w:spacing w:after="0" w:line="360" w:lineRule="auto"/>
              <w:rPr>
                <w:rFonts w:asciiTheme="minorHAnsi" w:hAnsiTheme="minorHAnsi" w:cstheme="minorHAnsi"/>
              </w:rPr>
            </w:pPr>
            <w:r w:rsidRPr="00F13D60">
              <w:rPr>
                <w:rFonts w:asciiTheme="minorHAnsi" w:hAnsiTheme="minorHAnsi" w:cstheme="minorHAnsi"/>
              </w:rPr>
              <w:t xml:space="preserve">    19</w:t>
            </w:r>
          </w:p>
        </w:tc>
        <w:tc>
          <w:tcPr>
            <w:tcW w:w="851" w:type="dxa"/>
            <w:vAlign w:val="center"/>
          </w:tcPr>
          <w:p w14:paraId="70840CCF" w14:textId="77777777" w:rsidR="008252B3" w:rsidRPr="00F13D60" w:rsidRDefault="008252B3" w:rsidP="00F13D60">
            <w:pPr>
              <w:numPr>
                <w:ilvl w:val="12"/>
                <w:numId w:val="0"/>
              </w:numPr>
              <w:spacing w:after="0" w:line="360" w:lineRule="auto"/>
              <w:jc w:val="center"/>
              <w:rPr>
                <w:rFonts w:asciiTheme="minorHAnsi" w:hAnsiTheme="minorHAnsi" w:cstheme="minorHAnsi"/>
              </w:rPr>
            </w:pPr>
            <w:r w:rsidRPr="00F13D60">
              <w:rPr>
                <w:rFonts w:asciiTheme="minorHAnsi" w:hAnsiTheme="minorHAnsi" w:cstheme="minorHAnsi"/>
              </w:rPr>
              <w:t>16</w:t>
            </w:r>
          </w:p>
        </w:tc>
        <w:tc>
          <w:tcPr>
            <w:tcW w:w="851" w:type="dxa"/>
            <w:vAlign w:val="center"/>
          </w:tcPr>
          <w:p w14:paraId="14EC42C2" w14:textId="77777777" w:rsidR="008252B3" w:rsidRPr="00F13D60" w:rsidRDefault="008252B3" w:rsidP="00F13D60">
            <w:pPr>
              <w:numPr>
                <w:ilvl w:val="12"/>
                <w:numId w:val="0"/>
              </w:numPr>
              <w:spacing w:after="0" w:line="360" w:lineRule="auto"/>
              <w:jc w:val="center"/>
              <w:rPr>
                <w:rFonts w:asciiTheme="minorHAnsi" w:hAnsiTheme="minorHAnsi" w:cstheme="minorHAnsi"/>
              </w:rPr>
            </w:pPr>
            <w:r w:rsidRPr="00F13D60">
              <w:rPr>
                <w:rFonts w:asciiTheme="minorHAnsi" w:hAnsiTheme="minorHAnsi" w:cstheme="minorHAnsi"/>
              </w:rPr>
              <w:t>25</w:t>
            </w:r>
          </w:p>
        </w:tc>
      </w:tr>
    </w:tbl>
    <w:p w14:paraId="47B5A434" w14:textId="7C2EB9D8" w:rsidR="008252B3" w:rsidRDefault="008252B3" w:rsidP="00F13D60">
      <w:pPr>
        <w:numPr>
          <w:ilvl w:val="12"/>
          <w:numId w:val="0"/>
        </w:numPr>
        <w:spacing w:after="0" w:line="360" w:lineRule="auto"/>
        <w:jc w:val="both"/>
        <w:rPr>
          <w:rFonts w:asciiTheme="minorHAnsi" w:hAnsiTheme="minorHAnsi" w:cstheme="minorHAnsi"/>
          <w:b/>
        </w:rPr>
      </w:pPr>
    </w:p>
    <w:p w14:paraId="279C7C72" w14:textId="77777777" w:rsidR="00FA230F" w:rsidRPr="00F13D60" w:rsidRDefault="00FA230F" w:rsidP="00F13D60">
      <w:pPr>
        <w:numPr>
          <w:ilvl w:val="12"/>
          <w:numId w:val="0"/>
        </w:numPr>
        <w:spacing w:after="0" w:line="360" w:lineRule="auto"/>
        <w:jc w:val="both"/>
        <w:rPr>
          <w:rFonts w:asciiTheme="minorHAnsi" w:hAnsiTheme="minorHAnsi" w:cstheme="minorHAnsi"/>
          <w:b/>
        </w:rPr>
      </w:pPr>
    </w:p>
    <w:p w14:paraId="1E694B77" w14:textId="47D86C9C" w:rsidR="008252B3" w:rsidRPr="00F13D60" w:rsidRDefault="008252B3" w:rsidP="00F13D60">
      <w:pPr>
        <w:pStyle w:val="Akapitzlist"/>
        <w:numPr>
          <w:ilvl w:val="0"/>
          <w:numId w:val="58"/>
        </w:numPr>
        <w:spacing w:after="0" w:line="360" w:lineRule="auto"/>
        <w:contextualSpacing w:val="0"/>
        <w:rPr>
          <w:rFonts w:asciiTheme="minorHAnsi" w:hAnsiTheme="minorHAnsi" w:cstheme="minorHAnsi"/>
          <w:b/>
        </w:rPr>
      </w:pPr>
      <w:r w:rsidRPr="00F13D60">
        <w:rPr>
          <w:rFonts w:asciiTheme="minorHAnsi" w:hAnsiTheme="minorHAnsi" w:cstheme="minorHAnsi"/>
          <w:b/>
        </w:rPr>
        <w:t>Pomoc terapeutyczna i konsultacyjno-informacyjna dla osób z problemem alkoholowym i osób współuzależnionych w/g danych uzyskanych z Gminnej Komisji Rozwiązywania Problemów Alkoholowych:</w:t>
      </w:r>
    </w:p>
    <w:p w14:paraId="4880CF46" w14:textId="395EE753" w:rsidR="008252B3" w:rsidRDefault="008252B3" w:rsidP="00F13D60">
      <w:pPr>
        <w:numPr>
          <w:ilvl w:val="12"/>
          <w:numId w:val="0"/>
        </w:numPr>
        <w:spacing w:after="0" w:line="360" w:lineRule="auto"/>
        <w:jc w:val="both"/>
        <w:rPr>
          <w:rFonts w:asciiTheme="minorHAnsi" w:hAnsiTheme="minorHAnsi" w:cstheme="minorHAnsi"/>
        </w:rPr>
      </w:pPr>
    </w:p>
    <w:p w14:paraId="08DD20B1" w14:textId="77777777" w:rsidR="00FA230F" w:rsidRPr="00F13D60" w:rsidRDefault="00FA230F" w:rsidP="00F13D60">
      <w:pPr>
        <w:numPr>
          <w:ilvl w:val="12"/>
          <w:numId w:val="0"/>
        </w:numPr>
        <w:spacing w:after="0" w:line="360" w:lineRule="auto"/>
        <w:jc w:val="both"/>
        <w:rPr>
          <w:rFonts w:asciiTheme="minorHAnsi" w:hAnsiTheme="minorHAnsi" w:cstheme="minorHAns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851"/>
        <w:gridCol w:w="850"/>
        <w:gridCol w:w="851"/>
        <w:gridCol w:w="850"/>
      </w:tblGrid>
      <w:tr w:rsidR="008252B3" w:rsidRPr="00F13D60" w14:paraId="7ED0A37C" w14:textId="77777777" w:rsidTr="000524FD">
        <w:tc>
          <w:tcPr>
            <w:tcW w:w="5920" w:type="dxa"/>
            <w:tcBorders>
              <w:top w:val="single" w:sz="4" w:space="0" w:color="auto"/>
              <w:left w:val="single" w:sz="4" w:space="0" w:color="auto"/>
            </w:tcBorders>
          </w:tcPr>
          <w:p w14:paraId="109C8F5E" w14:textId="77777777" w:rsidR="008252B3" w:rsidRPr="00F13D60" w:rsidRDefault="008252B3" w:rsidP="00F13D60">
            <w:pPr>
              <w:numPr>
                <w:ilvl w:val="12"/>
                <w:numId w:val="0"/>
              </w:numPr>
              <w:spacing w:after="0" w:line="360" w:lineRule="auto"/>
              <w:jc w:val="center"/>
              <w:rPr>
                <w:rFonts w:asciiTheme="minorHAnsi" w:hAnsiTheme="minorHAnsi" w:cstheme="minorHAnsi"/>
              </w:rPr>
            </w:pPr>
            <w:r w:rsidRPr="00F13D60">
              <w:rPr>
                <w:rFonts w:asciiTheme="minorHAnsi" w:hAnsiTheme="minorHAnsi" w:cstheme="minorHAnsi"/>
              </w:rPr>
              <w:lastRenderedPageBreak/>
              <w:t xml:space="preserve">Osoby korzystające z porad punktu </w:t>
            </w:r>
          </w:p>
          <w:p w14:paraId="6134C1F1" w14:textId="77777777" w:rsidR="008252B3" w:rsidRPr="00F13D60" w:rsidRDefault="008252B3" w:rsidP="00F13D60">
            <w:pPr>
              <w:numPr>
                <w:ilvl w:val="12"/>
                <w:numId w:val="0"/>
              </w:numPr>
              <w:spacing w:after="0" w:line="360" w:lineRule="auto"/>
              <w:jc w:val="center"/>
              <w:rPr>
                <w:rFonts w:asciiTheme="minorHAnsi" w:hAnsiTheme="minorHAnsi" w:cstheme="minorHAnsi"/>
              </w:rPr>
            </w:pPr>
            <w:r w:rsidRPr="00F13D60">
              <w:rPr>
                <w:rFonts w:asciiTheme="minorHAnsi" w:hAnsiTheme="minorHAnsi" w:cstheme="minorHAnsi"/>
              </w:rPr>
              <w:t>Informacyjno- Konsultacyjnego oraz z terapii</w:t>
            </w:r>
          </w:p>
        </w:tc>
        <w:tc>
          <w:tcPr>
            <w:tcW w:w="851" w:type="dxa"/>
            <w:vAlign w:val="center"/>
          </w:tcPr>
          <w:p w14:paraId="40012E9D" w14:textId="77777777" w:rsidR="008252B3" w:rsidRPr="00F13D60" w:rsidRDefault="008252B3" w:rsidP="00F13D60">
            <w:pPr>
              <w:numPr>
                <w:ilvl w:val="12"/>
                <w:numId w:val="0"/>
              </w:numPr>
              <w:spacing w:after="0" w:line="360" w:lineRule="auto"/>
              <w:jc w:val="center"/>
              <w:rPr>
                <w:rFonts w:asciiTheme="minorHAnsi" w:hAnsiTheme="minorHAnsi" w:cstheme="minorHAnsi"/>
                <w:b/>
              </w:rPr>
            </w:pPr>
            <w:r w:rsidRPr="00F13D60">
              <w:rPr>
                <w:rFonts w:asciiTheme="minorHAnsi" w:hAnsiTheme="minorHAnsi" w:cstheme="minorHAnsi"/>
                <w:b/>
              </w:rPr>
              <w:t>2018r.</w:t>
            </w:r>
          </w:p>
        </w:tc>
        <w:tc>
          <w:tcPr>
            <w:tcW w:w="850" w:type="dxa"/>
            <w:vAlign w:val="center"/>
          </w:tcPr>
          <w:p w14:paraId="086624BD" w14:textId="77777777" w:rsidR="008252B3" w:rsidRPr="00F13D60" w:rsidRDefault="008252B3" w:rsidP="00F13D60">
            <w:pPr>
              <w:numPr>
                <w:ilvl w:val="12"/>
                <w:numId w:val="0"/>
              </w:numPr>
              <w:spacing w:after="0" w:line="360" w:lineRule="auto"/>
              <w:jc w:val="center"/>
              <w:rPr>
                <w:rFonts w:asciiTheme="minorHAnsi" w:hAnsiTheme="minorHAnsi" w:cstheme="minorHAnsi"/>
                <w:b/>
              </w:rPr>
            </w:pPr>
            <w:r w:rsidRPr="00F13D60">
              <w:rPr>
                <w:rFonts w:asciiTheme="minorHAnsi" w:hAnsiTheme="minorHAnsi" w:cstheme="minorHAnsi"/>
                <w:b/>
              </w:rPr>
              <w:t>2019r.</w:t>
            </w:r>
          </w:p>
        </w:tc>
        <w:tc>
          <w:tcPr>
            <w:tcW w:w="851" w:type="dxa"/>
            <w:vAlign w:val="center"/>
          </w:tcPr>
          <w:p w14:paraId="519C291F" w14:textId="77777777" w:rsidR="008252B3" w:rsidRPr="00F13D60" w:rsidRDefault="008252B3" w:rsidP="00F13D60">
            <w:pPr>
              <w:numPr>
                <w:ilvl w:val="12"/>
                <w:numId w:val="0"/>
              </w:numPr>
              <w:spacing w:after="0" w:line="360" w:lineRule="auto"/>
              <w:jc w:val="center"/>
              <w:rPr>
                <w:rFonts w:asciiTheme="minorHAnsi" w:hAnsiTheme="minorHAnsi" w:cstheme="minorHAnsi"/>
                <w:b/>
              </w:rPr>
            </w:pPr>
            <w:r w:rsidRPr="00F13D60">
              <w:rPr>
                <w:rFonts w:asciiTheme="minorHAnsi" w:hAnsiTheme="minorHAnsi" w:cstheme="minorHAnsi"/>
                <w:b/>
              </w:rPr>
              <w:t>2020r.</w:t>
            </w:r>
          </w:p>
        </w:tc>
        <w:tc>
          <w:tcPr>
            <w:tcW w:w="850" w:type="dxa"/>
            <w:vAlign w:val="center"/>
          </w:tcPr>
          <w:p w14:paraId="6EE26885" w14:textId="77777777" w:rsidR="008252B3" w:rsidRPr="00F13D60" w:rsidRDefault="008252B3" w:rsidP="00F13D60">
            <w:pPr>
              <w:numPr>
                <w:ilvl w:val="12"/>
                <w:numId w:val="0"/>
              </w:numPr>
              <w:spacing w:after="0" w:line="360" w:lineRule="auto"/>
              <w:jc w:val="center"/>
              <w:rPr>
                <w:rFonts w:asciiTheme="minorHAnsi" w:hAnsiTheme="minorHAnsi" w:cstheme="minorHAnsi"/>
                <w:b/>
              </w:rPr>
            </w:pPr>
            <w:r w:rsidRPr="00F13D60">
              <w:rPr>
                <w:rFonts w:asciiTheme="minorHAnsi" w:hAnsiTheme="minorHAnsi" w:cstheme="minorHAnsi"/>
                <w:b/>
              </w:rPr>
              <w:t>2021r.</w:t>
            </w:r>
          </w:p>
        </w:tc>
      </w:tr>
      <w:tr w:rsidR="008252B3" w:rsidRPr="00F13D60" w14:paraId="6E6B67F0" w14:textId="77777777" w:rsidTr="000524FD">
        <w:trPr>
          <w:trHeight w:val="2227"/>
        </w:trPr>
        <w:tc>
          <w:tcPr>
            <w:tcW w:w="5920" w:type="dxa"/>
          </w:tcPr>
          <w:p w14:paraId="251CBEEA" w14:textId="77777777" w:rsidR="008252B3" w:rsidRPr="00F13D60" w:rsidRDefault="008252B3" w:rsidP="00F13D60">
            <w:pPr>
              <w:numPr>
                <w:ilvl w:val="12"/>
                <w:numId w:val="0"/>
              </w:numPr>
              <w:spacing w:after="0" w:line="360" w:lineRule="auto"/>
              <w:jc w:val="both"/>
              <w:rPr>
                <w:rFonts w:asciiTheme="minorHAnsi" w:hAnsiTheme="minorHAnsi" w:cstheme="minorHAnsi"/>
              </w:rPr>
            </w:pPr>
            <w:r w:rsidRPr="00F13D60">
              <w:rPr>
                <w:rFonts w:asciiTheme="minorHAnsi" w:hAnsiTheme="minorHAnsi" w:cstheme="minorHAnsi"/>
              </w:rPr>
              <w:t>liczba osób:</w:t>
            </w:r>
          </w:p>
          <w:p w14:paraId="5AD4DC04" w14:textId="77777777" w:rsidR="008252B3" w:rsidRPr="00F13D60" w:rsidRDefault="008252B3" w:rsidP="00F13D60">
            <w:pPr>
              <w:numPr>
                <w:ilvl w:val="12"/>
                <w:numId w:val="0"/>
              </w:numPr>
              <w:spacing w:after="0" w:line="360" w:lineRule="auto"/>
              <w:jc w:val="both"/>
              <w:rPr>
                <w:rFonts w:asciiTheme="minorHAnsi" w:hAnsiTheme="minorHAnsi" w:cstheme="minorHAnsi"/>
              </w:rPr>
            </w:pPr>
            <w:r w:rsidRPr="00F13D60">
              <w:rPr>
                <w:rFonts w:asciiTheme="minorHAnsi" w:hAnsiTheme="minorHAnsi" w:cstheme="minorHAnsi"/>
              </w:rPr>
              <w:t xml:space="preserve">- wezwanych do punktu konsultacyjnego w  związku z nadużywaniem alkoholu  </w:t>
            </w:r>
          </w:p>
          <w:p w14:paraId="33096A75" w14:textId="77777777" w:rsidR="008252B3" w:rsidRPr="00F13D60" w:rsidRDefault="008252B3" w:rsidP="00F13D60">
            <w:pPr>
              <w:numPr>
                <w:ilvl w:val="12"/>
                <w:numId w:val="0"/>
              </w:numPr>
              <w:spacing w:after="0" w:line="360" w:lineRule="auto"/>
              <w:jc w:val="both"/>
              <w:rPr>
                <w:rFonts w:asciiTheme="minorHAnsi" w:hAnsiTheme="minorHAnsi" w:cstheme="minorHAnsi"/>
              </w:rPr>
            </w:pPr>
            <w:r w:rsidRPr="00F13D60">
              <w:rPr>
                <w:rFonts w:asciiTheme="minorHAnsi" w:hAnsiTheme="minorHAnsi" w:cstheme="minorHAnsi"/>
              </w:rPr>
              <w:t xml:space="preserve">- wezwanych do punktu współuzależnionych, </w:t>
            </w:r>
          </w:p>
          <w:p w14:paraId="0B45DEA7" w14:textId="77777777" w:rsidR="008252B3" w:rsidRPr="00F13D60" w:rsidRDefault="008252B3" w:rsidP="00F13D60">
            <w:pPr>
              <w:numPr>
                <w:ilvl w:val="12"/>
                <w:numId w:val="0"/>
              </w:numPr>
              <w:spacing w:after="0" w:line="360" w:lineRule="auto"/>
              <w:jc w:val="both"/>
              <w:rPr>
                <w:rFonts w:asciiTheme="minorHAnsi" w:hAnsiTheme="minorHAnsi" w:cstheme="minorHAnsi"/>
              </w:rPr>
            </w:pPr>
            <w:r w:rsidRPr="00F13D60">
              <w:rPr>
                <w:rFonts w:asciiTheme="minorHAnsi" w:hAnsiTheme="minorHAnsi" w:cstheme="minorHAnsi"/>
              </w:rPr>
              <w:t>- sprawców przemocy domowej,</w:t>
            </w:r>
          </w:p>
          <w:p w14:paraId="127B5F79" w14:textId="77777777" w:rsidR="008252B3" w:rsidRPr="00F13D60" w:rsidRDefault="008252B3" w:rsidP="00F13D60">
            <w:pPr>
              <w:numPr>
                <w:ilvl w:val="12"/>
                <w:numId w:val="0"/>
              </w:numPr>
              <w:spacing w:after="0" w:line="360" w:lineRule="auto"/>
              <w:ind w:left="142" w:hanging="142"/>
              <w:jc w:val="both"/>
              <w:rPr>
                <w:rFonts w:asciiTheme="minorHAnsi" w:hAnsiTheme="minorHAnsi" w:cstheme="minorHAnsi"/>
              </w:rPr>
            </w:pPr>
            <w:r w:rsidRPr="00F13D60">
              <w:rPr>
                <w:rFonts w:asciiTheme="minorHAnsi" w:hAnsiTheme="minorHAnsi" w:cstheme="minorHAnsi"/>
              </w:rPr>
              <w:t>-skierowanych do biegłego w celu zbadania przedmiocie uzależnienia od alkoholu,</w:t>
            </w:r>
          </w:p>
          <w:p w14:paraId="220A5E48" w14:textId="77777777" w:rsidR="008252B3" w:rsidRPr="00F13D60" w:rsidRDefault="008252B3" w:rsidP="00F13D60">
            <w:pPr>
              <w:numPr>
                <w:ilvl w:val="12"/>
                <w:numId w:val="0"/>
              </w:numPr>
              <w:spacing w:after="0" w:line="360" w:lineRule="auto"/>
              <w:jc w:val="both"/>
              <w:rPr>
                <w:rFonts w:asciiTheme="minorHAnsi" w:hAnsiTheme="minorHAnsi" w:cstheme="minorHAnsi"/>
              </w:rPr>
            </w:pPr>
            <w:r w:rsidRPr="00F13D60">
              <w:rPr>
                <w:rFonts w:asciiTheme="minorHAnsi" w:hAnsiTheme="minorHAnsi" w:cstheme="minorHAnsi"/>
              </w:rPr>
              <w:t>- skierowanych na przymusowe leczenie</w:t>
            </w:r>
          </w:p>
          <w:p w14:paraId="02CFA1EA" w14:textId="77777777" w:rsidR="008252B3" w:rsidRPr="00F13D60" w:rsidRDefault="008252B3" w:rsidP="00F13D60">
            <w:pPr>
              <w:numPr>
                <w:ilvl w:val="12"/>
                <w:numId w:val="0"/>
              </w:numPr>
              <w:spacing w:after="0" w:line="360" w:lineRule="auto"/>
              <w:jc w:val="both"/>
              <w:rPr>
                <w:rFonts w:asciiTheme="minorHAnsi" w:hAnsiTheme="minorHAnsi" w:cstheme="minorHAnsi"/>
              </w:rPr>
            </w:pPr>
            <w:r w:rsidRPr="00F13D60">
              <w:rPr>
                <w:rFonts w:asciiTheme="minorHAnsi" w:hAnsiTheme="minorHAnsi" w:cstheme="minorHAnsi"/>
              </w:rPr>
              <w:t>- liczba udzielonych porad psychologa</w:t>
            </w:r>
          </w:p>
        </w:tc>
        <w:tc>
          <w:tcPr>
            <w:tcW w:w="851" w:type="dxa"/>
          </w:tcPr>
          <w:p w14:paraId="7283327F" w14:textId="77777777" w:rsidR="008252B3" w:rsidRPr="00F13D60" w:rsidRDefault="008252B3" w:rsidP="00F13D60">
            <w:pPr>
              <w:numPr>
                <w:ilvl w:val="12"/>
                <w:numId w:val="0"/>
              </w:numPr>
              <w:spacing w:after="0" w:line="360" w:lineRule="auto"/>
              <w:jc w:val="center"/>
              <w:rPr>
                <w:rFonts w:asciiTheme="minorHAnsi" w:hAnsiTheme="minorHAnsi" w:cstheme="minorHAnsi"/>
                <w:i/>
              </w:rPr>
            </w:pPr>
          </w:p>
          <w:p w14:paraId="2E351D96" w14:textId="77777777" w:rsidR="008252B3" w:rsidRPr="00F13D60" w:rsidRDefault="008252B3" w:rsidP="00F13D60">
            <w:pPr>
              <w:numPr>
                <w:ilvl w:val="12"/>
                <w:numId w:val="0"/>
              </w:numPr>
              <w:spacing w:after="0" w:line="360" w:lineRule="auto"/>
              <w:jc w:val="center"/>
              <w:rPr>
                <w:rFonts w:asciiTheme="minorHAnsi" w:hAnsiTheme="minorHAnsi" w:cstheme="minorHAnsi"/>
              </w:rPr>
            </w:pPr>
            <w:r w:rsidRPr="00F13D60">
              <w:rPr>
                <w:rFonts w:asciiTheme="minorHAnsi" w:hAnsiTheme="minorHAnsi" w:cstheme="minorHAnsi"/>
              </w:rPr>
              <w:t>14</w:t>
            </w:r>
          </w:p>
          <w:p w14:paraId="46BCE02E" w14:textId="77777777" w:rsidR="008252B3" w:rsidRPr="00F13D60" w:rsidRDefault="008252B3" w:rsidP="00F13D60">
            <w:pPr>
              <w:numPr>
                <w:ilvl w:val="12"/>
                <w:numId w:val="0"/>
              </w:numPr>
              <w:spacing w:after="0" w:line="360" w:lineRule="auto"/>
              <w:jc w:val="center"/>
              <w:rPr>
                <w:rFonts w:asciiTheme="minorHAnsi" w:hAnsiTheme="minorHAnsi" w:cstheme="minorHAnsi"/>
              </w:rPr>
            </w:pPr>
          </w:p>
          <w:p w14:paraId="56F112A3" w14:textId="77777777" w:rsidR="008252B3" w:rsidRPr="00F13D60" w:rsidRDefault="008252B3" w:rsidP="00F13D60">
            <w:pPr>
              <w:numPr>
                <w:ilvl w:val="12"/>
                <w:numId w:val="0"/>
              </w:numPr>
              <w:spacing w:after="0" w:line="360" w:lineRule="auto"/>
              <w:jc w:val="center"/>
              <w:rPr>
                <w:rFonts w:asciiTheme="minorHAnsi" w:hAnsiTheme="minorHAnsi" w:cstheme="minorHAnsi"/>
              </w:rPr>
            </w:pPr>
            <w:r w:rsidRPr="00F13D60">
              <w:rPr>
                <w:rFonts w:asciiTheme="minorHAnsi" w:hAnsiTheme="minorHAnsi" w:cstheme="minorHAnsi"/>
              </w:rPr>
              <w:t>2</w:t>
            </w:r>
          </w:p>
          <w:p w14:paraId="7964CD74" w14:textId="77777777" w:rsidR="008252B3" w:rsidRPr="00F13D60" w:rsidRDefault="008252B3" w:rsidP="00F13D60">
            <w:pPr>
              <w:numPr>
                <w:ilvl w:val="12"/>
                <w:numId w:val="0"/>
              </w:numPr>
              <w:spacing w:after="0" w:line="360" w:lineRule="auto"/>
              <w:jc w:val="center"/>
              <w:rPr>
                <w:rFonts w:asciiTheme="minorHAnsi" w:hAnsiTheme="minorHAnsi" w:cstheme="minorHAnsi"/>
              </w:rPr>
            </w:pPr>
            <w:r w:rsidRPr="00F13D60">
              <w:rPr>
                <w:rFonts w:asciiTheme="minorHAnsi" w:hAnsiTheme="minorHAnsi" w:cstheme="minorHAnsi"/>
              </w:rPr>
              <w:t>12</w:t>
            </w:r>
          </w:p>
          <w:p w14:paraId="2B2ADDF8" w14:textId="77777777" w:rsidR="008252B3" w:rsidRPr="00F13D60" w:rsidRDefault="008252B3" w:rsidP="00F13D60">
            <w:pPr>
              <w:numPr>
                <w:ilvl w:val="12"/>
                <w:numId w:val="0"/>
              </w:numPr>
              <w:spacing w:after="0" w:line="360" w:lineRule="auto"/>
              <w:jc w:val="center"/>
              <w:rPr>
                <w:rFonts w:asciiTheme="minorHAnsi" w:hAnsiTheme="minorHAnsi" w:cstheme="minorHAnsi"/>
              </w:rPr>
            </w:pPr>
            <w:r w:rsidRPr="00F13D60">
              <w:rPr>
                <w:rFonts w:asciiTheme="minorHAnsi" w:hAnsiTheme="minorHAnsi" w:cstheme="minorHAnsi"/>
              </w:rPr>
              <w:t>2</w:t>
            </w:r>
          </w:p>
          <w:p w14:paraId="26922C44" w14:textId="77777777" w:rsidR="008252B3" w:rsidRPr="00F13D60" w:rsidRDefault="008252B3" w:rsidP="00F13D60">
            <w:pPr>
              <w:numPr>
                <w:ilvl w:val="12"/>
                <w:numId w:val="0"/>
              </w:numPr>
              <w:spacing w:after="0" w:line="360" w:lineRule="auto"/>
              <w:jc w:val="center"/>
              <w:rPr>
                <w:rFonts w:asciiTheme="minorHAnsi" w:hAnsiTheme="minorHAnsi" w:cstheme="minorHAnsi"/>
              </w:rPr>
            </w:pPr>
          </w:p>
          <w:p w14:paraId="50B8F6E2" w14:textId="77777777" w:rsidR="008252B3" w:rsidRPr="00F13D60" w:rsidRDefault="008252B3" w:rsidP="00F13D60">
            <w:pPr>
              <w:numPr>
                <w:ilvl w:val="12"/>
                <w:numId w:val="0"/>
              </w:numPr>
              <w:spacing w:after="0" w:line="360" w:lineRule="auto"/>
              <w:jc w:val="center"/>
              <w:rPr>
                <w:rFonts w:asciiTheme="minorHAnsi" w:hAnsiTheme="minorHAnsi" w:cstheme="minorHAnsi"/>
              </w:rPr>
            </w:pPr>
            <w:r w:rsidRPr="00F13D60">
              <w:rPr>
                <w:rFonts w:asciiTheme="minorHAnsi" w:hAnsiTheme="minorHAnsi" w:cstheme="minorHAnsi"/>
              </w:rPr>
              <w:t>4</w:t>
            </w:r>
          </w:p>
          <w:p w14:paraId="62E40F32" w14:textId="77777777" w:rsidR="008252B3" w:rsidRPr="00F13D60" w:rsidRDefault="008252B3" w:rsidP="00F13D60">
            <w:pPr>
              <w:numPr>
                <w:ilvl w:val="12"/>
                <w:numId w:val="0"/>
              </w:numPr>
              <w:spacing w:after="0" w:line="360" w:lineRule="auto"/>
              <w:jc w:val="center"/>
              <w:rPr>
                <w:rFonts w:asciiTheme="minorHAnsi" w:hAnsiTheme="minorHAnsi" w:cstheme="minorHAnsi"/>
              </w:rPr>
            </w:pPr>
            <w:r w:rsidRPr="00F13D60">
              <w:rPr>
                <w:rFonts w:asciiTheme="minorHAnsi" w:hAnsiTheme="minorHAnsi" w:cstheme="minorHAnsi"/>
              </w:rPr>
              <w:t>98</w:t>
            </w:r>
          </w:p>
        </w:tc>
        <w:tc>
          <w:tcPr>
            <w:tcW w:w="850" w:type="dxa"/>
          </w:tcPr>
          <w:p w14:paraId="6227DBDC" w14:textId="77777777" w:rsidR="008252B3" w:rsidRPr="00F13D60" w:rsidRDefault="008252B3" w:rsidP="00F13D60">
            <w:pPr>
              <w:numPr>
                <w:ilvl w:val="12"/>
                <w:numId w:val="0"/>
              </w:numPr>
              <w:spacing w:after="0" w:line="360" w:lineRule="auto"/>
              <w:jc w:val="center"/>
              <w:rPr>
                <w:rFonts w:asciiTheme="minorHAnsi" w:hAnsiTheme="minorHAnsi" w:cstheme="minorHAnsi"/>
              </w:rPr>
            </w:pPr>
          </w:p>
          <w:p w14:paraId="2E2A79F0" w14:textId="77777777" w:rsidR="008252B3" w:rsidRPr="00F13D60" w:rsidRDefault="008252B3" w:rsidP="00F13D60">
            <w:pPr>
              <w:numPr>
                <w:ilvl w:val="12"/>
                <w:numId w:val="0"/>
              </w:numPr>
              <w:spacing w:after="0" w:line="360" w:lineRule="auto"/>
              <w:jc w:val="center"/>
              <w:rPr>
                <w:rFonts w:asciiTheme="minorHAnsi" w:hAnsiTheme="minorHAnsi" w:cstheme="minorHAnsi"/>
              </w:rPr>
            </w:pPr>
            <w:r w:rsidRPr="00F13D60">
              <w:rPr>
                <w:rFonts w:asciiTheme="minorHAnsi" w:hAnsiTheme="minorHAnsi" w:cstheme="minorHAnsi"/>
              </w:rPr>
              <w:t>20</w:t>
            </w:r>
          </w:p>
          <w:p w14:paraId="2E94BF0F" w14:textId="77777777" w:rsidR="008252B3" w:rsidRPr="00F13D60" w:rsidRDefault="008252B3" w:rsidP="00F13D60">
            <w:pPr>
              <w:numPr>
                <w:ilvl w:val="12"/>
                <w:numId w:val="0"/>
              </w:numPr>
              <w:spacing w:after="0" w:line="360" w:lineRule="auto"/>
              <w:jc w:val="center"/>
              <w:rPr>
                <w:rFonts w:asciiTheme="minorHAnsi" w:hAnsiTheme="minorHAnsi" w:cstheme="minorHAnsi"/>
              </w:rPr>
            </w:pPr>
          </w:p>
          <w:p w14:paraId="1B72783F" w14:textId="77777777" w:rsidR="008252B3" w:rsidRPr="00F13D60" w:rsidRDefault="008252B3" w:rsidP="00F13D60">
            <w:pPr>
              <w:numPr>
                <w:ilvl w:val="12"/>
                <w:numId w:val="0"/>
              </w:numPr>
              <w:spacing w:after="0" w:line="360" w:lineRule="auto"/>
              <w:jc w:val="center"/>
              <w:rPr>
                <w:rFonts w:asciiTheme="minorHAnsi" w:hAnsiTheme="minorHAnsi" w:cstheme="minorHAnsi"/>
              </w:rPr>
            </w:pPr>
            <w:r w:rsidRPr="00F13D60">
              <w:rPr>
                <w:rFonts w:asciiTheme="minorHAnsi" w:hAnsiTheme="minorHAnsi" w:cstheme="minorHAnsi"/>
              </w:rPr>
              <w:t>2</w:t>
            </w:r>
          </w:p>
          <w:p w14:paraId="117BBB8B" w14:textId="77777777" w:rsidR="008252B3" w:rsidRPr="00F13D60" w:rsidRDefault="008252B3" w:rsidP="00F13D60">
            <w:pPr>
              <w:numPr>
                <w:ilvl w:val="12"/>
                <w:numId w:val="0"/>
              </w:numPr>
              <w:spacing w:after="0" w:line="360" w:lineRule="auto"/>
              <w:jc w:val="center"/>
              <w:rPr>
                <w:rFonts w:asciiTheme="minorHAnsi" w:hAnsiTheme="minorHAnsi" w:cstheme="minorHAnsi"/>
              </w:rPr>
            </w:pPr>
            <w:r w:rsidRPr="00F13D60">
              <w:rPr>
                <w:rFonts w:asciiTheme="minorHAnsi" w:hAnsiTheme="minorHAnsi" w:cstheme="minorHAnsi"/>
              </w:rPr>
              <w:t>10</w:t>
            </w:r>
          </w:p>
          <w:p w14:paraId="52D66EE1" w14:textId="77777777" w:rsidR="008252B3" w:rsidRPr="00F13D60" w:rsidRDefault="008252B3" w:rsidP="00F13D60">
            <w:pPr>
              <w:numPr>
                <w:ilvl w:val="12"/>
                <w:numId w:val="0"/>
              </w:numPr>
              <w:spacing w:after="0" w:line="360" w:lineRule="auto"/>
              <w:jc w:val="center"/>
              <w:rPr>
                <w:rFonts w:asciiTheme="minorHAnsi" w:hAnsiTheme="minorHAnsi" w:cstheme="minorHAnsi"/>
              </w:rPr>
            </w:pPr>
            <w:r w:rsidRPr="00F13D60">
              <w:rPr>
                <w:rFonts w:asciiTheme="minorHAnsi" w:hAnsiTheme="minorHAnsi" w:cstheme="minorHAnsi"/>
              </w:rPr>
              <w:t>3</w:t>
            </w:r>
          </w:p>
          <w:p w14:paraId="07688E1A" w14:textId="77777777" w:rsidR="008252B3" w:rsidRPr="00F13D60" w:rsidRDefault="008252B3" w:rsidP="00F13D60">
            <w:pPr>
              <w:numPr>
                <w:ilvl w:val="12"/>
                <w:numId w:val="0"/>
              </w:numPr>
              <w:spacing w:after="0" w:line="360" w:lineRule="auto"/>
              <w:jc w:val="center"/>
              <w:rPr>
                <w:rFonts w:asciiTheme="minorHAnsi" w:hAnsiTheme="minorHAnsi" w:cstheme="minorHAnsi"/>
              </w:rPr>
            </w:pPr>
          </w:p>
          <w:p w14:paraId="51201F2F" w14:textId="77777777" w:rsidR="008252B3" w:rsidRPr="00F13D60" w:rsidRDefault="008252B3" w:rsidP="00F13D60">
            <w:pPr>
              <w:numPr>
                <w:ilvl w:val="12"/>
                <w:numId w:val="0"/>
              </w:numPr>
              <w:spacing w:after="0" w:line="360" w:lineRule="auto"/>
              <w:jc w:val="center"/>
              <w:rPr>
                <w:rFonts w:asciiTheme="minorHAnsi" w:hAnsiTheme="minorHAnsi" w:cstheme="minorHAnsi"/>
              </w:rPr>
            </w:pPr>
            <w:r w:rsidRPr="00F13D60">
              <w:rPr>
                <w:rFonts w:asciiTheme="minorHAnsi" w:hAnsiTheme="minorHAnsi" w:cstheme="minorHAnsi"/>
              </w:rPr>
              <w:t>0</w:t>
            </w:r>
          </w:p>
          <w:p w14:paraId="58594090" w14:textId="77777777" w:rsidR="008252B3" w:rsidRPr="00F13D60" w:rsidRDefault="008252B3" w:rsidP="00F13D60">
            <w:pPr>
              <w:numPr>
                <w:ilvl w:val="12"/>
                <w:numId w:val="0"/>
              </w:numPr>
              <w:spacing w:after="0" w:line="360" w:lineRule="auto"/>
              <w:jc w:val="center"/>
              <w:rPr>
                <w:rFonts w:asciiTheme="minorHAnsi" w:hAnsiTheme="minorHAnsi" w:cstheme="minorHAnsi"/>
              </w:rPr>
            </w:pPr>
            <w:r w:rsidRPr="00F13D60">
              <w:rPr>
                <w:rFonts w:asciiTheme="minorHAnsi" w:hAnsiTheme="minorHAnsi" w:cstheme="minorHAnsi"/>
              </w:rPr>
              <w:t>120</w:t>
            </w:r>
          </w:p>
        </w:tc>
        <w:tc>
          <w:tcPr>
            <w:tcW w:w="851" w:type="dxa"/>
            <w:vAlign w:val="center"/>
          </w:tcPr>
          <w:p w14:paraId="730EC321" w14:textId="77777777" w:rsidR="008252B3" w:rsidRPr="00F13D60" w:rsidRDefault="008252B3" w:rsidP="00F13D60">
            <w:pPr>
              <w:numPr>
                <w:ilvl w:val="12"/>
                <w:numId w:val="0"/>
              </w:numPr>
              <w:spacing w:after="0" w:line="360" w:lineRule="auto"/>
              <w:rPr>
                <w:rFonts w:asciiTheme="minorHAnsi" w:hAnsiTheme="minorHAnsi" w:cstheme="minorHAnsi"/>
              </w:rPr>
            </w:pPr>
            <w:r w:rsidRPr="00F13D60">
              <w:rPr>
                <w:rFonts w:asciiTheme="minorHAnsi" w:hAnsiTheme="minorHAnsi" w:cstheme="minorHAnsi"/>
              </w:rPr>
              <w:t xml:space="preserve">  </w:t>
            </w:r>
          </w:p>
          <w:p w14:paraId="1860BBA2" w14:textId="13A8B06C" w:rsidR="008252B3" w:rsidRPr="00F13D60" w:rsidRDefault="008252B3" w:rsidP="00F13D60">
            <w:pPr>
              <w:numPr>
                <w:ilvl w:val="12"/>
                <w:numId w:val="0"/>
              </w:numPr>
              <w:spacing w:after="0" w:line="360" w:lineRule="auto"/>
              <w:rPr>
                <w:rFonts w:asciiTheme="minorHAnsi" w:hAnsiTheme="minorHAnsi" w:cstheme="minorHAnsi"/>
              </w:rPr>
            </w:pPr>
            <w:r w:rsidRPr="00F13D60">
              <w:rPr>
                <w:rFonts w:asciiTheme="minorHAnsi" w:hAnsiTheme="minorHAnsi" w:cstheme="minorHAnsi"/>
              </w:rPr>
              <w:t xml:space="preserve"> 1</w:t>
            </w:r>
            <w:r w:rsidR="009071EA" w:rsidRPr="00F13D60">
              <w:rPr>
                <w:rFonts w:asciiTheme="minorHAnsi" w:hAnsiTheme="minorHAnsi" w:cstheme="minorHAnsi"/>
              </w:rPr>
              <w:t>8</w:t>
            </w:r>
          </w:p>
          <w:p w14:paraId="520AE608" w14:textId="77777777" w:rsidR="008252B3" w:rsidRPr="00F13D60" w:rsidRDefault="008252B3" w:rsidP="00F13D60">
            <w:pPr>
              <w:numPr>
                <w:ilvl w:val="12"/>
                <w:numId w:val="0"/>
              </w:numPr>
              <w:spacing w:after="0" w:line="360" w:lineRule="auto"/>
              <w:jc w:val="center"/>
              <w:rPr>
                <w:rFonts w:asciiTheme="minorHAnsi" w:hAnsiTheme="minorHAnsi" w:cstheme="minorHAnsi"/>
              </w:rPr>
            </w:pPr>
          </w:p>
          <w:p w14:paraId="072792E2" w14:textId="77777777" w:rsidR="008252B3" w:rsidRPr="00F13D60" w:rsidRDefault="008252B3" w:rsidP="00F13D60">
            <w:pPr>
              <w:numPr>
                <w:ilvl w:val="12"/>
                <w:numId w:val="0"/>
              </w:numPr>
              <w:spacing w:after="0" w:line="360" w:lineRule="auto"/>
              <w:jc w:val="center"/>
              <w:rPr>
                <w:rFonts w:asciiTheme="minorHAnsi" w:hAnsiTheme="minorHAnsi" w:cstheme="minorHAnsi"/>
              </w:rPr>
            </w:pPr>
            <w:r w:rsidRPr="00F13D60">
              <w:rPr>
                <w:rFonts w:asciiTheme="minorHAnsi" w:hAnsiTheme="minorHAnsi" w:cstheme="minorHAnsi"/>
              </w:rPr>
              <w:t>3</w:t>
            </w:r>
          </w:p>
          <w:p w14:paraId="143A90A4" w14:textId="77777777" w:rsidR="008252B3" w:rsidRPr="00F13D60" w:rsidRDefault="008252B3" w:rsidP="00F13D60">
            <w:pPr>
              <w:numPr>
                <w:ilvl w:val="12"/>
                <w:numId w:val="0"/>
              </w:numPr>
              <w:spacing w:after="0" w:line="360" w:lineRule="auto"/>
              <w:jc w:val="center"/>
              <w:rPr>
                <w:rFonts w:asciiTheme="minorHAnsi" w:hAnsiTheme="minorHAnsi" w:cstheme="minorHAnsi"/>
              </w:rPr>
            </w:pPr>
            <w:r w:rsidRPr="00F13D60">
              <w:rPr>
                <w:rFonts w:asciiTheme="minorHAnsi" w:hAnsiTheme="minorHAnsi" w:cstheme="minorHAnsi"/>
              </w:rPr>
              <w:t>14</w:t>
            </w:r>
          </w:p>
          <w:p w14:paraId="25CBA152" w14:textId="77777777" w:rsidR="008252B3" w:rsidRPr="00F13D60" w:rsidRDefault="008252B3" w:rsidP="00F13D60">
            <w:pPr>
              <w:numPr>
                <w:ilvl w:val="12"/>
                <w:numId w:val="0"/>
              </w:numPr>
              <w:spacing w:after="0" w:line="360" w:lineRule="auto"/>
              <w:jc w:val="center"/>
              <w:rPr>
                <w:rFonts w:asciiTheme="minorHAnsi" w:hAnsiTheme="minorHAnsi" w:cstheme="minorHAnsi"/>
              </w:rPr>
            </w:pPr>
            <w:r w:rsidRPr="00F13D60">
              <w:rPr>
                <w:rFonts w:asciiTheme="minorHAnsi" w:hAnsiTheme="minorHAnsi" w:cstheme="minorHAnsi"/>
              </w:rPr>
              <w:t>3</w:t>
            </w:r>
          </w:p>
          <w:p w14:paraId="0FF8940B" w14:textId="77777777" w:rsidR="008252B3" w:rsidRPr="00F13D60" w:rsidRDefault="008252B3" w:rsidP="00F13D60">
            <w:pPr>
              <w:numPr>
                <w:ilvl w:val="12"/>
                <w:numId w:val="0"/>
              </w:numPr>
              <w:spacing w:after="0" w:line="360" w:lineRule="auto"/>
              <w:jc w:val="center"/>
              <w:rPr>
                <w:rFonts w:asciiTheme="minorHAnsi" w:hAnsiTheme="minorHAnsi" w:cstheme="minorHAnsi"/>
              </w:rPr>
            </w:pPr>
          </w:p>
          <w:p w14:paraId="4E5427E3" w14:textId="77777777" w:rsidR="008252B3" w:rsidRPr="00F13D60" w:rsidRDefault="008252B3" w:rsidP="00F13D60">
            <w:pPr>
              <w:numPr>
                <w:ilvl w:val="12"/>
                <w:numId w:val="0"/>
              </w:numPr>
              <w:spacing w:after="0" w:line="360" w:lineRule="auto"/>
              <w:jc w:val="center"/>
              <w:rPr>
                <w:rFonts w:asciiTheme="minorHAnsi" w:hAnsiTheme="minorHAnsi" w:cstheme="minorHAnsi"/>
              </w:rPr>
            </w:pPr>
            <w:r w:rsidRPr="00F13D60">
              <w:rPr>
                <w:rFonts w:asciiTheme="minorHAnsi" w:hAnsiTheme="minorHAnsi" w:cstheme="minorHAnsi"/>
              </w:rPr>
              <w:t>3</w:t>
            </w:r>
          </w:p>
          <w:p w14:paraId="0D8B0AA8" w14:textId="77777777" w:rsidR="008252B3" w:rsidRPr="00F13D60" w:rsidRDefault="008252B3" w:rsidP="00F13D60">
            <w:pPr>
              <w:numPr>
                <w:ilvl w:val="12"/>
                <w:numId w:val="0"/>
              </w:numPr>
              <w:spacing w:after="0" w:line="360" w:lineRule="auto"/>
              <w:jc w:val="center"/>
              <w:rPr>
                <w:rFonts w:asciiTheme="minorHAnsi" w:hAnsiTheme="minorHAnsi" w:cstheme="minorHAnsi"/>
              </w:rPr>
            </w:pPr>
            <w:r w:rsidRPr="00F13D60">
              <w:rPr>
                <w:rFonts w:asciiTheme="minorHAnsi" w:hAnsiTheme="minorHAnsi" w:cstheme="minorHAnsi"/>
              </w:rPr>
              <w:t>115</w:t>
            </w:r>
          </w:p>
        </w:tc>
        <w:tc>
          <w:tcPr>
            <w:tcW w:w="850" w:type="dxa"/>
            <w:vAlign w:val="center"/>
          </w:tcPr>
          <w:p w14:paraId="2A2484AE" w14:textId="77777777" w:rsidR="008252B3" w:rsidRPr="00F13D60" w:rsidRDefault="008252B3" w:rsidP="00F13D60">
            <w:pPr>
              <w:numPr>
                <w:ilvl w:val="12"/>
                <w:numId w:val="0"/>
              </w:numPr>
              <w:spacing w:after="0" w:line="360" w:lineRule="auto"/>
              <w:rPr>
                <w:rFonts w:asciiTheme="minorHAnsi" w:hAnsiTheme="minorHAnsi" w:cstheme="minorHAnsi"/>
              </w:rPr>
            </w:pPr>
          </w:p>
          <w:p w14:paraId="5602E326" w14:textId="77777777" w:rsidR="008252B3" w:rsidRPr="00F13D60" w:rsidRDefault="008252B3" w:rsidP="00F13D60">
            <w:pPr>
              <w:numPr>
                <w:ilvl w:val="12"/>
                <w:numId w:val="0"/>
              </w:numPr>
              <w:spacing w:after="0" w:line="360" w:lineRule="auto"/>
              <w:jc w:val="center"/>
              <w:rPr>
                <w:rFonts w:asciiTheme="minorHAnsi" w:hAnsiTheme="minorHAnsi" w:cstheme="minorHAnsi"/>
              </w:rPr>
            </w:pPr>
            <w:r w:rsidRPr="00F13D60">
              <w:rPr>
                <w:rFonts w:asciiTheme="minorHAnsi" w:hAnsiTheme="minorHAnsi" w:cstheme="minorHAnsi"/>
              </w:rPr>
              <w:t>15</w:t>
            </w:r>
          </w:p>
          <w:p w14:paraId="47D0FDC6" w14:textId="77777777" w:rsidR="008252B3" w:rsidRPr="00F13D60" w:rsidRDefault="008252B3" w:rsidP="00F13D60">
            <w:pPr>
              <w:numPr>
                <w:ilvl w:val="12"/>
                <w:numId w:val="0"/>
              </w:numPr>
              <w:spacing w:after="0" w:line="360" w:lineRule="auto"/>
              <w:jc w:val="center"/>
              <w:rPr>
                <w:rFonts w:asciiTheme="minorHAnsi" w:hAnsiTheme="minorHAnsi" w:cstheme="minorHAnsi"/>
              </w:rPr>
            </w:pPr>
          </w:p>
          <w:p w14:paraId="37A46E05" w14:textId="77777777" w:rsidR="008252B3" w:rsidRPr="00F13D60" w:rsidRDefault="008252B3" w:rsidP="00F13D60">
            <w:pPr>
              <w:numPr>
                <w:ilvl w:val="12"/>
                <w:numId w:val="0"/>
              </w:numPr>
              <w:spacing w:after="0" w:line="360" w:lineRule="auto"/>
              <w:jc w:val="center"/>
              <w:rPr>
                <w:rFonts w:asciiTheme="minorHAnsi" w:hAnsiTheme="minorHAnsi" w:cstheme="minorHAnsi"/>
              </w:rPr>
            </w:pPr>
            <w:r w:rsidRPr="00F13D60">
              <w:rPr>
                <w:rFonts w:asciiTheme="minorHAnsi" w:hAnsiTheme="minorHAnsi" w:cstheme="minorHAnsi"/>
              </w:rPr>
              <w:t>0</w:t>
            </w:r>
          </w:p>
          <w:p w14:paraId="3A1D8E88" w14:textId="77777777" w:rsidR="008252B3" w:rsidRPr="00F13D60" w:rsidRDefault="008252B3" w:rsidP="00F13D60">
            <w:pPr>
              <w:numPr>
                <w:ilvl w:val="12"/>
                <w:numId w:val="0"/>
              </w:numPr>
              <w:spacing w:after="0" w:line="360" w:lineRule="auto"/>
              <w:jc w:val="center"/>
              <w:rPr>
                <w:rFonts w:asciiTheme="minorHAnsi" w:hAnsiTheme="minorHAnsi" w:cstheme="minorHAnsi"/>
              </w:rPr>
            </w:pPr>
            <w:r w:rsidRPr="00F13D60">
              <w:rPr>
                <w:rFonts w:asciiTheme="minorHAnsi" w:hAnsiTheme="minorHAnsi" w:cstheme="minorHAnsi"/>
              </w:rPr>
              <w:t>5</w:t>
            </w:r>
          </w:p>
          <w:p w14:paraId="1AF1D3A5" w14:textId="77777777" w:rsidR="008252B3" w:rsidRPr="00F13D60" w:rsidRDefault="008252B3" w:rsidP="00F13D60">
            <w:pPr>
              <w:numPr>
                <w:ilvl w:val="12"/>
                <w:numId w:val="0"/>
              </w:numPr>
              <w:spacing w:after="0" w:line="360" w:lineRule="auto"/>
              <w:jc w:val="center"/>
              <w:rPr>
                <w:rFonts w:asciiTheme="minorHAnsi" w:hAnsiTheme="minorHAnsi" w:cstheme="minorHAnsi"/>
              </w:rPr>
            </w:pPr>
            <w:r w:rsidRPr="00F13D60">
              <w:rPr>
                <w:rFonts w:asciiTheme="minorHAnsi" w:hAnsiTheme="minorHAnsi" w:cstheme="minorHAnsi"/>
              </w:rPr>
              <w:t>2</w:t>
            </w:r>
          </w:p>
          <w:p w14:paraId="4A512B6B" w14:textId="77777777" w:rsidR="008252B3" w:rsidRPr="00F13D60" w:rsidRDefault="008252B3" w:rsidP="00F13D60">
            <w:pPr>
              <w:numPr>
                <w:ilvl w:val="12"/>
                <w:numId w:val="0"/>
              </w:numPr>
              <w:spacing w:after="0" w:line="360" w:lineRule="auto"/>
              <w:jc w:val="center"/>
              <w:rPr>
                <w:rFonts w:asciiTheme="minorHAnsi" w:hAnsiTheme="minorHAnsi" w:cstheme="minorHAnsi"/>
              </w:rPr>
            </w:pPr>
          </w:p>
          <w:p w14:paraId="26FB96D7" w14:textId="77777777" w:rsidR="008252B3" w:rsidRPr="00F13D60" w:rsidRDefault="008252B3" w:rsidP="00F13D60">
            <w:pPr>
              <w:numPr>
                <w:ilvl w:val="12"/>
                <w:numId w:val="0"/>
              </w:numPr>
              <w:spacing w:after="0" w:line="360" w:lineRule="auto"/>
              <w:jc w:val="center"/>
              <w:rPr>
                <w:rFonts w:asciiTheme="minorHAnsi" w:hAnsiTheme="minorHAnsi" w:cstheme="minorHAnsi"/>
              </w:rPr>
            </w:pPr>
            <w:r w:rsidRPr="00F13D60">
              <w:rPr>
                <w:rFonts w:asciiTheme="minorHAnsi" w:hAnsiTheme="minorHAnsi" w:cstheme="minorHAnsi"/>
              </w:rPr>
              <w:t>2</w:t>
            </w:r>
          </w:p>
          <w:p w14:paraId="1CD69052" w14:textId="77777777" w:rsidR="008252B3" w:rsidRPr="00F13D60" w:rsidRDefault="008252B3" w:rsidP="00F13D60">
            <w:pPr>
              <w:numPr>
                <w:ilvl w:val="12"/>
                <w:numId w:val="0"/>
              </w:numPr>
              <w:spacing w:after="0" w:line="360" w:lineRule="auto"/>
              <w:jc w:val="center"/>
              <w:rPr>
                <w:rFonts w:asciiTheme="minorHAnsi" w:hAnsiTheme="minorHAnsi" w:cstheme="minorHAnsi"/>
              </w:rPr>
            </w:pPr>
            <w:r w:rsidRPr="00F13D60">
              <w:rPr>
                <w:rFonts w:asciiTheme="minorHAnsi" w:hAnsiTheme="minorHAnsi" w:cstheme="minorHAnsi"/>
              </w:rPr>
              <w:t>120</w:t>
            </w:r>
          </w:p>
        </w:tc>
      </w:tr>
    </w:tbl>
    <w:p w14:paraId="297F4D56" w14:textId="77777777" w:rsidR="008252B3" w:rsidRDefault="008252B3" w:rsidP="00F13D60">
      <w:pPr>
        <w:pStyle w:val="Tekstpodstawowywcity3"/>
        <w:spacing w:after="0" w:line="360" w:lineRule="auto"/>
        <w:jc w:val="both"/>
        <w:rPr>
          <w:rFonts w:asciiTheme="minorHAnsi" w:hAnsiTheme="minorHAnsi" w:cstheme="minorHAnsi"/>
          <w:sz w:val="24"/>
          <w:szCs w:val="24"/>
        </w:rPr>
      </w:pPr>
    </w:p>
    <w:p w14:paraId="785A7FFE" w14:textId="77777777" w:rsidR="007A76D4" w:rsidRPr="00F13D60" w:rsidRDefault="007A76D4" w:rsidP="00F13D60">
      <w:pPr>
        <w:pStyle w:val="Tekstpodstawowywcity3"/>
        <w:spacing w:after="0" w:line="360" w:lineRule="auto"/>
        <w:jc w:val="both"/>
        <w:rPr>
          <w:rFonts w:asciiTheme="minorHAnsi" w:hAnsiTheme="minorHAnsi" w:cstheme="minorHAnsi"/>
          <w:sz w:val="24"/>
          <w:szCs w:val="24"/>
        </w:rPr>
      </w:pPr>
    </w:p>
    <w:p w14:paraId="13C6AC7E" w14:textId="77777777" w:rsidR="008252B3" w:rsidRPr="00F13D60" w:rsidRDefault="008252B3" w:rsidP="00F13D60">
      <w:pPr>
        <w:pStyle w:val="Tekstpodstawowywcity3"/>
        <w:spacing w:after="0" w:line="360" w:lineRule="auto"/>
        <w:ind w:left="0"/>
        <w:jc w:val="both"/>
        <w:rPr>
          <w:rFonts w:asciiTheme="minorHAnsi" w:hAnsiTheme="minorHAnsi" w:cstheme="minorHAnsi"/>
          <w:sz w:val="24"/>
          <w:szCs w:val="24"/>
        </w:rPr>
      </w:pPr>
      <w:r w:rsidRPr="00F13D60">
        <w:rPr>
          <w:rFonts w:asciiTheme="minorHAnsi" w:hAnsiTheme="minorHAnsi" w:cstheme="minorHAnsi"/>
          <w:sz w:val="24"/>
          <w:szCs w:val="24"/>
        </w:rPr>
        <w:t xml:space="preserve">W 2021 roku prowadzono 33 procedur „Niebieskiej Karty”, założono 14 nowych. </w:t>
      </w:r>
    </w:p>
    <w:p w14:paraId="47D425DB" w14:textId="77777777" w:rsidR="008252B3" w:rsidRPr="00F13D60" w:rsidRDefault="008252B3" w:rsidP="00F13D60">
      <w:pPr>
        <w:spacing w:after="0" w:line="360" w:lineRule="auto"/>
        <w:rPr>
          <w:rFonts w:asciiTheme="minorHAnsi" w:hAnsiTheme="minorHAnsi" w:cstheme="minorHAnsi"/>
          <w:b/>
        </w:rPr>
      </w:pPr>
      <w:r w:rsidRPr="00F13D60">
        <w:rPr>
          <w:rFonts w:asciiTheme="minorHAnsi" w:hAnsiTheme="minorHAnsi" w:cstheme="minorHAnsi"/>
          <w:b/>
        </w:rPr>
        <w:t xml:space="preserve">Informacje uzyskane z Posterunku Policji w Kosowie Lackim: </w:t>
      </w:r>
    </w:p>
    <w:p w14:paraId="30BD125C" w14:textId="77777777" w:rsidR="008252B3" w:rsidRPr="00F13D60" w:rsidRDefault="008252B3" w:rsidP="00F13D60">
      <w:pPr>
        <w:spacing w:after="0" w:line="360" w:lineRule="auto"/>
        <w:rPr>
          <w:rFonts w:asciiTheme="minorHAnsi" w:hAnsiTheme="minorHAnsi" w:cstheme="minorHAnsi"/>
          <w: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851"/>
        <w:gridCol w:w="850"/>
        <w:gridCol w:w="1418"/>
        <w:gridCol w:w="1559"/>
      </w:tblGrid>
      <w:tr w:rsidR="008252B3" w:rsidRPr="00F13D60" w14:paraId="3181F962" w14:textId="77777777" w:rsidTr="000524FD">
        <w:tc>
          <w:tcPr>
            <w:tcW w:w="4644" w:type="dxa"/>
          </w:tcPr>
          <w:p w14:paraId="6076180E" w14:textId="77777777" w:rsidR="008252B3" w:rsidRPr="00F13D60" w:rsidRDefault="008252B3" w:rsidP="00F13D60">
            <w:pPr>
              <w:spacing w:after="0" w:line="360" w:lineRule="auto"/>
              <w:rPr>
                <w:rFonts w:asciiTheme="minorHAnsi" w:hAnsiTheme="minorHAnsi" w:cstheme="minorHAnsi"/>
                <w:i/>
              </w:rPr>
            </w:pPr>
          </w:p>
        </w:tc>
        <w:tc>
          <w:tcPr>
            <w:tcW w:w="851" w:type="dxa"/>
          </w:tcPr>
          <w:p w14:paraId="2D85B99D" w14:textId="77777777" w:rsidR="008252B3" w:rsidRPr="00F13D60" w:rsidRDefault="008252B3" w:rsidP="00F13D60">
            <w:pPr>
              <w:spacing w:after="0" w:line="360" w:lineRule="auto"/>
              <w:jc w:val="center"/>
              <w:rPr>
                <w:rFonts w:asciiTheme="minorHAnsi" w:hAnsiTheme="minorHAnsi" w:cstheme="minorHAnsi"/>
                <w:b/>
              </w:rPr>
            </w:pPr>
            <w:r w:rsidRPr="00F13D60">
              <w:rPr>
                <w:rFonts w:asciiTheme="minorHAnsi" w:hAnsiTheme="minorHAnsi" w:cstheme="minorHAnsi"/>
                <w:b/>
              </w:rPr>
              <w:t>2018r.</w:t>
            </w:r>
          </w:p>
        </w:tc>
        <w:tc>
          <w:tcPr>
            <w:tcW w:w="850" w:type="dxa"/>
          </w:tcPr>
          <w:p w14:paraId="7E2E7E6B" w14:textId="77777777" w:rsidR="008252B3" w:rsidRPr="00F13D60" w:rsidRDefault="008252B3" w:rsidP="00F13D60">
            <w:pPr>
              <w:spacing w:after="0" w:line="360" w:lineRule="auto"/>
              <w:jc w:val="center"/>
              <w:rPr>
                <w:rFonts w:asciiTheme="minorHAnsi" w:hAnsiTheme="minorHAnsi" w:cstheme="minorHAnsi"/>
                <w:b/>
              </w:rPr>
            </w:pPr>
            <w:r w:rsidRPr="00F13D60">
              <w:rPr>
                <w:rFonts w:asciiTheme="minorHAnsi" w:hAnsiTheme="minorHAnsi" w:cstheme="minorHAnsi"/>
                <w:b/>
              </w:rPr>
              <w:t>2019r.</w:t>
            </w:r>
          </w:p>
        </w:tc>
        <w:tc>
          <w:tcPr>
            <w:tcW w:w="1418" w:type="dxa"/>
          </w:tcPr>
          <w:p w14:paraId="58B4CC86" w14:textId="77777777" w:rsidR="008252B3" w:rsidRPr="00F13D60" w:rsidRDefault="008252B3" w:rsidP="00F13D60">
            <w:pPr>
              <w:spacing w:after="0" w:line="360" w:lineRule="auto"/>
              <w:jc w:val="center"/>
              <w:rPr>
                <w:rFonts w:asciiTheme="minorHAnsi" w:hAnsiTheme="minorHAnsi" w:cstheme="minorHAnsi"/>
                <w:b/>
              </w:rPr>
            </w:pPr>
            <w:r w:rsidRPr="00F13D60">
              <w:rPr>
                <w:rFonts w:asciiTheme="minorHAnsi" w:hAnsiTheme="minorHAnsi" w:cstheme="minorHAnsi"/>
                <w:b/>
              </w:rPr>
              <w:t>2020r.</w:t>
            </w:r>
          </w:p>
        </w:tc>
        <w:tc>
          <w:tcPr>
            <w:tcW w:w="1559" w:type="dxa"/>
          </w:tcPr>
          <w:p w14:paraId="2B17220C" w14:textId="77777777" w:rsidR="008252B3" w:rsidRPr="00F13D60" w:rsidRDefault="008252B3" w:rsidP="00F13D60">
            <w:pPr>
              <w:spacing w:after="0" w:line="360" w:lineRule="auto"/>
              <w:jc w:val="center"/>
              <w:rPr>
                <w:rFonts w:asciiTheme="minorHAnsi" w:hAnsiTheme="minorHAnsi" w:cstheme="minorHAnsi"/>
                <w:b/>
              </w:rPr>
            </w:pPr>
            <w:r w:rsidRPr="00F13D60">
              <w:rPr>
                <w:rFonts w:asciiTheme="minorHAnsi" w:hAnsiTheme="minorHAnsi" w:cstheme="minorHAnsi"/>
                <w:b/>
              </w:rPr>
              <w:t>2021r.</w:t>
            </w:r>
          </w:p>
        </w:tc>
      </w:tr>
      <w:tr w:rsidR="008252B3" w:rsidRPr="00F13D60" w14:paraId="352D2532" w14:textId="77777777" w:rsidTr="000524FD">
        <w:trPr>
          <w:trHeight w:val="724"/>
        </w:trPr>
        <w:tc>
          <w:tcPr>
            <w:tcW w:w="4644" w:type="dxa"/>
          </w:tcPr>
          <w:p w14:paraId="6248E1F7" w14:textId="77777777" w:rsidR="008252B3" w:rsidRPr="00F13D60" w:rsidRDefault="008252B3" w:rsidP="00F13D60">
            <w:pPr>
              <w:spacing w:after="0" w:line="360" w:lineRule="auto"/>
              <w:rPr>
                <w:rFonts w:asciiTheme="minorHAnsi" w:hAnsiTheme="minorHAnsi" w:cstheme="minorHAnsi"/>
                <w:sz w:val="20"/>
                <w:szCs w:val="20"/>
              </w:rPr>
            </w:pPr>
            <w:r w:rsidRPr="00F13D60">
              <w:rPr>
                <w:rFonts w:asciiTheme="minorHAnsi" w:hAnsiTheme="minorHAnsi" w:cstheme="minorHAnsi"/>
                <w:sz w:val="20"/>
                <w:szCs w:val="20"/>
              </w:rPr>
              <w:t>Izolowano nietrzeźwych z miejsc publicznych, w tym</w:t>
            </w:r>
          </w:p>
          <w:p w14:paraId="2111B7DE" w14:textId="77777777" w:rsidR="008252B3" w:rsidRPr="00F13D60" w:rsidRDefault="008252B3" w:rsidP="00F13D60">
            <w:pPr>
              <w:spacing w:after="0" w:line="360" w:lineRule="auto"/>
              <w:rPr>
                <w:rFonts w:asciiTheme="minorHAnsi" w:hAnsiTheme="minorHAnsi" w:cstheme="minorHAnsi"/>
                <w:sz w:val="20"/>
                <w:szCs w:val="20"/>
              </w:rPr>
            </w:pPr>
            <w:r w:rsidRPr="00F13D60">
              <w:rPr>
                <w:rFonts w:asciiTheme="minorHAnsi" w:hAnsiTheme="minorHAnsi" w:cstheme="minorHAnsi"/>
                <w:sz w:val="20"/>
                <w:szCs w:val="20"/>
              </w:rPr>
              <w:t>dowieziono do miejsca zamieszkania lub izby wytrzeźwień</w:t>
            </w:r>
          </w:p>
        </w:tc>
        <w:tc>
          <w:tcPr>
            <w:tcW w:w="851" w:type="dxa"/>
            <w:vAlign w:val="center"/>
          </w:tcPr>
          <w:p w14:paraId="065B0FE4" w14:textId="77777777" w:rsidR="009071EA" w:rsidRPr="00F13D60" w:rsidRDefault="009071EA" w:rsidP="00F13D60">
            <w:pPr>
              <w:spacing w:after="0" w:line="360" w:lineRule="auto"/>
              <w:jc w:val="center"/>
              <w:rPr>
                <w:rFonts w:asciiTheme="minorHAnsi" w:hAnsiTheme="minorHAnsi" w:cstheme="minorHAnsi"/>
              </w:rPr>
            </w:pPr>
          </w:p>
          <w:p w14:paraId="3FC79225" w14:textId="56E7630D" w:rsidR="008252B3" w:rsidRPr="00F13D60" w:rsidRDefault="009071EA" w:rsidP="00F13D60">
            <w:pPr>
              <w:spacing w:after="0" w:line="360" w:lineRule="auto"/>
              <w:jc w:val="center"/>
              <w:rPr>
                <w:rFonts w:asciiTheme="minorHAnsi" w:hAnsiTheme="minorHAnsi" w:cstheme="minorHAnsi"/>
              </w:rPr>
            </w:pPr>
            <w:r w:rsidRPr="00F13D60">
              <w:rPr>
                <w:rFonts w:asciiTheme="minorHAnsi" w:hAnsiTheme="minorHAnsi" w:cstheme="minorHAnsi"/>
              </w:rPr>
              <w:t>2</w:t>
            </w:r>
            <w:r w:rsidR="008252B3" w:rsidRPr="00F13D60">
              <w:rPr>
                <w:rFonts w:asciiTheme="minorHAnsi" w:hAnsiTheme="minorHAnsi" w:cstheme="minorHAnsi"/>
              </w:rPr>
              <w:t>8</w:t>
            </w:r>
          </w:p>
        </w:tc>
        <w:tc>
          <w:tcPr>
            <w:tcW w:w="850" w:type="dxa"/>
          </w:tcPr>
          <w:p w14:paraId="663E6EC1" w14:textId="77777777" w:rsidR="008252B3" w:rsidRPr="00F13D60" w:rsidRDefault="008252B3" w:rsidP="00F13D60">
            <w:pPr>
              <w:spacing w:after="0" w:line="360" w:lineRule="auto"/>
              <w:rPr>
                <w:rFonts w:asciiTheme="minorHAnsi" w:hAnsiTheme="minorHAnsi" w:cstheme="minorHAnsi"/>
              </w:rPr>
            </w:pPr>
          </w:p>
          <w:p w14:paraId="042BCFBD" w14:textId="77777777" w:rsidR="008252B3" w:rsidRPr="00F13D60" w:rsidRDefault="008252B3" w:rsidP="00F13D60">
            <w:pPr>
              <w:spacing w:after="0" w:line="360" w:lineRule="auto"/>
              <w:jc w:val="center"/>
              <w:rPr>
                <w:rFonts w:asciiTheme="minorHAnsi" w:hAnsiTheme="minorHAnsi" w:cstheme="minorHAnsi"/>
              </w:rPr>
            </w:pPr>
            <w:r w:rsidRPr="00F13D60">
              <w:rPr>
                <w:rFonts w:asciiTheme="minorHAnsi" w:hAnsiTheme="minorHAnsi" w:cstheme="minorHAnsi"/>
              </w:rPr>
              <w:t>32</w:t>
            </w:r>
          </w:p>
        </w:tc>
        <w:tc>
          <w:tcPr>
            <w:tcW w:w="1418" w:type="dxa"/>
          </w:tcPr>
          <w:p w14:paraId="1FCD2F2C" w14:textId="77777777" w:rsidR="008252B3" w:rsidRPr="00F13D60" w:rsidRDefault="008252B3" w:rsidP="00F13D60">
            <w:pPr>
              <w:spacing w:after="0" w:line="360" w:lineRule="auto"/>
              <w:rPr>
                <w:rFonts w:asciiTheme="minorHAnsi" w:hAnsiTheme="minorHAnsi" w:cstheme="minorHAnsi"/>
              </w:rPr>
            </w:pPr>
          </w:p>
          <w:p w14:paraId="1D977697" w14:textId="77777777" w:rsidR="008252B3" w:rsidRPr="00F13D60" w:rsidRDefault="008252B3" w:rsidP="00F13D60">
            <w:pPr>
              <w:spacing w:after="0" w:line="360" w:lineRule="auto"/>
              <w:jc w:val="center"/>
              <w:rPr>
                <w:rFonts w:asciiTheme="minorHAnsi" w:hAnsiTheme="minorHAnsi" w:cstheme="minorHAnsi"/>
              </w:rPr>
            </w:pPr>
            <w:r w:rsidRPr="00F13D60">
              <w:rPr>
                <w:rFonts w:asciiTheme="minorHAnsi" w:hAnsiTheme="minorHAnsi" w:cstheme="minorHAnsi"/>
              </w:rPr>
              <w:t>34</w:t>
            </w:r>
          </w:p>
        </w:tc>
        <w:tc>
          <w:tcPr>
            <w:tcW w:w="1559" w:type="dxa"/>
          </w:tcPr>
          <w:p w14:paraId="56AD3CE5" w14:textId="77777777" w:rsidR="008252B3" w:rsidRPr="00F13D60" w:rsidRDefault="008252B3" w:rsidP="00F13D60">
            <w:pPr>
              <w:spacing w:after="0" w:line="360" w:lineRule="auto"/>
              <w:rPr>
                <w:rFonts w:asciiTheme="minorHAnsi" w:hAnsiTheme="minorHAnsi" w:cstheme="minorHAnsi"/>
              </w:rPr>
            </w:pPr>
          </w:p>
          <w:p w14:paraId="4F060651" w14:textId="77777777" w:rsidR="008252B3" w:rsidRPr="00F13D60" w:rsidRDefault="008252B3" w:rsidP="00F13D60">
            <w:pPr>
              <w:spacing w:after="0" w:line="360" w:lineRule="auto"/>
              <w:jc w:val="center"/>
              <w:rPr>
                <w:rFonts w:asciiTheme="minorHAnsi" w:hAnsiTheme="minorHAnsi" w:cstheme="minorHAnsi"/>
              </w:rPr>
            </w:pPr>
            <w:r w:rsidRPr="00F13D60">
              <w:rPr>
                <w:rFonts w:asciiTheme="minorHAnsi" w:hAnsiTheme="minorHAnsi" w:cstheme="minorHAnsi"/>
              </w:rPr>
              <w:t>28</w:t>
            </w:r>
          </w:p>
        </w:tc>
      </w:tr>
      <w:tr w:rsidR="008252B3" w:rsidRPr="00F13D60" w14:paraId="492C751E" w14:textId="77777777" w:rsidTr="000524FD">
        <w:tc>
          <w:tcPr>
            <w:tcW w:w="4644" w:type="dxa"/>
          </w:tcPr>
          <w:p w14:paraId="1FF8CBDA" w14:textId="77777777" w:rsidR="008252B3" w:rsidRPr="00F13D60" w:rsidRDefault="008252B3" w:rsidP="00F13D60">
            <w:pPr>
              <w:spacing w:after="0" w:line="360" w:lineRule="auto"/>
              <w:rPr>
                <w:rFonts w:asciiTheme="minorHAnsi" w:hAnsiTheme="minorHAnsi" w:cstheme="minorHAnsi"/>
                <w:i/>
                <w:sz w:val="20"/>
                <w:szCs w:val="20"/>
              </w:rPr>
            </w:pPr>
            <w:r w:rsidRPr="00F13D60">
              <w:rPr>
                <w:rFonts w:asciiTheme="minorHAnsi" w:hAnsiTheme="minorHAnsi" w:cstheme="minorHAnsi"/>
                <w:sz w:val="20"/>
                <w:szCs w:val="20"/>
              </w:rPr>
              <w:t>Przestępstwa dokonane pod wpływem alkoholu i in. środków psychoaktywnych</w:t>
            </w:r>
          </w:p>
        </w:tc>
        <w:tc>
          <w:tcPr>
            <w:tcW w:w="851" w:type="dxa"/>
            <w:vAlign w:val="center"/>
          </w:tcPr>
          <w:p w14:paraId="26B1381F" w14:textId="77777777" w:rsidR="008252B3" w:rsidRPr="00F13D60" w:rsidRDefault="008252B3" w:rsidP="00F13D60">
            <w:pPr>
              <w:spacing w:after="0" w:line="360" w:lineRule="auto"/>
              <w:jc w:val="center"/>
              <w:rPr>
                <w:rFonts w:asciiTheme="minorHAnsi" w:hAnsiTheme="minorHAnsi" w:cstheme="minorHAnsi"/>
              </w:rPr>
            </w:pPr>
            <w:r w:rsidRPr="00F13D60">
              <w:rPr>
                <w:rFonts w:asciiTheme="minorHAnsi" w:hAnsiTheme="minorHAnsi" w:cstheme="minorHAnsi"/>
              </w:rPr>
              <w:t>4</w:t>
            </w:r>
          </w:p>
        </w:tc>
        <w:tc>
          <w:tcPr>
            <w:tcW w:w="850" w:type="dxa"/>
          </w:tcPr>
          <w:p w14:paraId="77C2D380" w14:textId="3E2DC68A" w:rsidR="008252B3" w:rsidRPr="00F13D60" w:rsidRDefault="008252B3" w:rsidP="00F13D60">
            <w:pPr>
              <w:spacing w:after="0" w:line="360" w:lineRule="auto"/>
              <w:rPr>
                <w:rFonts w:asciiTheme="minorHAnsi" w:hAnsiTheme="minorHAnsi" w:cstheme="minorHAnsi"/>
              </w:rPr>
            </w:pPr>
            <w:r w:rsidRPr="00F13D60">
              <w:rPr>
                <w:rFonts w:asciiTheme="minorHAnsi" w:hAnsiTheme="minorHAnsi" w:cstheme="minorHAnsi"/>
              </w:rPr>
              <w:t xml:space="preserve"> 8</w:t>
            </w:r>
          </w:p>
        </w:tc>
        <w:tc>
          <w:tcPr>
            <w:tcW w:w="1418" w:type="dxa"/>
            <w:vAlign w:val="center"/>
          </w:tcPr>
          <w:p w14:paraId="0838D854" w14:textId="77777777" w:rsidR="008252B3" w:rsidRPr="00F13D60" w:rsidRDefault="008252B3" w:rsidP="00F13D60">
            <w:pPr>
              <w:spacing w:after="0" w:line="360" w:lineRule="auto"/>
              <w:jc w:val="center"/>
              <w:rPr>
                <w:rFonts w:asciiTheme="minorHAnsi" w:hAnsiTheme="minorHAnsi" w:cstheme="minorHAnsi"/>
              </w:rPr>
            </w:pPr>
            <w:r w:rsidRPr="00F13D60">
              <w:rPr>
                <w:rFonts w:asciiTheme="minorHAnsi" w:hAnsiTheme="minorHAnsi" w:cstheme="minorHAnsi"/>
              </w:rPr>
              <w:t>13</w:t>
            </w:r>
          </w:p>
        </w:tc>
        <w:tc>
          <w:tcPr>
            <w:tcW w:w="1559" w:type="dxa"/>
            <w:vAlign w:val="center"/>
          </w:tcPr>
          <w:p w14:paraId="07CFC7B1" w14:textId="77777777" w:rsidR="008252B3" w:rsidRPr="00F13D60" w:rsidRDefault="008252B3" w:rsidP="00F13D60">
            <w:pPr>
              <w:spacing w:after="0" w:line="360" w:lineRule="auto"/>
              <w:jc w:val="center"/>
              <w:rPr>
                <w:rFonts w:asciiTheme="minorHAnsi" w:hAnsiTheme="minorHAnsi" w:cstheme="minorHAnsi"/>
              </w:rPr>
            </w:pPr>
            <w:r w:rsidRPr="00F13D60">
              <w:rPr>
                <w:rFonts w:asciiTheme="minorHAnsi" w:hAnsiTheme="minorHAnsi" w:cstheme="minorHAnsi"/>
              </w:rPr>
              <w:t>15</w:t>
            </w:r>
          </w:p>
        </w:tc>
      </w:tr>
      <w:tr w:rsidR="008252B3" w:rsidRPr="00F13D60" w14:paraId="56C3C8CE" w14:textId="77777777" w:rsidTr="000524FD">
        <w:tc>
          <w:tcPr>
            <w:tcW w:w="4644" w:type="dxa"/>
          </w:tcPr>
          <w:p w14:paraId="4995D2FE" w14:textId="77777777" w:rsidR="008252B3" w:rsidRPr="00F13D60" w:rsidRDefault="008252B3" w:rsidP="00F13D60">
            <w:pPr>
              <w:spacing w:after="0" w:line="360" w:lineRule="auto"/>
              <w:rPr>
                <w:rFonts w:asciiTheme="minorHAnsi" w:hAnsiTheme="minorHAnsi" w:cstheme="minorHAnsi"/>
                <w:i/>
                <w:sz w:val="20"/>
                <w:szCs w:val="20"/>
              </w:rPr>
            </w:pPr>
            <w:r w:rsidRPr="00F13D60">
              <w:rPr>
                <w:rFonts w:asciiTheme="minorHAnsi" w:hAnsiTheme="minorHAnsi" w:cstheme="minorHAnsi"/>
                <w:sz w:val="20"/>
                <w:szCs w:val="20"/>
              </w:rPr>
              <w:t>Ilość wszczętych postępowań przygotowawczych w związku z ujawnionymi przypadkami prowadzenia pojazdu mechanicznego w stanie nietrzeźwości</w:t>
            </w:r>
          </w:p>
        </w:tc>
        <w:tc>
          <w:tcPr>
            <w:tcW w:w="851" w:type="dxa"/>
            <w:vAlign w:val="center"/>
          </w:tcPr>
          <w:p w14:paraId="13CC44F9" w14:textId="77777777" w:rsidR="008252B3" w:rsidRPr="00F13D60" w:rsidRDefault="008252B3" w:rsidP="00F13D60">
            <w:pPr>
              <w:spacing w:after="0" w:line="360" w:lineRule="auto"/>
              <w:jc w:val="center"/>
              <w:rPr>
                <w:rFonts w:asciiTheme="minorHAnsi" w:hAnsiTheme="minorHAnsi" w:cstheme="minorHAnsi"/>
              </w:rPr>
            </w:pPr>
            <w:r w:rsidRPr="00F13D60">
              <w:rPr>
                <w:rFonts w:asciiTheme="minorHAnsi" w:hAnsiTheme="minorHAnsi" w:cstheme="minorHAnsi"/>
              </w:rPr>
              <w:t>12</w:t>
            </w:r>
          </w:p>
        </w:tc>
        <w:tc>
          <w:tcPr>
            <w:tcW w:w="850" w:type="dxa"/>
          </w:tcPr>
          <w:p w14:paraId="1E7ED11C" w14:textId="77777777" w:rsidR="008252B3" w:rsidRPr="00F13D60" w:rsidRDefault="008252B3" w:rsidP="00F13D60">
            <w:pPr>
              <w:spacing w:after="0" w:line="360" w:lineRule="auto"/>
              <w:rPr>
                <w:rFonts w:asciiTheme="minorHAnsi" w:hAnsiTheme="minorHAnsi" w:cstheme="minorHAnsi"/>
              </w:rPr>
            </w:pPr>
          </w:p>
          <w:p w14:paraId="0228F20C" w14:textId="77777777" w:rsidR="008252B3" w:rsidRPr="00F13D60" w:rsidRDefault="008252B3" w:rsidP="00F13D60">
            <w:pPr>
              <w:spacing w:after="0" w:line="360" w:lineRule="auto"/>
              <w:jc w:val="center"/>
              <w:rPr>
                <w:rFonts w:asciiTheme="minorHAnsi" w:hAnsiTheme="minorHAnsi" w:cstheme="minorHAnsi"/>
              </w:rPr>
            </w:pPr>
            <w:r w:rsidRPr="00F13D60">
              <w:rPr>
                <w:rFonts w:asciiTheme="minorHAnsi" w:hAnsiTheme="minorHAnsi" w:cstheme="minorHAnsi"/>
              </w:rPr>
              <w:t>12</w:t>
            </w:r>
          </w:p>
        </w:tc>
        <w:tc>
          <w:tcPr>
            <w:tcW w:w="1418" w:type="dxa"/>
          </w:tcPr>
          <w:p w14:paraId="77DA65C9" w14:textId="77777777" w:rsidR="008252B3" w:rsidRPr="00F13D60" w:rsidRDefault="008252B3" w:rsidP="00F13D60">
            <w:pPr>
              <w:spacing w:after="0" w:line="360" w:lineRule="auto"/>
              <w:rPr>
                <w:rFonts w:asciiTheme="minorHAnsi" w:hAnsiTheme="minorHAnsi" w:cstheme="minorHAnsi"/>
              </w:rPr>
            </w:pPr>
          </w:p>
          <w:p w14:paraId="107FCF67" w14:textId="77777777" w:rsidR="008252B3" w:rsidRPr="00F13D60" w:rsidRDefault="008252B3" w:rsidP="00F13D60">
            <w:pPr>
              <w:spacing w:after="0" w:line="360" w:lineRule="auto"/>
              <w:jc w:val="center"/>
              <w:rPr>
                <w:rFonts w:asciiTheme="minorHAnsi" w:hAnsiTheme="minorHAnsi" w:cstheme="minorHAnsi"/>
              </w:rPr>
            </w:pPr>
            <w:r w:rsidRPr="00F13D60">
              <w:rPr>
                <w:rFonts w:asciiTheme="minorHAnsi" w:hAnsiTheme="minorHAnsi" w:cstheme="minorHAnsi"/>
              </w:rPr>
              <w:t>14</w:t>
            </w:r>
          </w:p>
        </w:tc>
        <w:tc>
          <w:tcPr>
            <w:tcW w:w="1559" w:type="dxa"/>
          </w:tcPr>
          <w:p w14:paraId="124464E2" w14:textId="77777777" w:rsidR="008252B3" w:rsidRPr="00F13D60" w:rsidRDefault="008252B3" w:rsidP="00F13D60">
            <w:pPr>
              <w:spacing w:after="0" w:line="360" w:lineRule="auto"/>
              <w:rPr>
                <w:rFonts w:asciiTheme="minorHAnsi" w:hAnsiTheme="minorHAnsi" w:cstheme="minorHAnsi"/>
              </w:rPr>
            </w:pPr>
          </w:p>
          <w:p w14:paraId="64DEE9FF" w14:textId="77777777" w:rsidR="008252B3" w:rsidRPr="00F13D60" w:rsidRDefault="008252B3" w:rsidP="00F13D60">
            <w:pPr>
              <w:spacing w:after="0" w:line="360" w:lineRule="auto"/>
              <w:jc w:val="center"/>
              <w:rPr>
                <w:rFonts w:asciiTheme="minorHAnsi" w:hAnsiTheme="minorHAnsi" w:cstheme="minorHAnsi"/>
              </w:rPr>
            </w:pPr>
            <w:r w:rsidRPr="00F13D60">
              <w:rPr>
                <w:rFonts w:asciiTheme="minorHAnsi" w:hAnsiTheme="minorHAnsi" w:cstheme="minorHAnsi"/>
              </w:rPr>
              <w:t>17</w:t>
            </w:r>
          </w:p>
        </w:tc>
      </w:tr>
      <w:tr w:rsidR="008252B3" w:rsidRPr="00F13D60" w14:paraId="33AE8903" w14:textId="77777777" w:rsidTr="000524FD">
        <w:tc>
          <w:tcPr>
            <w:tcW w:w="4644" w:type="dxa"/>
          </w:tcPr>
          <w:p w14:paraId="2FFB79A1" w14:textId="77777777" w:rsidR="008252B3" w:rsidRPr="00F13D60" w:rsidRDefault="008252B3" w:rsidP="00F13D60">
            <w:pPr>
              <w:spacing w:after="0" w:line="360" w:lineRule="auto"/>
              <w:rPr>
                <w:rFonts w:asciiTheme="minorHAnsi" w:hAnsiTheme="minorHAnsi" w:cstheme="minorHAnsi"/>
                <w:sz w:val="20"/>
                <w:szCs w:val="20"/>
              </w:rPr>
            </w:pPr>
            <w:r w:rsidRPr="00F13D60">
              <w:rPr>
                <w:rFonts w:asciiTheme="minorHAnsi" w:hAnsiTheme="minorHAnsi" w:cstheme="minorHAnsi"/>
                <w:sz w:val="20"/>
                <w:szCs w:val="20"/>
              </w:rPr>
              <w:t>Ujawniono nietrzeźwych nieletnich</w:t>
            </w:r>
          </w:p>
        </w:tc>
        <w:tc>
          <w:tcPr>
            <w:tcW w:w="851" w:type="dxa"/>
            <w:vAlign w:val="center"/>
          </w:tcPr>
          <w:p w14:paraId="5D75D374" w14:textId="77777777" w:rsidR="008252B3" w:rsidRPr="00F13D60" w:rsidRDefault="008252B3" w:rsidP="00F13D60">
            <w:pPr>
              <w:spacing w:after="0" w:line="360" w:lineRule="auto"/>
              <w:jc w:val="center"/>
              <w:rPr>
                <w:rFonts w:asciiTheme="minorHAnsi" w:hAnsiTheme="minorHAnsi" w:cstheme="minorHAnsi"/>
              </w:rPr>
            </w:pPr>
            <w:r w:rsidRPr="00F13D60">
              <w:rPr>
                <w:rFonts w:asciiTheme="minorHAnsi" w:hAnsiTheme="minorHAnsi" w:cstheme="minorHAnsi"/>
              </w:rPr>
              <w:t>0</w:t>
            </w:r>
          </w:p>
        </w:tc>
        <w:tc>
          <w:tcPr>
            <w:tcW w:w="850" w:type="dxa"/>
            <w:vAlign w:val="center"/>
          </w:tcPr>
          <w:p w14:paraId="0C3DEB4D" w14:textId="77777777" w:rsidR="008252B3" w:rsidRPr="00F13D60" w:rsidRDefault="008252B3" w:rsidP="00F13D60">
            <w:pPr>
              <w:spacing w:after="0" w:line="360" w:lineRule="auto"/>
              <w:jc w:val="center"/>
              <w:rPr>
                <w:rFonts w:asciiTheme="minorHAnsi" w:hAnsiTheme="minorHAnsi" w:cstheme="minorHAnsi"/>
              </w:rPr>
            </w:pPr>
            <w:r w:rsidRPr="00F13D60">
              <w:rPr>
                <w:rFonts w:asciiTheme="minorHAnsi" w:hAnsiTheme="minorHAnsi" w:cstheme="minorHAnsi"/>
              </w:rPr>
              <w:t>0</w:t>
            </w:r>
          </w:p>
        </w:tc>
        <w:tc>
          <w:tcPr>
            <w:tcW w:w="1418" w:type="dxa"/>
            <w:vAlign w:val="center"/>
          </w:tcPr>
          <w:p w14:paraId="3E789A80" w14:textId="77777777" w:rsidR="008252B3" w:rsidRPr="00F13D60" w:rsidRDefault="008252B3" w:rsidP="00F13D60">
            <w:pPr>
              <w:spacing w:after="0" w:line="360" w:lineRule="auto"/>
              <w:jc w:val="center"/>
              <w:rPr>
                <w:rFonts w:asciiTheme="minorHAnsi" w:hAnsiTheme="minorHAnsi" w:cstheme="minorHAnsi"/>
              </w:rPr>
            </w:pPr>
            <w:r w:rsidRPr="00F13D60">
              <w:rPr>
                <w:rFonts w:asciiTheme="minorHAnsi" w:hAnsiTheme="minorHAnsi" w:cstheme="minorHAnsi"/>
              </w:rPr>
              <w:t>1</w:t>
            </w:r>
          </w:p>
        </w:tc>
        <w:tc>
          <w:tcPr>
            <w:tcW w:w="1559" w:type="dxa"/>
            <w:vAlign w:val="center"/>
          </w:tcPr>
          <w:p w14:paraId="33CBFCD0" w14:textId="77777777" w:rsidR="008252B3" w:rsidRPr="00F13D60" w:rsidRDefault="008252B3" w:rsidP="00F13D60">
            <w:pPr>
              <w:spacing w:after="0" w:line="360" w:lineRule="auto"/>
              <w:jc w:val="center"/>
              <w:rPr>
                <w:rFonts w:asciiTheme="minorHAnsi" w:hAnsiTheme="minorHAnsi" w:cstheme="minorHAnsi"/>
              </w:rPr>
            </w:pPr>
            <w:r w:rsidRPr="00F13D60">
              <w:rPr>
                <w:rFonts w:asciiTheme="minorHAnsi" w:hAnsiTheme="minorHAnsi" w:cstheme="minorHAnsi"/>
              </w:rPr>
              <w:t>0</w:t>
            </w:r>
          </w:p>
        </w:tc>
      </w:tr>
    </w:tbl>
    <w:p w14:paraId="49CAFC93" w14:textId="7D266FF9" w:rsidR="008252B3" w:rsidRPr="00F13D60" w:rsidRDefault="008252B3" w:rsidP="00F13D60">
      <w:pPr>
        <w:spacing w:after="0" w:line="360" w:lineRule="auto"/>
        <w:rPr>
          <w:rFonts w:asciiTheme="minorHAnsi" w:hAnsiTheme="minorHAnsi" w:cstheme="minorHAnsi"/>
          <w:i/>
        </w:rPr>
      </w:pPr>
    </w:p>
    <w:p w14:paraId="46A2AD7A" w14:textId="3FD446B9" w:rsidR="003475C1" w:rsidRPr="00F13D60" w:rsidRDefault="003475C1" w:rsidP="00F13D60">
      <w:pPr>
        <w:spacing w:after="0" w:line="360" w:lineRule="auto"/>
        <w:rPr>
          <w:rFonts w:asciiTheme="minorHAnsi" w:hAnsiTheme="minorHAnsi" w:cstheme="minorHAnsi"/>
          <w:iCs/>
        </w:rPr>
      </w:pPr>
      <w:r w:rsidRPr="00F13D60">
        <w:rPr>
          <w:rFonts w:asciiTheme="minorHAnsi" w:hAnsiTheme="minorHAnsi" w:cstheme="minorHAnsi"/>
          <w:iCs/>
        </w:rPr>
        <w:t>Główne działania profilaktyczne dotyczyły m.in. następujących zagadnień:</w:t>
      </w:r>
    </w:p>
    <w:p w14:paraId="4DA9FD13" w14:textId="7BD7A0C2" w:rsidR="003475C1" w:rsidRPr="00F13D60" w:rsidRDefault="003475C1" w:rsidP="00F13D60">
      <w:pPr>
        <w:pStyle w:val="Akapitzlist"/>
        <w:numPr>
          <w:ilvl w:val="0"/>
          <w:numId w:val="59"/>
        </w:numPr>
        <w:spacing w:after="0" w:line="360" w:lineRule="auto"/>
        <w:ind w:left="714" w:hanging="357"/>
        <w:contextualSpacing w:val="0"/>
        <w:rPr>
          <w:rFonts w:asciiTheme="minorHAnsi" w:hAnsiTheme="minorHAnsi" w:cstheme="minorHAnsi"/>
          <w:iCs/>
        </w:rPr>
      </w:pPr>
      <w:r w:rsidRPr="00F13D60">
        <w:rPr>
          <w:rFonts w:asciiTheme="minorHAnsi" w:hAnsiTheme="minorHAnsi" w:cstheme="minorHAnsi"/>
          <w:iCs/>
        </w:rPr>
        <w:t>Partnerstwo finansowe w Diecezjalnym Konkursie ,,Wartościowe opowieści” pod hasłem ,, Rodzina moją pierwszą szkołą miłości”,</w:t>
      </w:r>
    </w:p>
    <w:p w14:paraId="1A3F317C" w14:textId="58C63AE6" w:rsidR="003475C1" w:rsidRPr="00F13D60" w:rsidRDefault="003475C1" w:rsidP="00F13D60">
      <w:pPr>
        <w:pStyle w:val="Akapitzlist"/>
        <w:numPr>
          <w:ilvl w:val="0"/>
          <w:numId w:val="59"/>
        </w:numPr>
        <w:spacing w:after="0" w:line="360" w:lineRule="auto"/>
        <w:ind w:left="714" w:hanging="357"/>
        <w:contextualSpacing w:val="0"/>
        <w:rPr>
          <w:rFonts w:asciiTheme="minorHAnsi" w:hAnsiTheme="minorHAnsi" w:cstheme="minorHAnsi"/>
          <w:iCs/>
        </w:rPr>
      </w:pPr>
      <w:r w:rsidRPr="00F13D60">
        <w:rPr>
          <w:rFonts w:asciiTheme="minorHAnsi" w:hAnsiTheme="minorHAnsi" w:cstheme="minorHAnsi"/>
          <w:iCs/>
        </w:rPr>
        <w:t>Udział szkół w ogólnopolskich kampaniach , Zachowaj trzeźwy umysł”, Reaguj na przemoc</w:t>
      </w:r>
      <w:r w:rsidR="00284FFC" w:rsidRPr="00F13D60">
        <w:rPr>
          <w:rFonts w:asciiTheme="minorHAnsi" w:hAnsiTheme="minorHAnsi" w:cstheme="minorHAnsi"/>
          <w:iCs/>
        </w:rPr>
        <w:t>”,</w:t>
      </w:r>
    </w:p>
    <w:p w14:paraId="47CE6857" w14:textId="2D583C2C" w:rsidR="00284FFC" w:rsidRPr="00F13D60" w:rsidRDefault="00284FFC" w:rsidP="00F13D60">
      <w:pPr>
        <w:pStyle w:val="Akapitzlist"/>
        <w:numPr>
          <w:ilvl w:val="0"/>
          <w:numId w:val="59"/>
        </w:numPr>
        <w:spacing w:after="0" w:line="360" w:lineRule="auto"/>
        <w:ind w:left="714" w:hanging="357"/>
        <w:contextualSpacing w:val="0"/>
        <w:rPr>
          <w:rFonts w:asciiTheme="minorHAnsi" w:hAnsiTheme="minorHAnsi" w:cstheme="minorHAnsi"/>
          <w:iCs/>
        </w:rPr>
      </w:pPr>
      <w:r w:rsidRPr="00F13D60">
        <w:rPr>
          <w:rFonts w:asciiTheme="minorHAnsi" w:hAnsiTheme="minorHAnsi" w:cstheme="minorHAnsi"/>
          <w:iCs/>
        </w:rPr>
        <w:t xml:space="preserve">Udział w Ogólnopolskim Programie ,,Smart, to znaczy mądrzej”  - dla wszystkich  uczniów klas I-VIII oraz ich rodziców. Program dotyczy </w:t>
      </w:r>
      <w:proofErr w:type="spellStart"/>
      <w:r w:rsidRPr="00F13D60">
        <w:rPr>
          <w:rFonts w:asciiTheme="minorHAnsi" w:hAnsiTheme="minorHAnsi" w:cstheme="minorHAnsi"/>
          <w:iCs/>
        </w:rPr>
        <w:t>cyberbezpieczeństwa</w:t>
      </w:r>
      <w:proofErr w:type="spellEnd"/>
      <w:r w:rsidRPr="00F13D60">
        <w:rPr>
          <w:rFonts w:asciiTheme="minorHAnsi" w:hAnsiTheme="minorHAnsi" w:cstheme="minorHAnsi"/>
          <w:iCs/>
        </w:rPr>
        <w:t xml:space="preserve"> oraz przeciwdziałaniu nowym zagrożeniom </w:t>
      </w:r>
      <w:r w:rsidR="00921A1E" w:rsidRPr="00F13D60">
        <w:rPr>
          <w:rFonts w:asciiTheme="minorHAnsi" w:hAnsiTheme="minorHAnsi" w:cstheme="minorHAnsi"/>
          <w:iCs/>
        </w:rPr>
        <w:t xml:space="preserve">wynikającym z korzystania z </w:t>
      </w:r>
      <w:r w:rsidR="001464EB" w:rsidRPr="00F13D60">
        <w:rPr>
          <w:rFonts w:asciiTheme="minorHAnsi" w:hAnsiTheme="minorHAnsi" w:cstheme="minorHAnsi"/>
          <w:iCs/>
        </w:rPr>
        <w:t>Internetu</w:t>
      </w:r>
      <w:r w:rsidR="00921A1E" w:rsidRPr="00F13D60">
        <w:rPr>
          <w:rFonts w:asciiTheme="minorHAnsi" w:hAnsiTheme="minorHAnsi" w:cstheme="minorHAnsi"/>
          <w:iCs/>
        </w:rPr>
        <w:t>.</w:t>
      </w:r>
    </w:p>
    <w:p w14:paraId="1DA3C161" w14:textId="439D59B8" w:rsidR="00921A1E" w:rsidRPr="00F13D60" w:rsidRDefault="00F135D1" w:rsidP="00F13D60">
      <w:pPr>
        <w:pStyle w:val="Akapitzlist"/>
        <w:numPr>
          <w:ilvl w:val="0"/>
          <w:numId w:val="59"/>
        </w:numPr>
        <w:spacing w:after="0" w:line="360" w:lineRule="auto"/>
        <w:ind w:left="714" w:hanging="357"/>
        <w:contextualSpacing w:val="0"/>
        <w:rPr>
          <w:rFonts w:asciiTheme="minorHAnsi" w:hAnsiTheme="minorHAnsi" w:cstheme="minorHAnsi"/>
          <w:iCs/>
        </w:rPr>
      </w:pPr>
      <w:r w:rsidRPr="00F13D60">
        <w:rPr>
          <w:rFonts w:asciiTheme="minorHAnsi" w:hAnsiTheme="minorHAnsi" w:cstheme="minorHAnsi"/>
          <w:iCs/>
        </w:rPr>
        <w:lastRenderedPageBreak/>
        <w:t>Realizacja programu w szkole pt.  ,,Apteczka pierwszej pomocy emocjonalnej”,</w:t>
      </w:r>
    </w:p>
    <w:p w14:paraId="125A21F4" w14:textId="77777777" w:rsidR="00F135D1" w:rsidRPr="00F13D60" w:rsidRDefault="00F135D1" w:rsidP="00F13D60">
      <w:pPr>
        <w:pStyle w:val="Akapitzlist"/>
        <w:numPr>
          <w:ilvl w:val="0"/>
          <w:numId w:val="59"/>
        </w:numPr>
        <w:spacing w:after="0" w:line="360" w:lineRule="auto"/>
        <w:ind w:left="714" w:hanging="357"/>
        <w:contextualSpacing w:val="0"/>
        <w:rPr>
          <w:rFonts w:asciiTheme="minorHAnsi" w:hAnsiTheme="minorHAnsi" w:cstheme="minorHAnsi"/>
          <w:iCs/>
        </w:rPr>
      </w:pPr>
      <w:r w:rsidRPr="00F13D60">
        <w:rPr>
          <w:rFonts w:asciiTheme="minorHAnsi" w:hAnsiTheme="minorHAnsi" w:cstheme="minorHAnsi"/>
          <w:iCs/>
        </w:rPr>
        <w:t>,,Zagrożenia XXI wieku. Jak radzić sobie ze stresem, depresją i przemocą”,</w:t>
      </w:r>
    </w:p>
    <w:p w14:paraId="393A7218" w14:textId="47065160" w:rsidR="00F135D1" w:rsidRPr="00F13D60" w:rsidRDefault="00F135D1" w:rsidP="00F13D60">
      <w:pPr>
        <w:pStyle w:val="Akapitzlist"/>
        <w:numPr>
          <w:ilvl w:val="0"/>
          <w:numId w:val="59"/>
        </w:numPr>
        <w:spacing w:after="0" w:line="360" w:lineRule="auto"/>
        <w:ind w:left="714" w:hanging="357"/>
        <w:contextualSpacing w:val="0"/>
        <w:rPr>
          <w:rFonts w:asciiTheme="minorHAnsi" w:hAnsiTheme="minorHAnsi" w:cstheme="minorHAnsi"/>
          <w:iCs/>
        </w:rPr>
      </w:pPr>
      <w:r w:rsidRPr="00F13D60">
        <w:rPr>
          <w:rFonts w:asciiTheme="minorHAnsi" w:hAnsiTheme="minorHAnsi" w:cstheme="minorHAnsi"/>
          <w:iCs/>
        </w:rPr>
        <w:t xml:space="preserve">Zakup </w:t>
      </w:r>
      <w:r w:rsidR="006C22F1" w:rsidRPr="00F13D60">
        <w:rPr>
          <w:rFonts w:asciiTheme="minorHAnsi" w:hAnsiTheme="minorHAnsi" w:cstheme="minorHAnsi"/>
          <w:iCs/>
        </w:rPr>
        <w:t>materiałów</w:t>
      </w:r>
      <w:r w:rsidRPr="00F13D60">
        <w:rPr>
          <w:rFonts w:asciiTheme="minorHAnsi" w:hAnsiTheme="minorHAnsi" w:cstheme="minorHAnsi"/>
          <w:iCs/>
        </w:rPr>
        <w:t xml:space="preserve"> plastycznych do prowadzenia zajęć pozaszkolnych z dziećmi </w:t>
      </w:r>
      <w:r w:rsidR="009B129D">
        <w:rPr>
          <w:rFonts w:asciiTheme="minorHAnsi" w:hAnsiTheme="minorHAnsi" w:cstheme="minorHAnsi"/>
          <w:iCs/>
        </w:rPr>
        <w:br/>
      </w:r>
      <w:r w:rsidRPr="00F13D60">
        <w:rPr>
          <w:rFonts w:asciiTheme="minorHAnsi" w:hAnsiTheme="minorHAnsi" w:cstheme="minorHAnsi"/>
          <w:iCs/>
        </w:rPr>
        <w:t>w Miejsko-Gminnym Ośrodku Kultury o tematyce profilaktycznej,</w:t>
      </w:r>
    </w:p>
    <w:p w14:paraId="7FD397AC" w14:textId="77777777" w:rsidR="00F135D1" w:rsidRPr="00F13D60" w:rsidRDefault="00F135D1" w:rsidP="00F13D60">
      <w:pPr>
        <w:pStyle w:val="Akapitzlist"/>
        <w:numPr>
          <w:ilvl w:val="0"/>
          <w:numId w:val="59"/>
        </w:numPr>
        <w:spacing w:after="0" w:line="360" w:lineRule="auto"/>
        <w:ind w:left="714" w:hanging="357"/>
        <w:contextualSpacing w:val="0"/>
        <w:rPr>
          <w:rFonts w:asciiTheme="minorHAnsi" w:hAnsiTheme="minorHAnsi" w:cstheme="minorHAnsi"/>
          <w:iCs/>
        </w:rPr>
      </w:pPr>
      <w:r w:rsidRPr="00F13D60">
        <w:rPr>
          <w:rFonts w:asciiTheme="minorHAnsi" w:hAnsiTheme="minorHAnsi" w:cstheme="minorHAnsi"/>
          <w:iCs/>
        </w:rPr>
        <w:t>Zakup filmów edukacyjnych wraz ze scenariuszami zajęć,</w:t>
      </w:r>
    </w:p>
    <w:p w14:paraId="06BADB3B" w14:textId="77777777" w:rsidR="00F135D1" w:rsidRPr="00F13D60" w:rsidRDefault="00F135D1" w:rsidP="00F13D60">
      <w:pPr>
        <w:pStyle w:val="Akapitzlist"/>
        <w:numPr>
          <w:ilvl w:val="0"/>
          <w:numId w:val="59"/>
        </w:numPr>
        <w:spacing w:after="0" w:line="360" w:lineRule="auto"/>
        <w:ind w:left="714" w:hanging="357"/>
        <w:contextualSpacing w:val="0"/>
        <w:rPr>
          <w:rFonts w:asciiTheme="minorHAnsi" w:hAnsiTheme="minorHAnsi" w:cstheme="minorHAnsi"/>
          <w:iCs/>
        </w:rPr>
      </w:pPr>
      <w:r w:rsidRPr="00F13D60">
        <w:rPr>
          <w:rFonts w:asciiTheme="minorHAnsi" w:hAnsiTheme="minorHAnsi" w:cstheme="minorHAnsi"/>
          <w:iCs/>
        </w:rPr>
        <w:t>Zakup ulotek, plakatów i materiałów o szkodliwości alkoholu, narkotyków, dopalaczy,</w:t>
      </w:r>
    </w:p>
    <w:p w14:paraId="6B2CDDE4" w14:textId="77777777" w:rsidR="00F135D1" w:rsidRPr="00F13D60" w:rsidRDefault="00F135D1" w:rsidP="00F13D60">
      <w:pPr>
        <w:pStyle w:val="Akapitzlist"/>
        <w:numPr>
          <w:ilvl w:val="0"/>
          <w:numId w:val="59"/>
        </w:numPr>
        <w:spacing w:after="0" w:line="360" w:lineRule="auto"/>
        <w:ind w:left="714" w:hanging="357"/>
        <w:contextualSpacing w:val="0"/>
        <w:rPr>
          <w:rFonts w:asciiTheme="minorHAnsi" w:hAnsiTheme="minorHAnsi" w:cstheme="minorHAnsi"/>
          <w:iCs/>
        </w:rPr>
      </w:pPr>
      <w:r w:rsidRPr="00F13D60">
        <w:rPr>
          <w:rFonts w:asciiTheme="minorHAnsi" w:hAnsiTheme="minorHAnsi" w:cstheme="minorHAnsi"/>
          <w:iCs/>
        </w:rPr>
        <w:t>Konkursy profilaktyczne z nagrodami.</w:t>
      </w:r>
    </w:p>
    <w:p w14:paraId="0687BE8A" w14:textId="432A4994" w:rsidR="00F135D1" w:rsidRPr="00F13D60" w:rsidRDefault="00F135D1" w:rsidP="00F13D60">
      <w:pPr>
        <w:spacing w:after="0" w:line="360" w:lineRule="auto"/>
        <w:ind w:left="360"/>
        <w:rPr>
          <w:rFonts w:asciiTheme="minorHAnsi" w:hAnsiTheme="minorHAnsi" w:cstheme="minorHAnsi"/>
          <w:iCs/>
          <w:sz w:val="24"/>
          <w:szCs w:val="24"/>
        </w:rPr>
      </w:pPr>
      <w:r w:rsidRPr="00F13D60">
        <w:rPr>
          <w:rFonts w:asciiTheme="minorHAnsi" w:hAnsiTheme="minorHAnsi" w:cstheme="minorHAnsi"/>
          <w:iCs/>
          <w:sz w:val="24"/>
          <w:szCs w:val="24"/>
        </w:rPr>
        <w:t>Działania d</w:t>
      </w:r>
      <w:r w:rsidR="001464EB" w:rsidRPr="00F13D60">
        <w:rPr>
          <w:rFonts w:asciiTheme="minorHAnsi" w:hAnsiTheme="minorHAnsi" w:cstheme="minorHAnsi"/>
          <w:iCs/>
          <w:sz w:val="24"/>
          <w:szCs w:val="24"/>
        </w:rPr>
        <w:t>a</w:t>
      </w:r>
      <w:r w:rsidRPr="00F13D60">
        <w:rPr>
          <w:rFonts w:asciiTheme="minorHAnsi" w:hAnsiTheme="minorHAnsi" w:cstheme="minorHAnsi"/>
          <w:iCs/>
          <w:sz w:val="24"/>
          <w:szCs w:val="24"/>
        </w:rPr>
        <w:t xml:space="preserve">l dorosłych </w:t>
      </w:r>
      <w:r w:rsidR="001464EB" w:rsidRPr="00F13D60">
        <w:rPr>
          <w:rFonts w:asciiTheme="minorHAnsi" w:hAnsiTheme="minorHAnsi" w:cstheme="minorHAnsi"/>
          <w:iCs/>
          <w:sz w:val="24"/>
          <w:szCs w:val="24"/>
        </w:rPr>
        <w:t>.</w:t>
      </w:r>
    </w:p>
    <w:p w14:paraId="48558496" w14:textId="23D7F1A0" w:rsidR="001464EB" w:rsidRPr="00F13D60" w:rsidRDefault="001464EB" w:rsidP="00F13D60">
      <w:pPr>
        <w:pStyle w:val="Akapitzlist"/>
        <w:numPr>
          <w:ilvl w:val="0"/>
          <w:numId w:val="57"/>
        </w:numPr>
        <w:spacing w:after="0" w:line="360" w:lineRule="auto"/>
        <w:contextualSpacing w:val="0"/>
        <w:rPr>
          <w:rFonts w:asciiTheme="minorHAnsi" w:hAnsiTheme="minorHAnsi" w:cstheme="minorHAnsi"/>
          <w:iCs/>
          <w:szCs w:val="24"/>
        </w:rPr>
      </w:pPr>
      <w:r w:rsidRPr="00F13D60">
        <w:rPr>
          <w:rFonts w:asciiTheme="minorHAnsi" w:hAnsiTheme="minorHAnsi" w:cstheme="minorHAnsi"/>
          <w:iCs/>
          <w:szCs w:val="24"/>
        </w:rPr>
        <w:t>Rozmowy motywujące w Punkcie konsultacyjnym,</w:t>
      </w:r>
    </w:p>
    <w:p w14:paraId="2E5D464A" w14:textId="3941718C" w:rsidR="001464EB" w:rsidRPr="00F13D60" w:rsidRDefault="001464EB" w:rsidP="00F13D60">
      <w:pPr>
        <w:pStyle w:val="Akapitzlist"/>
        <w:numPr>
          <w:ilvl w:val="0"/>
          <w:numId w:val="57"/>
        </w:numPr>
        <w:spacing w:after="0" w:line="360" w:lineRule="auto"/>
        <w:contextualSpacing w:val="0"/>
        <w:rPr>
          <w:rFonts w:asciiTheme="minorHAnsi" w:hAnsiTheme="minorHAnsi" w:cstheme="minorHAnsi"/>
          <w:iCs/>
          <w:szCs w:val="24"/>
        </w:rPr>
      </w:pPr>
      <w:r w:rsidRPr="00F13D60">
        <w:rPr>
          <w:rFonts w:asciiTheme="minorHAnsi" w:hAnsiTheme="minorHAnsi" w:cstheme="minorHAnsi"/>
          <w:iCs/>
          <w:szCs w:val="24"/>
        </w:rPr>
        <w:t>Skierowanie na badania do biegłego w celu stwierdzenia uzależnienia,</w:t>
      </w:r>
    </w:p>
    <w:p w14:paraId="1EADE29A" w14:textId="587F7B68" w:rsidR="001464EB" w:rsidRPr="00F13D60" w:rsidRDefault="001464EB" w:rsidP="00F13D60">
      <w:pPr>
        <w:pStyle w:val="Akapitzlist"/>
        <w:numPr>
          <w:ilvl w:val="0"/>
          <w:numId w:val="57"/>
        </w:numPr>
        <w:spacing w:after="0" w:line="360" w:lineRule="auto"/>
        <w:contextualSpacing w:val="0"/>
        <w:rPr>
          <w:rFonts w:asciiTheme="minorHAnsi" w:hAnsiTheme="minorHAnsi" w:cstheme="minorHAnsi"/>
          <w:iCs/>
          <w:szCs w:val="24"/>
        </w:rPr>
      </w:pPr>
      <w:r w:rsidRPr="00F13D60">
        <w:rPr>
          <w:rFonts w:asciiTheme="minorHAnsi" w:hAnsiTheme="minorHAnsi" w:cstheme="minorHAnsi"/>
          <w:iCs/>
          <w:szCs w:val="24"/>
        </w:rPr>
        <w:t>Skierowanie do sądu w sprawie zasądzenia obowiązku przymusowego leczenia odwykowego,</w:t>
      </w:r>
    </w:p>
    <w:p w14:paraId="2DAE1C86" w14:textId="5F37F789" w:rsidR="001464EB" w:rsidRPr="00F13D60" w:rsidRDefault="001464EB" w:rsidP="00F13D60">
      <w:pPr>
        <w:pStyle w:val="Akapitzlist"/>
        <w:numPr>
          <w:ilvl w:val="0"/>
          <w:numId w:val="57"/>
        </w:numPr>
        <w:spacing w:after="0" w:line="360" w:lineRule="auto"/>
        <w:contextualSpacing w:val="0"/>
        <w:rPr>
          <w:rFonts w:asciiTheme="minorHAnsi" w:hAnsiTheme="minorHAnsi" w:cstheme="minorHAnsi"/>
          <w:iCs/>
          <w:szCs w:val="24"/>
        </w:rPr>
      </w:pPr>
      <w:r w:rsidRPr="00F13D60">
        <w:rPr>
          <w:rFonts w:asciiTheme="minorHAnsi" w:hAnsiTheme="minorHAnsi" w:cstheme="minorHAnsi"/>
          <w:iCs/>
          <w:szCs w:val="24"/>
        </w:rPr>
        <w:t>Finansowanie porad psychologa,</w:t>
      </w:r>
    </w:p>
    <w:p w14:paraId="01203ACF" w14:textId="0F03C9C5" w:rsidR="001464EB" w:rsidRPr="00F13D60" w:rsidRDefault="001464EB" w:rsidP="00F13D60">
      <w:pPr>
        <w:pStyle w:val="Akapitzlist"/>
        <w:numPr>
          <w:ilvl w:val="0"/>
          <w:numId w:val="57"/>
        </w:numPr>
        <w:spacing w:after="0" w:line="360" w:lineRule="auto"/>
        <w:contextualSpacing w:val="0"/>
        <w:rPr>
          <w:rFonts w:asciiTheme="minorHAnsi" w:hAnsiTheme="minorHAnsi" w:cstheme="minorHAnsi"/>
          <w:iCs/>
          <w:szCs w:val="24"/>
        </w:rPr>
      </w:pPr>
      <w:r w:rsidRPr="00F13D60">
        <w:rPr>
          <w:rFonts w:asciiTheme="minorHAnsi" w:hAnsiTheme="minorHAnsi" w:cstheme="minorHAnsi"/>
          <w:iCs/>
          <w:szCs w:val="24"/>
        </w:rPr>
        <w:t>Dofinansowanie Poradni Leczenia Uzależnień,</w:t>
      </w:r>
    </w:p>
    <w:p w14:paraId="1F6037C0" w14:textId="5071911A" w:rsidR="001464EB" w:rsidRPr="00F13D60" w:rsidRDefault="001464EB" w:rsidP="00F13D60">
      <w:pPr>
        <w:pStyle w:val="Akapitzlist"/>
        <w:numPr>
          <w:ilvl w:val="0"/>
          <w:numId w:val="57"/>
        </w:numPr>
        <w:spacing w:after="0" w:line="360" w:lineRule="auto"/>
        <w:contextualSpacing w:val="0"/>
        <w:rPr>
          <w:rFonts w:asciiTheme="minorHAnsi" w:hAnsiTheme="minorHAnsi" w:cstheme="minorHAnsi"/>
          <w:iCs/>
          <w:szCs w:val="24"/>
        </w:rPr>
      </w:pPr>
      <w:r w:rsidRPr="00F13D60">
        <w:rPr>
          <w:rFonts w:asciiTheme="minorHAnsi" w:hAnsiTheme="minorHAnsi" w:cstheme="minorHAnsi"/>
          <w:iCs/>
          <w:szCs w:val="24"/>
        </w:rPr>
        <w:t>Zakup sprzętu komputerowego na potrzeby prac Komisji i szkoleń online.</w:t>
      </w:r>
    </w:p>
    <w:p w14:paraId="28278149" w14:textId="51E6EF41" w:rsidR="008252B3" w:rsidRPr="00F13D60" w:rsidRDefault="008252B3" w:rsidP="00F13D60">
      <w:pPr>
        <w:spacing w:after="0" w:line="360" w:lineRule="auto"/>
        <w:rPr>
          <w:rFonts w:asciiTheme="minorHAnsi" w:hAnsiTheme="minorHAnsi" w:cstheme="minorHAnsi"/>
        </w:rPr>
      </w:pPr>
      <w:r w:rsidRPr="00F13D60">
        <w:rPr>
          <w:rFonts w:asciiTheme="minorHAnsi" w:hAnsiTheme="minorHAnsi" w:cstheme="minorHAnsi"/>
        </w:rPr>
        <w:t xml:space="preserve">                                        </w:t>
      </w:r>
    </w:p>
    <w:p w14:paraId="051403AA" w14:textId="77777777" w:rsidR="00EA6A9D" w:rsidRPr="00F13D60" w:rsidRDefault="00EA6A9D" w:rsidP="00F13D60">
      <w:pPr>
        <w:spacing w:after="0" w:line="360" w:lineRule="auto"/>
        <w:jc w:val="both"/>
        <w:rPr>
          <w:rFonts w:asciiTheme="minorHAnsi" w:hAnsiTheme="minorHAnsi" w:cstheme="minorHAnsi"/>
          <w:sz w:val="24"/>
          <w:szCs w:val="24"/>
        </w:rPr>
      </w:pPr>
    </w:p>
    <w:p w14:paraId="60963C00" w14:textId="4EA45850" w:rsidR="000F6A7E" w:rsidRPr="00F13D60" w:rsidRDefault="00992797" w:rsidP="00F13D60">
      <w:pPr>
        <w:pStyle w:val="Nagwek1"/>
        <w:spacing w:before="0" w:line="360" w:lineRule="auto"/>
        <w:rPr>
          <w:rFonts w:asciiTheme="minorHAnsi" w:hAnsiTheme="minorHAnsi" w:cstheme="minorHAnsi"/>
        </w:rPr>
      </w:pPr>
      <w:bookmarkStart w:id="37" w:name="_Toc104975320"/>
      <w:r w:rsidRPr="00F13D60">
        <w:rPr>
          <w:rFonts w:asciiTheme="minorHAnsi" w:hAnsiTheme="minorHAnsi" w:cstheme="minorHAnsi"/>
        </w:rPr>
        <w:t>5.10.</w:t>
      </w:r>
      <w:r w:rsidR="00EA6A9D" w:rsidRPr="00F13D60">
        <w:rPr>
          <w:rFonts w:asciiTheme="minorHAnsi" w:hAnsiTheme="minorHAnsi" w:cstheme="minorHAnsi"/>
        </w:rPr>
        <w:t xml:space="preserve"> </w:t>
      </w:r>
      <w:bookmarkStart w:id="38" w:name="_Toc9232459"/>
      <w:r w:rsidR="00EA6A9D" w:rsidRPr="00F13D60">
        <w:rPr>
          <w:rFonts w:asciiTheme="minorHAnsi" w:hAnsiTheme="minorHAnsi" w:cstheme="minorHAnsi"/>
        </w:rPr>
        <w:t>Program współpracy z organizacjami pozarządowymi</w:t>
      </w:r>
      <w:r w:rsidR="00C814F4" w:rsidRPr="00F13D60">
        <w:rPr>
          <w:rFonts w:asciiTheme="minorHAnsi" w:hAnsiTheme="minorHAnsi" w:cstheme="minorHAnsi"/>
        </w:rPr>
        <w:t xml:space="preserve"> oraz innymi podmiotami prowadzącymi działalność pożytku publicznego.</w:t>
      </w:r>
      <w:bookmarkEnd w:id="37"/>
      <w:bookmarkEnd w:id="38"/>
    </w:p>
    <w:p w14:paraId="11DCD0A1" w14:textId="27AFE4F6" w:rsidR="00764E2C" w:rsidRPr="00544FE5" w:rsidRDefault="00764E2C" w:rsidP="009B129D">
      <w:pPr>
        <w:spacing w:after="0" w:line="360" w:lineRule="auto"/>
        <w:ind w:firstLine="708"/>
        <w:jc w:val="both"/>
        <w:rPr>
          <w:rFonts w:asciiTheme="minorHAnsi" w:hAnsiTheme="minorHAnsi" w:cstheme="minorHAnsi"/>
          <w:sz w:val="24"/>
          <w:szCs w:val="24"/>
        </w:rPr>
      </w:pPr>
      <w:r w:rsidRPr="00544FE5">
        <w:rPr>
          <w:rFonts w:asciiTheme="minorHAnsi" w:hAnsiTheme="minorHAnsi" w:cstheme="minorHAnsi"/>
          <w:sz w:val="24"/>
          <w:szCs w:val="24"/>
        </w:rPr>
        <w:t xml:space="preserve">Roczny program współpracy z organizacjami pozarządowymi oraz innymi podmiotami prowadzącymi działalność pożytku publicznego  przyjęty został uchwałą nr XX/117/2020 Rady Miasta i Gminy Kosów Lacki </w:t>
      </w:r>
      <w:r w:rsidR="00A23A7C" w:rsidRPr="00544FE5">
        <w:rPr>
          <w:rFonts w:asciiTheme="minorHAnsi" w:hAnsiTheme="minorHAnsi" w:cstheme="minorHAnsi"/>
          <w:sz w:val="24"/>
          <w:szCs w:val="24"/>
        </w:rPr>
        <w:t>w dniu 26 października 2020 r.</w:t>
      </w:r>
    </w:p>
    <w:p w14:paraId="7E88B2F3" w14:textId="689CCA30" w:rsidR="000F6A7E" w:rsidRPr="00F13D60" w:rsidRDefault="0095466E" w:rsidP="009B129D">
      <w:pPr>
        <w:spacing w:after="0" w:line="360" w:lineRule="auto"/>
        <w:jc w:val="both"/>
        <w:rPr>
          <w:rFonts w:asciiTheme="minorHAnsi" w:hAnsiTheme="minorHAnsi" w:cstheme="minorHAnsi"/>
          <w:sz w:val="24"/>
          <w:szCs w:val="24"/>
        </w:rPr>
      </w:pPr>
      <w:r w:rsidRPr="00F13D60">
        <w:rPr>
          <w:rFonts w:asciiTheme="minorHAnsi" w:hAnsiTheme="minorHAnsi" w:cstheme="minorHAnsi"/>
        </w:rPr>
        <w:tab/>
      </w:r>
      <w:r w:rsidRPr="00F13D60">
        <w:rPr>
          <w:rFonts w:asciiTheme="minorHAnsi" w:hAnsiTheme="minorHAnsi" w:cstheme="minorHAnsi"/>
          <w:sz w:val="24"/>
          <w:szCs w:val="24"/>
        </w:rPr>
        <w:t xml:space="preserve"> Program współpracy z organizacjami pozarządowymi określa obszary i zasady oraz formy współpracy Gminy Kosów Lacki z organizacjami pozarządowymi, a także zawiera wykaz zadań priorytetowych, będących podstawą do dysponowania środkami publicznymi, przeznaczonymi na dofinansowanie zadań publicznych , pozostających we właściwości Gminy, a realizowane przez organizacje pozarządowe.</w:t>
      </w:r>
    </w:p>
    <w:p w14:paraId="3287727B" w14:textId="5473C376" w:rsidR="00C21208" w:rsidRPr="00F13D60" w:rsidRDefault="00BA17C7" w:rsidP="009B129D">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ab/>
      </w:r>
      <w:r w:rsidR="00A23A7C" w:rsidRPr="00F13D60">
        <w:rPr>
          <w:rFonts w:asciiTheme="minorHAnsi" w:hAnsiTheme="minorHAnsi" w:cstheme="minorHAnsi"/>
          <w:sz w:val="24"/>
          <w:szCs w:val="24"/>
        </w:rPr>
        <w:t xml:space="preserve">Łączna suma dotacji przyznanych na realizację zadań publicznych w 2021 roku wyniosła 10 000,00 zł.  </w:t>
      </w:r>
    </w:p>
    <w:p w14:paraId="18B1E29A" w14:textId="7677946D" w:rsidR="000F6A7E" w:rsidRPr="00F13D60" w:rsidRDefault="00BA17C7" w:rsidP="009B129D">
      <w:pPr>
        <w:pStyle w:val="Standard"/>
        <w:spacing w:line="360" w:lineRule="auto"/>
        <w:jc w:val="both"/>
        <w:rPr>
          <w:rFonts w:asciiTheme="minorHAnsi" w:hAnsiTheme="minorHAnsi" w:cstheme="minorHAnsi"/>
        </w:rPr>
      </w:pPr>
      <w:r w:rsidRPr="00F13D60">
        <w:rPr>
          <w:rFonts w:asciiTheme="minorHAnsi" w:hAnsiTheme="minorHAnsi" w:cstheme="minorHAnsi"/>
        </w:rPr>
        <w:t xml:space="preserve">Ogłoszono konkurs na realizację zadań </w:t>
      </w:r>
      <w:r w:rsidR="00544FE5">
        <w:rPr>
          <w:rFonts w:asciiTheme="minorHAnsi" w:hAnsiTheme="minorHAnsi" w:cstheme="minorHAnsi"/>
        </w:rPr>
        <w:t>:</w:t>
      </w:r>
    </w:p>
    <w:p w14:paraId="4CBAD99F" w14:textId="65DAEA36" w:rsidR="00081D0F" w:rsidRPr="00F13D60" w:rsidRDefault="000F6A7E" w:rsidP="009B129D">
      <w:pPr>
        <w:pStyle w:val="Standard"/>
        <w:spacing w:line="360" w:lineRule="auto"/>
        <w:jc w:val="both"/>
        <w:rPr>
          <w:rFonts w:asciiTheme="minorHAnsi" w:hAnsiTheme="minorHAnsi" w:cstheme="minorHAnsi"/>
        </w:rPr>
      </w:pPr>
      <w:r w:rsidRPr="00F13D60">
        <w:rPr>
          <w:rFonts w:asciiTheme="minorHAnsi" w:hAnsiTheme="minorHAnsi" w:cstheme="minorHAnsi"/>
        </w:rPr>
        <w:t xml:space="preserve">W zakresie podtrzymywania i upowszechniania tradycji narodowej, pielęgnowania polskości oraz rozwoju świadomości narodowej, obywatelskiej i kulturowej oraz wspierania </w:t>
      </w:r>
      <w:r w:rsidR="009B129D">
        <w:rPr>
          <w:rFonts w:asciiTheme="minorHAnsi" w:hAnsiTheme="minorHAnsi" w:cstheme="minorHAnsi"/>
        </w:rPr>
        <w:br/>
      </w:r>
      <w:r w:rsidRPr="00F13D60">
        <w:rPr>
          <w:rFonts w:asciiTheme="minorHAnsi" w:hAnsiTheme="minorHAnsi" w:cstheme="minorHAnsi"/>
        </w:rPr>
        <w:lastRenderedPageBreak/>
        <w:t xml:space="preserve">i upowszechniania kultury fizycznej </w:t>
      </w:r>
      <w:proofErr w:type="spellStart"/>
      <w:r w:rsidRPr="00F13D60">
        <w:rPr>
          <w:rFonts w:asciiTheme="minorHAnsi" w:hAnsiTheme="minorHAnsi" w:cstheme="minorHAnsi"/>
        </w:rPr>
        <w:t>pt</w:t>
      </w:r>
      <w:proofErr w:type="spellEnd"/>
      <w:r w:rsidRPr="00F13D60">
        <w:rPr>
          <w:rFonts w:asciiTheme="minorHAnsi" w:hAnsiTheme="minorHAnsi" w:cstheme="minorHAnsi"/>
        </w:rPr>
        <w:t>: ,,Wzbogacenie oferty</w:t>
      </w:r>
      <w:r w:rsidR="00081D0F" w:rsidRPr="00F13D60">
        <w:rPr>
          <w:rFonts w:asciiTheme="minorHAnsi" w:hAnsiTheme="minorHAnsi" w:cstheme="minorHAnsi"/>
        </w:rPr>
        <w:t xml:space="preserve"> </w:t>
      </w:r>
      <w:r w:rsidRPr="00F13D60">
        <w:rPr>
          <w:rFonts w:asciiTheme="minorHAnsi" w:hAnsiTheme="minorHAnsi" w:cstheme="minorHAnsi"/>
        </w:rPr>
        <w:t>kulturaln</w:t>
      </w:r>
      <w:r w:rsidR="00081D0F" w:rsidRPr="00F13D60">
        <w:rPr>
          <w:rFonts w:asciiTheme="minorHAnsi" w:hAnsiTheme="minorHAnsi" w:cstheme="minorHAnsi"/>
        </w:rPr>
        <w:t xml:space="preserve">ej </w:t>
      </w:r>
      <w:r w:rsidR="00C21208" w:rsidRPr="00F13D60">
        <w:rPr>
          <w:rFonts w:asciiTheme="minorHAnsi" w:hAnsiTheme="minorHAnsi" w:cstheme="minorHAnsi"/>
        </w:rPr>
        <w:t>lub</w:t>
      </w:r>
      <w:r w:rsidRPr="00F13D60">
        <w:rPr>
          <w:rFonts w:asciiTheme="minorHAnsi" w:hAnsiTheme="minorHAnsi" w:cstheme="minorHAnsi"/>
        </w:rPr>
        <w:t xml:space="preserve"> sportowej  dla mieszkańców </w:t>
      </w:r>
      <w:r w:rsidR="00C21208" w:rsidRPr="00F13D60">
        <w:rPr>
          <w:rFonts w:asciiTheme="minorHAnsi" w:hAnsiTheme="minorHAnsi" w:cstheme="minorHAnsi"/>
        </w:rPr>
        <w:t>M</w:t>
      </w:r>
      <w:r w:rsidRPr="00F13D60">
        <w:rPr>
          <w:rFonts w:asciiTheme="minorHAnsi" w:hAnsiTheme="minorHAnsi" w:cstheme="minorHAnsi"/>
        </w:rPr>
        <w:t xml:space="preserve">iasta i </w:t>
      </w:r>
      <w:r w:rsidR="00C21208" w:rsidRPr="00F13D60">
        <w:rPr>
          <w:rFonts w:asciiTheme="minorHAnsi" w:hAnsiTheme="minorHAnsi" w:cstheme="minorHAnsi"/>
        </w:rPr>
        <w:t>G</w:t>
      </w:r>
      <w:r w:rsidRPr="00F13D60">
        <w:rPr>
          <w:rFonts w:asciiTheme="minorHAnsi" w:hAnsiTheme="minorHAnsi" w:cstheme="minorHAnsi"/>
        </w:rPr>
        <w:t xml:space="preserve">miny Kosów Lacki - przedsięwzięcia kulturalne </w:t>
      </w:r>
      <w:r w:rsidR="00C21208" w:rsidRPr="00F13D60">
        <w:rPr>
          <w:rFonts w:asciiTheme="minorHAnsi" w:hAnsiTheme="minorHAnsi" w:cstheme="minorHAnsi"/>
        </w:rPr>
        <w:t xml:space="preserve"> lub</w:t>
      </w:r>
      <w:r w:rsidRPr="00F13D60">
        <w:rPr>
          <w:rFonts w:asciiTheme="minorHAnsi" w:hAnsiTheme="minorHAnsi" w:cstheme="minorHAnsi"/>
        </w:rPr>
        <w:t xml:space="preserve"> sportowe"</w:t>
      </w:r>
      <w:r w:rsidRPr="00F13D60">
        <w:rPr>
          <w:rFonts w:asciiTheme="minorHAnsi" w:hAnsiTheme="minorHAnsi" w:cstheme="minorHAnsi"/>
          <w:b/>
          <w:bCs/>
        </w:rPr>
        <w:t xml:space="preserve"> </w:t>
      </w:r>
      <w:r w:rsidR="00081D0F" w:rsidRPr="00F13D60">
        <w:rPr>
          <w:rFonts w:asciiTheme="minorHAnsi" w:hAnsiTheme="minorHAnsi" w:cstheme="minorHAnsi"/>
          <w:b/>
          <w:bCs/>
        </w:rPr>
        <w:t>.</w:t>
      </w:r>
    </w:p>
    <w:p w14:paraId="6565D9F2" w14:textId="6979C96E" w:rsidR="00084228" w:rsidRPr="00F13D60" w:rsidRDefault="00084228" w:rsidP="009B129D">
      <w:pPr>
        <w:pStyle w:val="Standard"/>
        <w:spacing w:line="360" w:lineRule="auto"/>
        <w:ind w:left="360"/>
        <w:jc w:val="both"/>
        <w:rPr>
          <w:rFonts w:asciiTheme="minorHAnsi" w:hAnsiTheme="minorHAnsi" w:cstheme="minorHAnsi"/>
        </w:rPr>
      </w:pPr>
      <w:r w:rsidRPr="00F13D60">
        <w:rPr>
          <w:rFonts w:asciiTheme="minorHAnsi" w:hAnsiTheme="minorHAnsi" w:cstheme="minorHAnsi"/>
        </w:rPr>
        <w:t>W wyniku rozstrzygniętego konkursu podpisano dwie umowy z organizacjami pozarządowymi.</w:t>
      </w:r>
    </w:p>
    <w:p w14:paraId="003165BE" w14:textId="06F1E6B9" w:rsidR="00084228" w:rsidRPr="00F13D60" w:rsidRDefault="00084228" w:rsidP="009B129D">
      <w:pPr>
        <w:pStyle w:val="Standard"/>
        <w:numPr>
          <w:ilvl w:val="3"/>
          <w:numId w:val="29"/>
        </w:numPr>
        <w:spacing w:line="360" w:lineRule="auto"/>
        <w:ind w:left="426" w:firstLine="567"/>
        <w:jc w:val="both"/>
        <w:rPr>
          <w:rFonts w:asciiTheme="minorHAnsi" w:hAnsiTheme="minorHAnsi" w:cstheme="minorHAnsi"/>
        </w:rPr>
      </w:pPr>
      <w:r w:rsidRPr="00F13D60">
        <w:rPr>
          <w:rFonts w:asciiTheme="minorHAnsi" w:hAnsiTheme="minorHAnsi" w:cstheme="minorHAnsi"/>
        </w:rPr>
        <w:t xml:space="preserve">Stowarzyszenie Przyjaciół Ziemi Kosowskiej na zadanie pod nazwą ,, Lato </w:t>
      </w:r>
      <w:r w:rsidR="00F85629">
        <w:rPr>
          <w:rFonts w:asciiTheme="minorHAnsi" w:hAnsiTheme="minorHAnsi" w:cstheme="minorHAnsi"/>
        </w:rPr>
        <w:br/>
      </w:r>
      <w:r w:rsidRPr="00F13D60">
        <w:rPr>
          <w:rFonts w:asciiTheme="minorHAnsi" w:hAnsiTheme="minorHAnsi" w:cstheme="minorHAnsi"/>
        </w:rPr>
        <w:t>z kulturą”.  W ramach zadania Stowarzyszenie było współorganizatorem pokazu plenerowego filmu przed budynkiem MGOK, rajdu rowerowego po okolicznych terenach Gminy Kosów Lacki</w:t>
      </w:r>
      <w:r w:rsidR="00A42D87" w:rsidRPr="00F13D60">
        <w:rPr>
          <w:rFonts w:asciiTheme="minorHAnsi" w:hAnsiTheme="minorHAnsi" w:cstheme="minorHAnsi"/>
        </w:rPr>
        <w:t>, potańcówki dla dorosłych w budynku MGOK, piknik</w:t>
      </w:r>
      <w:r w:rsidR="00544FE5">
        <w:rPr>
          <w:rFonts w:asciiTheme="minorHAnsi" w:hAnsiTheme="minorHAnsi" w:cstheme="minorHAnsi"/>
        </w:rPr>
        <w:t>u</w:t>
      </w:r>
      <w:r w:rsidR="00A42D87" w:rsidRPr="00F13D60">
        <w:rPr>
          <w:rFonts w:asciiTheme="minorHAnsi" w:hAnsiTheme="minorHAnsi" w:cstheme="minorHAnsi"/>
        </w:rPr>
        <w:t xml:space="preserve"> rodzinnego ,,Pożegnanie wakacji” oraz wycieczki autokarowej Patrykozy-Siedlce- Korczew . Na realizację zadania Stowarzyszeniu przyznano dotację w kwocie 8 000,00 zł.</w:t>
      </w:r>
    </w:p>
    <w:p w14:paraId="1B15D737" w14:textId="77777777" w:rsidR="00544FE5" w:rsidRDefault="00A42D87" w:rsidP="009B129D">
      <w:pPr>
        <w:pStyle w:val="Standard"/>
        <w:numPr>
          <w:ilvl w:val="3"/>
          <w:numId w:val="29"/>
        </w:numPr>
        <w:spacing w:line="360" w:lineRule="auto"/>
        <w:ind w:left="0" w:firstLine="567"/>
        <w:jc w:val="both"/>
        <w:rPr>
          <w:rFonts w:asciiTheme="minorHAnsi" w:hAnsiTheme="minorHAnsi" w:cstheme="minorHAnsi"/>
        </w:rPr>
      </w:pPr>
      <w:r w:rsidRPr="00F13D60">
        <w:rPr>
          <w:rFonts w:asciiTheme="minorHAnsi" w:hAnsiTheme="minorHAnsi" w:cstheme="minorHAnsi"/>
        </w:rPr>
        <w:t xml:space="preserve">Stowarzyszenie na Rzecz Dzieci i Młodzieży Kosów Lacki pod nazwą ,,Pokaz talentów dzieci i młodzieży”. </w:t>
      </w:r>
      <w:r w:rsidR="00ED1C05" w:rsidRPr="00F13D60">
        <w:rPr>
          <w:rFonts w:asciiTheme="minorHAnsi" w:hAnsiTheme="minorHAnsi" w:cstheme="minorHAnsi"/>
        </w:rPr>
        <w:t xml:space="preserve"> Dzieci i młodzież z Gminy Kosów Lacki miały możliwość zaprezentowania swoich talentów z różnych dziedzin: sztuki, muzyki, tańca, sportu</w:t>
      </w:r>
      <w:r w:rsidR="00544FE5">
        <w:rPr>
          <w:rFonts w:asciiTheme="minorHAnsi" w:hAnsiTheme="minorHAnsi" w:cstheme="minorHAnsi"/>
        </w:rPr>
        <w:t xml:space="preserve">.  </w:t>
      </w:r>
    </w:p>
    <w:p w14:paraId="212C8882" w14:textId="2FEE2C57" w:rsidR="00081D0F" w:rsidRPr="00F13D60" w:rsidRDefault="007A76D4" w:rsidP="00544FE5">
      <w:pPr>
        <w:pStyle w:val="Standard"/>
        <w:spacing w:line="360" w:lineRule="auto"/>
        <w:ind w:left="567"/>
        <w:jc w:val="both"/>
        <w:rPr>
          <w:rFonts w:asciiTheme="minorHAnsi" w:hAnsiTheme="minorHAnsi" w:cstheme="minorHAnsi"/>
        </w:rPr>
      </w:pPr>
      <w:r>
        <w:rPr>
          <w:rFonts w:asciiTheme="minorHAnsi" w:hAnsiTheme="minorHAnsi" w:cstheme="minorHAnsi"/>
        </w:rPr>
        <w:t xml:space="preserve"> </w:t>
      </w:r>
      <w:r w:rsidR="00A42D87" w:rsidRPr="00F13D60">
        <w:rPr>
          <w:rFonts w:asciiTheme="minorHAnsi" w:hAnsiTheme="minorHAnsi" w:cstheme="minorHAnsi"/>
        </w:rPr>
        <w:t>Na realizację tego zadania przyznano dotację w wysokości 2 000,00 zł.</w:t>
      </w:r>
    </w:p>
    <w:p w14:paraId="414BC32E" w14:textId="755137D0" w:rsidR="006F2B96" w:rsidRPr="00F13D60" w:rsidRDefault="006F2B96" w:rsidP="009B129D">
      <w:pPr>
        <w:pStyle w:val="Standard"/>
        <w:spacing w:line="360" w:lineRule="auto"/>
        <w:jc w:val="both"/>
        <w:rPr>
          <w:rFonts w:asciiTheme="minorHAnsi" w:hAnsiTheme="minorHAnsi" w:cstheme="minorHAnsi"/>
        </w:rPr>
      </w:pPr>
      <w:r w:rsidRPr="00F13D60">
        <w:rPr>
          <w:rFonts w:asciiTheme="minorHAnsi" w:hAnsiTheme="minorHAnsi" w:cstheme="minorHAnsi"/>
        </w:rPr>
        <w:t>Współpraca Stowarzyszeń z Gminą ma również charakter poza finansowy</w:t>
      </w:r>
      <w:r w:rsidR="00ED1C05" w:rsidRPr="00F13D60">
        <w:rPr>
          <w:rFonts w:asciiTheme="minorHAnsi" w:hAnsiTheme="minorHAnsi" w:cstheme="minorHAnsi"/>
        </w:rPr>
        <w:t>.</w:t>
      </w:r>
    </w:p>
    <w:p w14:paraId="662082A2" w14:textId="5116013C" w:rsidR="000F6A7E" w:rsidRPr="00F13D60" w:rsidRDefault="006F2B96" w:rsidP="009B129D">
      <w:pPr>
        <w:pStyle w:val="Standard"/>
        <w:spacing w:line="360" w:lineRule="auto"/>
        <w:jc w:val="both"/>
        <w:rPr>
          <w:rFonts w:asciiTheme="minorHAnsi" w:hAnsiTheme="minorHAnsi" w:cstheme="minorHAnsi"/>
          <w:b/>
        </w:rPr>
      </w:pPr>
      <w:r w:rsidRPr="00F13D60">
        <w:rPr>
          <w:rFonts w:asciiTheme="minorHAnsi" w:hAnsiTheme="minorHAnsi" w:cstheme="minorHAnsi"/>
        </w:rPr>
        <w:t>P</w:t>
      </w:r>
      <w:r w:rsidR="000F6A7E" w:rsidRPr="00F13D60">
        <w:rPr>
          <w:rFonts w:asciiTheme="minorHAnsi" w:hAnsiTheme="minorHAnsi" w:cstheme="minorHAnsi"/>
        </w:rPr>
        <w:t xml:space="preserve">olega głównie na współudziale przy organizacji imprez kulturalnych oraz wzajemnym informowaniu o planowanych kierunkach działalności. Udostępniono Stowarzyszeniom obiekty i pomieszczenia będące w dyspozycji Gminy.   </w:t>
      </w:r>
    </w:p>
    <w:p w14:paraId="0840645C" w14:textId="77777777" w:rsidR="000F6A7E" w:rsidRPr="00F13D60" w:rsidRDefault="000F6A7E" w:rsidP="00F13D60">
      <w:pPr>
        <w:pStyle w:val="Akapitzlist"/>
        <w:spacing w:after="0" w:line="360" w:lineRule="auto"/>
        <w:ind w:left="735"/>
        <w:contextualSpacing w:val="0"/>
        <w:rPr>
          <w:rFonts w:asciiTheme="minorHAnsi" w:hAnsiTheme="minorHAnsi" w:cstheme="minorHAnsi"/>
          <w:szCs w:val="24"/>
        </w:rPr>
      </w:pPr>
      <w:r w:rsidRPr="00F13D60">
        <w:rPr>
          <w:rFonts w:asciiTheme="minorHAnsi" w:hAnsiTheme="minorHAnsi" w:cstheme="minorHAnsi"/>
          <w:szCs w:val="24"/>
        </w:rPr>
        <w:t xml:space="preserve">  </w:t>
      </w:r>
    </w:p>
    <w:p w14:paraId="2956D94B" w14:textId="590465C3" w:rsidR="000F6A7E" w:rsidRPr="00F13D60" w:rsidRDefault="006F2B96" w:rsidP="00F13D60">
      <w:pPr>
        <w:pStyle w:val="Nagwek1"/>
        <w:spacing w:before="0" w:line="360" w:lineRule="auto"/>
        <w:rPr>
          <w:rFonts w:asciiTheme="minorHAnsi" w:hAnsiTheme="minorHAnsi" w:cstheme="minorHAnsi"/>
        </w:rPr>
      </w:pPr>
      <w:bookmarkStart w:id="39" w:name="_Toc104975321"/>
      <w:r w:rsidRPr="00F13D60">
        <w:rPr>
          <w:rFonts w:asciiTheme="minorHAnsi" w:hAnsiTheme="minorHAnsi" w:cstheme="minorHAnsi"/>
        </w:rPr>
        <w:t xml:space="preserve">VI. </w:t>
      </w:r>
      <w:r w:rsidR="000F6A7E" w:rsidRPr="00F13D60">
        <w:rPr>
          <w:rFonts w:asciiTheme="minorHAnsi" w:hAnsiTheme="minorHAnsi" w:cstheme="minorHAnsi"/>
        </w:rPr>
        <w:t>REALIZACJA UCHWAŁ RADY MIASTA I GMINY</w:t>
      </w:r>
      <w:bookmarkEnd w:id="39"/>
    </w:p>
    <w:p w14:paraId="543A2A25" w14:textId="77777777" w:rsidR="00BC648F" w:rsidRPr="00F13D60" w:rsidRDefault="00BC648F" w:rsidP="00F13D60">
      <w:pPr>
        <w:spacing w:after="0" w:line="360" w:lineRule="auto"/>
        <w:rPr>
          <w:rFonts w:asciiTheme="minorHAnsi" w:hAnsiTheme="minorHAnsi" w:cstheme="minorHAnsi"/>
        </w:rPr>
      </w:pPr>
    </w:p>
    <w:p w14:paraId="355FFBCB" w14:textId="2B274DB5" w:rsidR="00FE0BA2" w:rsidRDefault="00770322" w:rsidP="00FE0BA2">
      <w:pPr>
        <w:spacing w:after="0" w:line="360" w:lineRule="auto"/>
        <w:ind w:firstLine="708"/>
        <w:jc w:val="both"/>
        <w:rPr>
          <w:rFonts w:asciiTheme="minorHAnsi" w:hAnsiTheme="minorHAnsi" w:cstheme="minorHAnsi"/>
          <w:sz w:val="24"/>
          <w:szCs w:val="24"/>
        </w:rPr>
      </w:pPr>
      <w:r w:rsidRPr="00F13D60">
        <w:rPr>
          <w:rFonts w:asciiTheme="minorHAnsi" w:hAnsiTheme="minorHAnsi" w:cstheme="minorHAnsi"/>
          <w:sz w:val="24"/>
          <w:szCs w:val="24"/>
        </w:rPr>
        <w:t xml:space="preserve">Zgodnie z art. 30 ust.1 ustawy z dnia 8 marca 1990r.o samorządzie gminnym Burmistrz Miasta i Gminy jest organem wykonawczym Gminy,  do którego zadań  należy m.in. wykonywanie uchwał Rady Miasta i Gminy. Realizując obowiązki nałożone ustawą samorządową Burmistrz Miasta i Gminy przy pomocy Urzędu Miasta i Gminy oraz jednostek organizacyjnych gminy realizował uchwały podjęte przez Radę Miasta i Gminy w 2021 roku </w:t>
      </w:r>
      <w:r w:rsidR="007A76D4">
        <w:rPr>
          <w:rFonts w:asciiTheme="minorHAnsi" w:hAnsiTheme="minorHAnsi" w:cstheme="minorHAnsi"/>
          <w:sz w:val="24"/>
          <w:szCs w:val="24"/>
        </w:rPr>
        <w:br/>
      </w:r>
      <w:r w:rsidRPr="00F13D60">
        <w:rPr>
          <w:rFonts w:asciiTheme="minorHAnsi" w:hAnsiTheme="minorHAnsi" w:cstheme="minorHAnsi"/>
          <w:sz w:val="24"/>
          <w:szCs w:val="24"/>
        </w:rPr>
        <w:t xml:space="preserve">w sposób określony ustawami.  </w:t>
      </w:r>
    </w:p>
    <w:p w14:paraId="6E5F2AEB" w14:textId="6E040456" w:rsidR="00770322" w:rsidRPr="00F13D60" w:rsidRDefault="00FE0BA2" w:rsidP="00F13D60">
      <w:pPr>
        <w:spacing w:after="0" w:line="360" w:lineRule="auto"/>
        <w:jc w:val="both"/>
        <w:rPr>
          <w:rFonts w:asciiTheme="minorHAnsi" w:hAnsiTheme="minorHAnsi" w:cstheme="minorHAnsi"/>
          <w:sz w:val="24"/>
          <w:szCs w:val="24"/>
        </w:rPr>
      </w:pPr>
      <w:r>
        <w:rPr>
          <w:rFonts w:asciiTheme="minorHAnsi" w:hAnsiTheme="minorHAnsi" w:cstheme="minorHAnsi"/>
          <w:sz w:val="24"/>
          <w:szCs w:val="24"/>
        </w:rPr>
        <w:t>R</w:t>
      </w:r>
      <w:r w:rsidR="00770322" w:rsidRPr="00F13D60">
        <w:rPr>
          <w:rFonts w:asciiTheme="minorHAnsi" w:hAnsiTheme="minorHAnsi" w:cstheme="minorHAnsi"/>
          <w:sz w:val="24"/>
          <w:szCs w:val="24"/>
        </w:rPr>
        <w:t xml:space="preserve">ada Miasta i Gminy Kosów Lacki obradowała na  8 posiedzeniach, na których podjęto </w:t>
      </w:r>
      <w:r w:rsidR="007A76D4">
        <w:rPr>
          <w:rFonts w:asciiTheme="minorHAnsi" w:hAnsiTheme="minorHAnsi" w:cstheme="minorHAnsi"/>
          <w:sz w:val="24"/>
          <w:szCs w:val="24"/>
        </w:rPr>
        <w:br/>
      </w:r>
      <w:r w:rsidR="00770322" w:rsidRPr="00F13D60">
        <w:rPr>
          <w:rFonts w:asciiTheme="minorHAnsi" w:hAnsiTheme="minorHAnsi" w:cstheme="minorHAnsi"/>
          <w:sz w:val="24"/>
          <w:szCs w:val="24"/>
        </w:rPr>
        <w:t xml:space="preserve">59 uchwał . Frekwencja  na sesjach wyniosła 90,83% .  </w:t>
      </w:r>
    </w:p>
    <w:p w14:paraId="53FE7527" w14:textId="67CDE134" w:rsidR="00770322" w:rsidRPr="00F13D60" w:rsidRDefault="00770322"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Zgodnie z art.</w:t>
      </w:r>
      <w:r w:rsidR="002F7E38" w:rsidRPr="00F13D60">
        <w:rPr>
          <w:rFonts w:asciiTheme="minorHAnsi" w:hAnsiTheme="minorHAnsi" w:cstheme="minorHAnsi"/>
          <w:sz w:val="24"/>
          <w:szCs w:val="24"/>
        </w:rPr>
        <w:t xml:space="preserve"> </w:t>
      </w:r>
      <w:r w:rsidRPr="00F13D60">
        <w:rPr>
          <w:rFonts w:asciiTheme="minorHAnsi" w:hAnsiTheme="minorHAnsi" w:cstheme="minorHAnsi"/>
          <w:sz w:val="24"/>
          <w:szCs w:val="24"/>
        </w:rPr>
        <w:t xml:space="preserve">90 ust.1 i 2 ustawy o samorządzie gminnym podjęte  przez Radę Miasta i Gminy uchwały, Burmistrz  przekazał w  nieprzekraczalnym terminie 7 dni do  organów nadzoru tj. do </w:t>
      </w:r>
      <w:r w:rsidR="00FE0BA2">
        <w:rPr>
          <w:rFonts w:asciiTheme="minorHAnsi" w:hAnsiTheme="minorHAnsi" w:cstheme="minorHAnsi"/>
          <w:sz w:val="24"/>
          <w:szCs w:val="24"/>
        </w:rPr>
        <w:lastRenderedPageBreak/>
        <w:t>W</w:t>
      </w:r>
      <w:r w:rsidRPr="00F13D60">
        <w:rPr>
          <w:rFonts w:asciiTheme="minorHAnsi" w:hAnsiTheme="minorHAnsi" w:cstheme="minorHAnsi"/>
          <w:sz w:val="24"/>
          <w:szCs w:val="24"/>
        </w:rPr>
        <w:t>ojewody Mazowieckiego, a w zakresie spraw finansowych  - Regionalnej Izbie Obrachunkowej .</w:t>
      </w:r>
    </w:p>
    <w:p w14:paraId="63E135B4" w14:textId="77777777" w:rsidR="00770322" w:rsidRPr="00F13D60" w:rsidRDefault="00770322"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Uchwały stanowiące  akty prawa miejscowego zostały opublikowane w Dzienniku Urzędowym Województwa Mazowieckiego.</w:t>
      </w:r>
    </w:p>
    <w:p w14:paraId="51D620BE" w14:textId="77777777" w:rsidR="00770322" w:rsidRPr="00F13D60" w:rsidRDefault="00770322"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Wszystkie uchwały są zamieszczane w Biuletynie Informacji Publicznej  zgodnie z art. 7 ust.1 pkt 1 ustawy o dostępie  do informacji publicznej. </w:t>
      </w:r>
    </w:p>
    <w:p w14:paraId="4D37A900" w14:textId="26503E1C" w:rsidR="00770322" w:rsidRPr="00F13D60" w:rsidRDefault="00770322"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Uchwały zostały wykonane zgodnie z  przepisami prawa ,sposób wykonania uchwał  przedstawia poniższa tabela</w:t>
      </w:r>
      <w:r w:rsidR="002F7E38" w:rsidRPr="00F13D60">
        <w:rPr>
          <w:rFonts w:asciiTheme="minorHAnsi" w:hAnsiTheme="minorHAnsi" w:cstheme="minorHAnsi"/>
          <w:sz w:val="24"/>
          <w:szCs w:val="24"/>
        </w:rPr>
        <w:t>:</w:t>
      </w:r>
    </w:p>
    <w:p w14:paraId="6B5B4BCD" w14:textId="77777777" w:rsidR="00770322" w:rsidRDefault="00770322" w:rsidP="00F13D60">
      <w:pPr>
        <w:spacing w:after="0" w:line="360" w:lineRule="auto"/>
        <w:jc w:val="both"/>
        <w:rPr>
          <w:rFonts w:asciiTheme="minorHAnsi" w:hAnsiTheme="minorHAnsi" w:cstheme="minorHAnsi"/>
          <w:sz w:val="24"/>
          <w:szCs w:val="24"/>
        </w:rPr>
      </w:pPr>
    </w:p>
    <w:p w14:paraId="11C810BE" w14:textId="77777777" w:rsidR="00F85629" w:rsidRPr="00F13D60" w:rsidRDefault="00F85629" w:rsidP="00F13D60">
      <w:pPr>
        <w:spacing w:after="0" w:line="360" w:lineRule="auto"/>
        <w:jc w:val="both"/>
        <w:rPr>
          <w:rFonts w:asciiTheme="minorHAnsi" w:hAnsiTheme="minorHAnsi" w:cstheme="minorHAnsi"/>
          <w:sz w:val="24"/>
          <w:szCs w:val="24"/>
        </w:rPr>
      </w:pPr>
    </w:p>
    <w:tbl>
      <w:tblPr>
        <w:tblStyle w:val="Tabela-Siatka"/>
        <w:tblW w:w="0" w:type="auto"/>
        <w:tblLook w:val="04A0" w:firstRow="1" w:lastRow="0" w:firstColumn="1" w:lastColumn="0" w:noHBand="0" w:noVBand="1"/>
      </w:tblPr>
      <w:tblGrid>
        <w:gridCol w:w="576"/>
        <w:gridCol w:w="2056"/>
        <w:gridCol w:w="4272"/>
        <w:gridCol w:w="2156"/>
      </w:tblGrid>
      <w:tr w:rsidR="00770322" w:rsidRPr="00F13D60" w14:paraId="78248D54" w14:textId="77777777" w:rsidTr="003227F9">
        <w:tc>
          <w:tcPr>
            <w:tcW w:w="576" w:type="dxa"/>
          </w:tcPr>
          <w:p w14:paraId="2877D968" w14:textId="77777777" w:rsidR="00770322" w:rsidRPr="00F13D60" w:rsidRDefault="00770322" w:rsidP="00F13D60">
            <w:pPr>
              <w:spacing w:line="360" w:lineRule="auto"/>
              <w:jc w:val="both"/>
              <w:rPr>
                <w:rFonts w:asciiTheme="minorHAnsi" w:hAnsiTheme="minorHAnsi" w:cstheme="minorHAnsi"/>
                <w:sz w:val="24"/>
                <w:szCs w:val="24"/>
              </w:rPr>
            </w:pPr>
            <w:proofErr w:type="spellStart"/>
            <w:r w:rsidRPr="00F13D60">
              <w:rPr>
                <w:rFonts w:asciiTheme="minorHAnsi" w:hAnsiTheme="minorHAnsi" w:cstheme="minorHAnsi"/>
                <w:sz w:val="24"/>
                <w:szCs w:val="24"/>
              </w:rPr>
              <w:t>Lp</w:t>
            </w:r>
            <w:proofErr w:type="spellEnd"/>
          </w:p>
        </w:tc>
        <w:tc>
          <w:tcPr>
            <w:tcW w:w="2056" w:type="dxa"/>
          </w:tcPr>
          <w:p w14:paraId="18DC2DD8"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Nr i  data podjęcia</w:t>
            </w:r>
          </w:p>
        </w:tc>
        <w:tc>
          <w:tcPr>
            <w:tcW w:w="4274" w:type="dxa"/>
          </w:tcPr>
          <w:p w14:paraId="51D780BF"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Tytuł uchwały</w:t>
            </w:r>
          </w:p>
        </w:tc>
        <w:tc>
          <w:tcPr>
            <w:tcW w:w="2156" w:type="dxa"/>
          </w:tcPr>
          <w:p w14:paraId="537311F4"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Sposób realizacji</w:t>
            </w:r>
          </w:p>
          <w:p w14:paraId="00848D12" w14:textId="77777777" w:rsidR="00770322" w:rsidRPr="00F13D60" w:rsidRDefault="00770322" w:rsidP="00F13D60">
            <w:pPr>
              <w:spacing w:line="360" w:lineRule="auto"/>
              <w:jc w:val="both"/>
              <w:rPr>
                <w:rFonts w:asciiTheme="minorHAnsi" w:hAnsiTheme="minorHAnsi" w:cstheme="minorHAnsi"/>
                <w:sz w:val="24"/>
                <w:szCs w:val="24"/>
              </w:rPr>
            </w:pPr>
          </w:p>
        </w:tc>
      </w:tr>
      <w:tr w:rsidR="00770322" w:rsidRPr="00F13D60" w14:paraId="7B4E5116" w14:textId="77777777" w:rsidTr="003227F9">
        <w:tc>
          <w:tcPr>
            <w:tcW w:w="576" w:type="dxa"/>
          </w:tcPr>
          <w:p w14:paraId="2D4ECCA6"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1</w:t>
            </w:r>
          </w:p>
        </w:tc>
        <w:tc>
          <w:tcPr>
            <w:tcW w:w="2056" w:type="dxa"/>
          </w:tcPr>
          <w:p w14:paraId="430DC85B"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XXII/131/2021  </w:t>
            </w:r>
          </w:p>
          <w:p w14:paraId="02CC32EA"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z dnia 25.02.2021r.</w:t>
            </w:r>
          </w:p>
        </w:tc>
        <w:tc>
          <w:tcPr>
            <w:tcW w:w="4274" w:type="dxa"/>
          </w:tcPr>
          <w:p w14:paraId="6EC9E50A"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w sprawie zatwierdzenia planów pracy stałych komisji Rady Miasta i Gminy Kosów Lacki na 2021 rok    </w:t>
            </w:r>
          </w:p>
        </w:tc>
        <w:tc>
          <w:tcPr>
            <w:tcW w:w="2156" w:type="dxa"/>
          </w:tcPr>
          <w:p w14:paraId="5264AD04"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Wykonano zgodnie z zapisami uchwały</w:t>
            </w:r>
          </w:p>
        </w:tc>
      </w:tr>
      <w:tr w:rsidR="00770322" w:rsidRPr="00F13D60" w14:paraId="0DDE2432" w14:textId="77777777" w:rsidTr="003227F9">
        <w:tc>
          <w:tcPr>
            <w:tcW w:w="576" w:type="dxa"/>
          </w:tcPr>
          <w:p w14:paraId="0689A2A5"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2</w:t>
            </w:r>
          </w:p>
        </w:tc>
        <w:tc>
          <w:tcPr>
            <w:tcW w:w="2056" w:type="dxa"/>
          </w:tcPr>
          <w:p w14:paraId="69314BE9"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XXII/132/2021   </w:t>
            </w:r>
          </w:p>
          <w:p w14:paraId="233A1DC9"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z dnia 21.02.2021r.</w:t>
            </w:r>
          </w:p>
        </w:tc>
        <w:tc>
          <w:tcPr>
            <w:tcW w:w="4274" w:type="dxa"/>
          </w:tcPr>
          <w:p w14:paraId="07957054"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w sprawie uchwalenia Gminnego Programu Przeciwdziałania Narkomanii na lata 2021-2024</w:t>
            </w:r>
          </w:p>
        </w:tc>
        <w:tc>
          <w:tcPr>
            <w:tcW w:w="2156" w:type="dxa"/>
          </w:tcPr>
          <w:p w14:paraId="0B0304DC"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Wykonano zgodnie z obowiązującymi przepisami</w:t>
            </w:r>
          </w:p>
        </w:tc>
      </w:tr>
      <w:tr w:rsidR="00770322" w:rsidRPr="00F13D60" w14:paraId="29F2A873" w14:textId="77777777" w:rsidTr="003227F9">
        <w:tc>
          <w:tcPr>
            <w:tcW w:w="576" w:type="dxa"/>
          </w:tcPr>
          <w:p w14:paraId="1E1F5574"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3</w:t>
            </w:r>
          </w:p>
        </w:tc>
        <w:tc>
          <w:tcPr>
            <w:tcW w:w="2056" w:type="dxa"/>
          </w:tcPr>
          <w:p w14:paraId="331DFAF7"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XXII/133/2021       z dnia 25.02.2021r.</w:t>
            </w:r>
          </w:p>
        </w:tc>
        <w:tc>
          <w:tcPr>
            <w:tcW w:w="4274" w:type="dxa"/>
          </w:tcPr>
          <w:p w14:paraId="20319592"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w sprawie przyjęcia Gminnego Programu Wspierania Rodziny na lata 2021-2023</w:t>
            </w:r>
          </w:p>
        </w:tc>
        <w:tc>
          <w:tcPr>
            <w:tcW w:w="2156" w:type="dxa"/>
          </w:tcPr>
          <w:p w14:paraId="2943D297"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Wykonano zgodnie z obowiązującymi przepisami</w:t>
            </w:r>
          </w:p>
        </w:tc>
      </w:tr>
      <w:tr w:rsidR="00770322" w:rsidRPr="00F13D60" w14:paraId="3FF23E37" w14:textId="77777777" w:rsidTr="003227F9">
        <w:tc>
          <w:tcPr>
            <w:tcW w:w="576" w:type="dxa"/>
          </w:tcPr>
          <w:p w14:paraId="5D350317"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4</w:t>
            </w:r>
          </w:p>
        </w:tc>
        <w:tc>
          <w:tcPr>
            <w:tcW w:w="2056" w:type="dxa"/>
          </w:tcPr>
          <w:p w14:paraId="55C475DA"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XXII/134/2021        z dnia 25.02.2021r.</w:t>
            </w:r>
          </w:p>
        </w:tc>
        <w:tc>
          <w:tcPr>
            <w:tcW w:w="4274" w:type="dxa"/>
          </w:tcPr>
          <w:p w14:paraId="6CEA06A2"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w sprawie uchwalenia Gminnej Strategii Rozwiązywania Problemów Społecznych na lata 2021-2027</w:t>
            </w:r>
          </w:p>
        </w:tc>
        <w:tc>
          <w:tcPr>
            <w:tcW w:w="2156" w:type="dxa"/>
          </w:tcPr>
          <w:p w14:paraId="690D57E8"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Wykonano zgodnie z obowiązującymi przepisami</w:t>
            </w:r>
          </w:p>
        </w:tc>
      </w:tr>
      <w:tr w:rsidR="00770322" w:rsidRPr="00F13D60" w14:paraId="5FC96057" w14:textId="77777777" w:rsidTr="003227F9">
        <w:tc>
          <w:tcPr>
            <w:tcW w:w="576" w:type="dxa"/>
          </w:tcPr>
          <w:p w14:paraId="4B49A324"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5</w:t>
            </w:r>
          </w:p>
        </w:tc>
        <w:tc>
          <w:tcPr>
            <w:tcW w:w="2056" w:type="dxa"/>
          </w:tcPr>
          <w:p w14:paraId="630469C7"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XXII/135/2021      z dnia 25.02.2021r.</w:t>
            </w:r>
          </w:p>
        </w:tc>
        <w:tc>
          <w:tcPr>
            <w:tcW w:w="4274" w:type="dxa"/>
          </w:tcPr>
          <w:p w14:paraId="3B5ADEFF"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w sprawie rozpatrzenia petycji Izabeli Konarzewskiej</w:t>
            </w:r>
          </w:p>
        </w:tc>
        <w:tc>
          <w:tcPr>
            <w:tcW w:w="2156" w:type="dxa"/>
          </w:tcPr>
          <w:p w14:paraId="28299F1A" w14:textId="77777777" w:rsidR="00770322" w:rsidRPr="00F13D60" w:rsidRDefault="00770322" w:rsidP="00F13D60">
            <w:pPr>
              <w:spacing w:line="360" w:lineRule="auto"/>
              <w:rPr>
                <w:rFonts w:asciiTheme="minorHAnsi" w:hAnsiTheme="minorHAnsi" w:cstheme="minorHAnsi"/>
                <w:sz w:val="24"/>
                <w:szCs w:val="24"/>
              </w:rPr>
            </w:pPr>
            <w:r w:rsidRPr="00F13D60">
              <w:rPr>
                <w:rFonts w:asciiTheme="minorHAnsi" w:hAnsiTheme="minorHAnsi" w:cstheme="minorHAnsi"/>
                <w:sz w:val="24"/>
                <w:szCs w:val="24"/>
              </w:rPr>
              <w:t>Petycji nie uwzględniono</w:t>
            </w:r>
          </w:p>
        </w:tc>
      </w:tr>
      <w:tr w:rsidR="00770322" w:rsidRPr="00F13D60" w14:paraId="0040C9F9" w14:textId="77777777" w:rsidTr="003227F9">
        <w:tc>
          <w:tcPr>
            <w:tcW w:w="576" w:type="dxa"/>
          </w:tcPr>
          <w:p w14:paraId="4B81D6C7"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6</w:t>
            </w:r>
          </w:p>
        </w:tc>
        <w:tc>
          <w:tcPr>
            <w:tcW w:w="2056" w:type="dxa"/>
          </w:tcPr>
          <w:p w14:paraId="4F195CB8"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XXII/136/2021      z dnia 25.02.2021r.</w:t>
            </w:r>
          </w:p>
        </w:tc>
        <w:tc>
          <w:tcPr>
            <w:tcW w:w="4274" w:type="dxa"/>
          </w:tcPr>
          <w:p w14:paraId="1B06E32D"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w sprawie rozpatrzenia petycji Teresy Garland</w:t>
            </w:r>
          </w:p>
        </w:tc>
        <w:tc>
          <w:tcPr>
            <w:tcW w:w="2156" w:type="dxa"/>
          </w:tcPr>
          <w:p w14:paraId="7245F123"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Nie uwzględniono petycji</w:t>
            </w:r>
          </w:p>
        </w:tc>
      </w:tr>
      <w:tr w:rsidR="00770322" w:rsidRPr="00F13D60" w14:paraId="54E0C85F" w14:textId="77777777" w:rsidTr="003227F9">
        <w:tc>
          <w:tcPr>
            <w:tcW w:w="576" w:type="dxa"/>
          </w:tcPr>
          <w:p w14:paraId="50910B7B"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7</w:t>
            </w:r>
          </w:p>
        </w:tc>
        <w:tc>
          <w:tcPr>
            <w:tcW w:w="2056" w:type="dxa"/>
          </w:tcPr>
          <w:p w14:paraId="67724619"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XXII/137/2021     z dnia 25.02.2021r.</w:t>
            </w:r>
          </w:p>
        </w:tc>
        <w:tc>
          <w:tcPr>
            <w:tcW w:w="4274" w:type="dxa"/>
          </w:tcPr>
          <w:p w14:paraId="25F82232"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w sprawie rozpatrzenia petycji    Anny </w:t>
            </w:r>
            <w:proofErr w:type="spellStart"/>
            <w:r w:rsidRPr="00F13D60">
              <w:rPr>
                <w:rFonts w:asciiTheme="minorHAnsi" w:hAnsiTheme="minorHAnsi" w:cstheme="minorHAnsi"/>
                <w:sz w:val="24"/>
                <w:szCs w:val="24"/>
              </w:rPr>
              <w:t>Szmelcer</w:t>
            </w:r>
            <w:proofErr w:type="spellEnd"/>
          </w:p>
        </w:tc>
        <w:tc>
          <w:tcPr>
            <w:tcW w:w="2156" w:type="dxa"/>
          </w:tcPr>
          <w:p w14:paraId="3B44AE55"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Nie uwzględniono petycji </w:t>
            </w:r>
          </w:p>
        </w:tc>
      </w:tr>
      <w:tr w:rsidR="00770322" w:rsidRPr="00F13D60" w14:paraId="7DB572C5" w14:textId="77777777" w:rsidTr="003227F9">
        <w:tc>
          <w:tcPr>
            <w:tcW w:w="576" w:type="dxa"/>
          </w:tcPr>
          <w:p w14:paraId="4E73C804"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8</w:t>
            </w:r>
          </w:p>
        </w:tc>
        <w:tc>
          <w:tcPr>
            <w:tcW w:w="2056" w:type="dxa"/>
          </w:tcPr>
          <w:p w14:paraId="4ACD23AF"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XXII/138/2021     z dnia 25.02.2021r.</w:t>
            </w:r>
          </w:p>
        </w:tc>
        <w:tc>
          <w:tcPr>
            <w:tcW w:w="4274" w:type="dxa"/>
          </w:tcPr>
          <w:p w14:paraId="3ADECF6F"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o zmianie uchwały w sprawie zarządzenia poboru podatku od nieruchomości, </w:t>
            </w:r>
            <w:r w:rsidRPr="00F13D60">
              <w:rPr>
                <w:rFonts w:asciiTheme="minorHAnsi" w:hAnsiTheme="minorHAnsi" w:cstheme="minorHAnsi"/>
                <w:sz w:val="24"/>
                <w:szCs w:val="24"/>
              </w:rPr>
              <w:lastRenderedPageBreak/>
              <w:t>rolnego i leśnego w drodze inkasa, określenia inkasentów i wysokości wynagrodzenia za inkaso</w:t>
            </w:r>
          </w:p>
        </w:tc>
        <w:tc>
          <w:tcPr>
            <w:tcW w:w="2156" w:type="dxa"/>
          </w:tcPr>
          <w:p w14:paraId="10C8AD85"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lastRenderedPageBreak/>
              <w:t xml:space="preserve"> Wykonano zgodnie z zapisami uchwały</w:t>
            </w:r>
          </w:p>
        </w:tc>
      </w:tr>
      <w:tr w:rsidR="00770322" w:rsidRPr="00F13D60" w14:paraId="46142728" w14:textId="77777777" w:rsidTr="003227F9">
        <w:tc>
          <w:tcPr>
            <w:tcW w:w="576" w:type="dxa"/>
          </w:tcPr>
          <w:p w14:paraId="3500FD42"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9</w:t>
            </w:r>
          </w:p>
        </w:tc>
        <w:tc>
          <w:tcPr>
            <w:tcW w:w="2056" w:type="dxa"/>
          </w:tcPr>
          <w:p w14:paraId="0200930A"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XXII/139/2021     z dnia 25.02.2021r.           </w:t>
            </w:r>
          </w:p>
        </w:tc>
        <w:tc>
          <w:tcPr>
            <w:tcW w:w="4274" w:type="dxa"/>
          </w:tcPr>
          <w:p w14:paraId="6B1593BD"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w sprawie  udzielenia pomocy finansowej Powiatowi Sokołowskiemu w wykonywaniu zadania pn.. „przebudowa drogi powiatowej 4219W na odcinku Kosów Lacki Chruszczewka Włościańska” gm. Kosów Lacki</w:t>
            </w:r>
          </w:p>
        </w:tc>
        <w:tc>
          <w:tcPr>
            <w:tcW w:w="2156" w:type="dxa"/>
          </w:tcPr>
          <w:p w14:paraId="35D1A0D7"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Środki wydatkowano zgodnie  z zapisami uchwały</w:t>
            </w:r>
          </w:p>
        </w:tc>
      </w:tr>
      <w:tr w:rsidR="00770322" w:rsidRPr="00F13D60" w14:paraId="3DB24784" w14:textId="77777777" w:rsidTr="003227F9">
        <w:tc>
          <w:tcPr>
            <w:tcW w:w="576" w:type="dxa"/>
          </w:tcPr>
          <w:p w14:paraId="0E2EF536"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10</w:t>
            </w:r>
          </w:p>
        </w:tc>
        <w:tc>
          <w:tcPr>
            <w:tcW w:w="2056" w:type="dxa"/>
          </w:tcPr>
          <w:p w14:paraId="3A81DDA0"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XXII/140/2021               z dnia 25.02.2021r.           </w:t>
            </w:r>
          </w:p>
        </w:tc>
        <w:tc>
          <w:tcPr>
            <w:tcW w:w="4274" w:type="dxa"/>
          </w:tcPr>
          <w:p w14:paraId="23202821"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o zmianie w Wieloletniej Prognozie Finansowej Gminy Kosów Lacki na lata 2021-2037</w:t>
            </w:r>
          </w:p>
        </w:tc>
        <w:tc>
          <w:tcPr>
            <w:tcW w:w="2156" w:type="dxa"/>
          </w:tcPr>
          <w:p w14:paraId="23B04E23"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Środki wydatkowano zgodnie  z zapisami uchwały  </w:t>
            </w:r>
          </w:p>
        </w:tc>
      </w:tr>
      <w:tr w:rsidR="00770322" w:rsidRPr="00F13D60" w14:paraId="5F226C36" w14:textId="77777777" w:rsidTr="003227F9">
        <w:tc>
          <w:tcPr>
            <w:tcW w:w="576" w:type="dxa"/>
          </w:tcPr>
          <w:p w14:paraId="7B6E72A2"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11</w:t>
            </w:r>
          </w:p>
        </w:tc>
        <w:tc>
          <w:tcPr>
            <w:tcW w:w="2056" w:type="dxa"/>
          </w:tcPr>
          <w:p w14:paraId="5730AF54"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XXII/141/2021     z dnia 25.02.2021r.           </w:t>
            </w:r>
          </w:p>
        </w:tc>
        <w:tc>
          <w:tcPr>
            <w:tcW w:w="4274" w:type="dxa"/>
          </w:tcPr>
          <w:p w14:paraId="01C31ABD"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o zmianie uchwały budżetowej gminy Kosów Lacki na rok 2021.</w:t>
            </w:r>
          </w:p>
        </w:tc>
        <w:tc>
          <w:tcPr>
            <w:tcW w:w="2156" w:type="dxa"/>
          </w:tcPr>
          <w:p w14:paraId="34E56362"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Środki wydatkowano zgodnie  z zapisami uchwały </w:t>
            </w:r>
          </w:p>
        </w:tc>
      </w:tr>
      <w:tr w:rsidR="00770322" w:rsidRPr="00F13D60" w14:paraId="5B758F29" w14:textId="77777777" w:rsidTr="003227F9">
        <w:tc>
          <w:tcPr>
            <w:tcW w:w="576" w:type="dxa"/>
          </w:tcPr>
          <w:p w14:paraId="469E3AA5"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12</w:t>
            </w:r>
          </w:p>
        </w:tc>
        <w:tc>
          <w:tcPr>
            <w:tcW w:w="2056" w:type="dxa"/>
          </w:tcPr>
          <w:p w14:paraId="3F3C9C6A"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XXIII/142/2021   z dnia 28.04.2021r.</w:t>
            </w:r>
          </w:p>
        </w:tc>
        <w:tc>
          <w:tcPr>
            <w:tcW w:w="4274" w:type="dxa"/>
          </w:tcPr>
          <w:p w14:paraId="13496B7F"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o zmianie uchwały w sprawie zatwierdzenia planów pracy stałych komisji Rady Miasta i Gminy Kosów Lacki na 2021 rok    </w:t>
            </w:r>
          </w:p>
        </w:tc>
        <w:tc>
          <w:tcPr>
            <w:tcW w:w="2156" w:type="dxa"/>
          </w:tcPr>
          <w:p w14:paraId="02ADAA94"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Wykonano zgodnie z zapisami uchwały</w:t>
            </w:r>
          </w:p>
        </w:tc>
      </w:tr>
      <w:tr w:rsidR="00770322" w:rsidRPr="00F13D60" w14:paraId="48BFC0BA" w14:textId="77777777" w:rsidTr="003227F9">
        <w:tc>
          <w:tcPr>
            <w:tcW w:w="576" w:type="dxa"/>
          </w:tcPr>
          <w:p w14:paraId="4801F5DB"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13</w:t>
            </w:r>
          </w:p>
        </w:tc>
        <w:tc>
          <w:tcPr>
            <w:tcW w:w="2056" w:type="dxa"/>
          </w:tcPr>
          <w:p w14:paraId="0E41BADD"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XXIII/143/2021   z dnia 28.04.2021r.</w:t>
            </w:r>
          </w:p>
        </w:tc>
        <w:tc>
          <w:tcPr>
            <w:tcW w:w="4274" w:type="dxa"/>
          </w:tcPr>
          <w:p w14:paraId="0AAA5DC5" w14:textId="77777777" w:rsidR="00770322" w:rsidRPr="00F13D60" w:rsidRDefault="00770322" w:rsidP="00F13D60">
            <w:pPr>
              <w:spacing w:line="360" w:lineRule="auto"/>
              <w:rPr>
                <w:rFonts w:asciiTheme="minorHAnsi" w:hAnsiTheme="minorHAnsi" w:cstheme="minorHAnsi"/>
                <w:sz w:val="24"/>
                <w:szCs w:val="24"/>
              </w:rPr>
            </w:pPr>
            <w:r w:rsidRPr="00F13D60">
              <w:rPr>
                <w:rFonts w:asciiTheme="minorHAnsi" w:hAnsiTheme="minorHAnsi" w:cstheme="minorHAnsi"/>
                <w:sz w:val="24"/>
                <w:szCs w:val="24"/>
              </w:rPr>
              <w:t xml:space="preserve">  w sprawie rozpatrzenia petycji dotyczącej przeprowadzenia bezpośredniego Referendum Ludowego</w:t>
            </w:r>
          </w:p>
        </w:tc>
        <w:tc>
          <w:tcPr>
            <w:tcW w:w="2156" w:type="dxa"/>
          </w:tcPr>
          <w:p w14:paraId="44DC0BDC"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nie uwzględniono petycji</w:t>
            </w:r>
          </w:p>
        </w:tc>
      </w:tr>
      <w:tr w:rsidR="00770322" w:rsidRPr="00F13D60" w14:paraId="6496C950" w14:textId="77777777" w:rsidTr="003227F9">
        <w:tc>
          <w:tcPr>
            <w:tcW w:w="576" w:type="dxa"/>
          </w:tcPr>
          <w:p w14:paraId="7F51762F"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14</w:t>
            </w:r>
          </w:p>
        </w:tc>
        <w:tc>
          <w:tcPr>
            <w:tcW w:w="2056" w:type="dxa"/>
          </w:tcPr>
          <w:p w14:paraId="732FE860"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XXIII/144/2021   z dnia 28.04.2021r.</w:t>
            </w:r>
          </w:p>
        </w:tc>
        <w:tc>
          <w:tcPr>
            <w:tcW w:w="4274" w:type="dxa"/>
          </w:tcPr>
          <w:p w14:paraId="0FF29C18"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w sprawie rozpatrzenia skargi na działalność Burmistrza.</w:t>
            </w:r>
          </w:p>
        </w:tc>
        <w:tc>
          <w:tcPr>
            <w:tcW w:w="2156" w:type="dxa"/>
          </w:tcPr>
          <w:p w14:paraId="695B09E0"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uznano skargę za bezzasadną</w:t>
            </w:r>
          </w:p>
        </w:tc>
      </w:tr>
      <w:tr w:rsidR="00770322" w:rsidRPr="00F13D60" w14:paraId="20790995" w14:textId="77777777" w:rsidTr="003227F9">
        <w:tc>
          <w:tcPr>
            <w:tcW w:w="576" w:type="dxa"/>
          </w:tcPr>
          <w:p w14:paraId="07B5F455"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15</w:t>
            </w:r>
          </w:p>
        </w:tc>
        <w:tc>
          <w:tcPr>
            <w:tcW w:w="2056" w:type="dxa"/>
          </w:tcPr>
          <w:p w14:paraId="6A6B146D"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XXIII/145/2021    z dnia 28.04.2021r.</w:t>
            </w:r>
          </w:p>
        </w:tc>
        <w:tc>
          <w:tcPr>
            <w:tcW w:w="4274" w:type="dxa"/>
          </w:tcPr>
          <w:p w14:paraId="28FB989A"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w sprawie uchwalenia Programu opieki nad zwierzętami bezdomnymi oraz zapobiegania bezdomności zwierząt  na terenie Gminy Kosów Lacki na 2021 rok.</w:t>
            </w:r>
          </w:p>
        </w:tc>
        <w:tc>
          <w:tcPr>
            <w:tcW w:w="2156" w:type="dxa"/>
          </w:tcPr>
          <w:p w14:paraId="571A2136"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Wykonano zgodnie z zapisami uchwały</w:t>
            </w:r>
          </w:p>
        </w:tc>
      </w:tr>
      <w:tr w:rsidR="00770322" w:rsidRPr="00F13D60" w14:paraId="658F3F73" w14:textId="77777777" w:rsidTr="003227F9">
        <w:tc>
          <w:tcPr>
            <w:tcW w:w="576" w:type="dxa"/>
          </w:tcPr>
          <w:p w14:paraId="5E71615C"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lastRenderedPageBreak/>
              <w:t>16</w:t>
            </w:r>
          </w:p>
        </w:tc>
        <w:tc>
          <w:tcPr>
            <w:tcW w:w="2056" w:type="dxa"/>
          </w:tcPr>
          <w:p w14:paraId="3EB0E428"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XXIII/146/2021    z dnia 28.04.2021r.</w:t>
            </w:r>
          </w:p>
        </w:tc>
        <w:tc>
          <w:tcPr>
            <w:tcW w:w="4274" w:type="dxa"/>
          </w:tcPr>
          <w:p w14:paraId="232DB54A"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w sprawie wyrażenia zgody na zbycie nieruchomości stanowiącej własność gminy</w:t>
            </w:r>
          </w:p>
        </w:tc>
        <w:tc>
          <w:tcPr>
            <w:tcW w:w="2156" w:type="dxa"/>
          </w:tcPr>
          <w:p w14:paraId="2B909ACC"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Wykonano zgodnie z zapisami uchwały</w:t>
            </w:r>
          </w:p>
        </w:tc>
      </w:tr>
      <w:tr w:rsidR="00770322" w:rsidRPr="00F13D60" w14:paraId="1FACE3EC" w14:textId="77777777" w:rsidTr="003227F9">
        <w:tc>
          <w:tcPr>
            <w:tcW w:w="576" w:type="dxa"/>
          </w:tcPr>
          <w:p w14:paraId="43821996"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17</w:t>
            </w:r>
          </w:p>
        </w:tc>
        <w:tc>
          <w:tcPr>
            <w:tcW w:w="2056" w:type="dxa"/>
          </w:tcPr>
          <w:p w14:paraId="711C5E2A"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XXIII/147/2021  z dnia 28.04.2021r.</w:t>
            </w:r>
          </w:p>
        </w:tc>
        <w:tc>
          <w:tcPr>
            <w:tcW w:w="4274" w:type="dxa"/>
          </w:tcPr>
          <w:p w14:paraId="685566D1"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w sprawie wyrażenia zgody na zbycie prawa użytkowania wieczystego</w:t>
            </w:r>
          </w:p>
        </w:tc>
        <w:tc>
          <w:tcPr>
            <w:tcW w:w="2156" w:type="dxa"/>
          </w:tcPr>
          <w:p w14:paraId="2F565FFB"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Wykonano zgodnie z zapisami uchwały</w:t>
            </w:r>
          </w:p>
        </w:tc>
      </w:tr>
      <w:tr w:rsidR="00770322" w:rsidRPr="00F13D60" w14:paraId="405B9B08" w14:textId="77777777" w:rsidTr="003227F9">
        <w:tc>
          <w:tcPr>
            <w:tcW w:w="576" w:type="dxa"/>
          </w:tcPr>
          <w:p w14:paraId="46B09001"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18</w:t>
            </w:r>
          </w:p>
        </w:tc>
        <w:tc>
          <w:tcPr>
            <w:tcW w:w="2056" w:type="dxa"/>
          </w:tcPr>
          <w:p w14:paraId="7E9143D6"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XXIII/148/2021  z dnia 28.04.2021r.</w:t>
            </w:r>
          </w:p>
        </w:tc>
        <w:tc>
          <w:tcPr>
            <w:tcW w:w="4274" w:type="dxa"/>
          </w:tcPr>
          <w:p w14:paraId="25E461E7"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o zmianie uchwały  w sprawie zaciągnięcia długoterminowej pożyczki z Wojewódzkiego Funduszu Ochrony Środowiska i Gospodarki Wodnej w Warszawie  </w:t>
            </w:r>
          </w:p>
        </w:tc>
        <w:tc>
          <w:tcPr>
            <w:tcW w:w="2156" w:type="dxa"/>
          </w:tcPr>
          <w:p w14:paraId="458CA9D1"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zmieniono zapisy uchwały</w:t>
            </w:r>
          </w:p>
        </w:tc>
      </w:tr>
      <w:tr w:rsidR="00770322" w:rsidRPr="00F13D60" w14:paraId="1862B8A5" w14:textId="77777777" w:rsidTr="003227F9">
        <w:tc>
          <w:tcPr>
            <w:tcW w:w="576" w:type="dxa"/>
          </w:tcPr>
          <w:p w14:paraId="15574F29"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19</w:t>
            </w:r>
          </w:p>
        </w:tc>
        <w:tc>
          <w:tcPr>
            <w:tcW w:w="2056" w:type="dxa"/>
          </w:tcPr>
          <w:p w14:paraId="518495C9"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XXIII/149/2021    z dnia 28.04.2021r.</w:t>
            </w:r>
          </w:p>
        </w:tc>
        <w:tc>
          <w:tcPr>
            <w:tcW w:w="4274" w:type="dxa"/>
          </w:tcPr>
          <w:p w14:paraId="66731B35"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o zmianie w Wieloletniej Prognozie Finansowej Gminy Kosów Lacki na lata 2021-2037</w:t>
            </w:r>
          </w:p>
        </w:tc>
        <w:tc>
          <w:tcPr>
            <w:tcW w:w="2156" w:type="dxa"/>
          </w:tcPr>
          <w:p w14:paraId="68E79C44"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Środki wydatkowano zgodnie  z zapisami uchwały</w:t>
            </w:r>
          </w:p>
        </w:tc>
      </w:tr>
      <w:tr w:rsidR="00770322" w:rsidRPr="00F13D60" w14:paraId="37765912" w14:textId="77777777" w:rsidTr="003227F9">
        <w:tc>
          <w:tcPr>
            <w:tcW w:w="576" w:type="dxa"/>
          </w:tcPr>
          <w:p w14:paraId="1E52408D"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20</w:t>
            </w:r>
          </w:p>
        </w:tc>
        <w:tc>
          <w:tcPr>
            <w:tcW w:w="2056" w:type="dxa"/>
          </w:tcPr>
          <w:p w14:paraId="548313F3"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XXIII/150/2021    z dnia 28.04.2021r.</w:t>
            </w:r>
          </w:p>
        </w:tc>
        <w:tc>
          <w:tcPr>
            <w:tcW w:w="4274" w:type="dxa"/>
          </w:tcPr>
          <w:p w14:paraId="43A129FE"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o zmianie uchwały budżetowej Gminy Kosów Lacki na rok 2021</w:t>
            </w:r>
          </w:p>
        </w:tc>
        <w:tc>
          <w:tcPr>
            <w:tcW w:w="2156" w:type="dxa"/>
          </w:tcPr>
          <w:p w14:paraId="18D4D183"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Środki wydatkowano zgodnie  z zapisami uchwały</w:t>
            </w:r>
          </w:p>
        </w:tc>
      </w:tr>
      <w:tr w:rsidR="00770322" w:rsidRPr="00F13D60" w14:paraId="198BD706" w14:textId="77777777" w:rsidTr="003227F9">
        <w:tc>
          <w:tcPr>
            <w:tcW w:w="576" w:type="dxa"/>
          </w:tcPr>
          <w:p w14:paraId="5243D025"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21</w:t>
            </w:r>
          </w:p>
        </w:tc>
        <w:tc>
          <w:tcPr>
            <w:tcW w:w="2056" w:type="dxa"/>
          </w:tcPr>
          <w:p w14:paraId="0E94F5A9"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XXIV/151/2021 z dnia 18.06.2021r.</w:t>
            </w:r>
          </w:p>
        </w:tc>
        <w:tc>
          <w:tcPr>
            <w:tcW w:w="4274" w:type="dxa"/>
          </w:tcPr>
          <w:p w14:paraId="03A0FC2F"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w sprawie udzielenia Burmistrzowi Miasta i Gminy Kosów Lacki wotum zaufania</w:t>
            </w:r>
          </w:p>
        </w:tc>
        <w:tc>
          <w:tcPr>
            <w:tcW w:w="2156" w:type="dxa"/>
          </w:tcPr>
          <w:p w14:paraId="51F75BDC"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Udzielono wotum zaufania</w:t>
            </w:r>
          </w:p>
        </w:tc>
      </w:tr>
      <w:tr w:rsidR="00770322" w:rsidRPr="00F13D60" w14:paraId="408643B2" w14:textId="77777777" w:rsidTr="003227F9">
        <w:tc>
          <w:tcPr>
            <w:tcW w:w="576" w:type="dxa"/>
          </w:tcPr>
          <w:p w14:paraId="24C4BB53"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22</w:t>
            </w:r>
          </w:p>
        </w:tc>
        <w:tc>
          <w:tcPr>
            <w:tcW w:w="2056" w:type="dxa"/>
          </w:tcPr>
          <w:p w14:paraId="2A533732"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XXIV/152/2021    z dnia 18.06.2021r.</w:t>
            </w:r>
          </w:p>
        </w:tc>
        <w:tc>
          <w:tcPr>
            <w:tcW w:w="4274" w:type="dxa"/>
          </w:tcPr>
          <w:p w14:paraId="55793D0C"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w sprawie zatwierdzenia rocznego sprawozdania finansowego Gminy wraz ze sprawozdaniem z wykonania budżetu za 2020 rok</w:t>
            </w:r>
          </w:p>
        </w:tc>
        <w:tc>
          <w:tcPr>
            <w:tcW w:w="2156" w:type="dxa"/>
          </w:tcPr>
          <w:p w14:paraId="2727E4EE"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Wykonano zgodnie z zapisami uchwały</w:t>
            </w:r>
          </w:p>
        </w:tc>
      </w:tr>
      <w:tr w:rsidR="00770322" w:rsidRPr="00F13D60" w14:paraId="6A9D34CC" w14:textId="77777777" w:rsidTr="003227F9">
        <w:tc>
          <w:tcPr>
            <w:tcW w:w="576" w:type="dxa"/>
          </w:tcPr>
          <w:p w14:paraId="79DFD735"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23</w:t>
            </w:r>
          </w:p>
        </w:tc>
        <w:tc>
          <w:tcPr>
            <w:tcW w:w="2056" w:type="dxa"/>
          </w:tcPr>
          <w:p w14:paraId="1B4FFA67"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XXIV/153/2021    z dnia 18.06.2021r.</w:t>
            </w:r>
          </w:p>
        </w:tc>
        <w:tc>
          <w:tcPr>
            <w:tcW w:w="4274" w:type="dxa"/>
          </w:tcPr>
          <w:p w14:paraId="6645F57E"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w sprawie udzielenia Burmistrzowi Miasta i Gminy Kosów Lacki absolutorium z tytułu wykonania budżetu za 2020 rok.</w:t>
            </w:r>
          </w:p>
        </w:tc>
        <w:tc>
          <w:tcPr>
            <w:tcW w:w="2156" w:type="dxa"/>
          </w:tcPr>
          <w:p w14:paraId="24E7C5D5"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Udzielono absolutorium</w:t>
            </w:r>
          </w:p>
        </w:tc>
      </w:tr>
      <w:tr w:rsidR="00770322" w:rsidRPr="00F13D60" w14:paraId="4C3D620A" w14:textId="77777777" w:rsidTr="003227F9">
        <w:tc>
          <w:tcPr>
            <w:tcW w:w="576" w:type="dxa"/>
          </w:tcPr>
          <w:p w14:paraId="2BFF6DB2"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24</w:t>
            </w:r>
          </w:p>
        </w:tc>
        <w:tc>
          <w:tcPr>
            <w:tcW w:w="2056" w:type="dxa"/>
          </w:tcPr>
          <w:p w14:paraId="01201B9C"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XXIV/154/2021   z dnia 18.06.2021r.</w:t>
            </w:r>
          </w:p>
        </w:tc>
        <w:tc>
          <w:tcPr>
            <w:tcW w:w="4274" w:type="dxa"/>
          </w:tcPr>
          <w:p w14:paraId="47CFF043"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w sprawie określenia wzoru wniosku o przyznanie dodatku mieszkaniowego oraz wzoru deklaracji  o dochodach gospodarstwa domowego</w:t>
            </w:r>
          </w:p>
        </w:tc>
        <w:tc>
          <w:tcPr>
            <w:tcW w:w="2156" w:type="dxa"/>
          </w:tcPr>
          <w:p w14:paraId="0F4103D9"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Wykonano zgodnie z zapisami uchwały</w:t>
            </w:r>
          </w:p>
        </w:tc>
      </w:tr>
      <w:tr w:rsidR="00770322" w:rsidRPr="00F13D60" w14:paraId="22EBBBC1" w14:textId="77777777" w:rsidTr="003227F9">
        <w:tc>
          <w:tcPr>
            <w:tcW w:w="576" w:type="dxa"/>
          </w:tcPr>
          <w:p w14:paraId="69E6FB0A"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lastRenderedPageBreak/>
              <w:t>25</w:t>
            </w:r>
          </w:p>
        </w:tc>
        <w:tc>
          <w:tcPr>
            <w:tcW w:w="2056" w:type="dxa"/>
          </w:tcPr>
          <w:p w14:paraId="5D398D91"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XXIV/155/2021   z dnia 18.06.2021r.</w:t>
            </w:r>
          </w:p>
        </w:tc>
        <w:tc>
          <w:tcPr>
            <w:tcW w:w="4274" w:type="dxa"/>
          </w:tcPr>
          <w:p w14:paraId="03F8D2D7"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o zmianie  uchwały w sprawie zarządzenia poboru podatku od nieruchomości, rolnego, leśnego w drodze inkasa i określenia inkasentów i wynagrodzenia za inkaso</w:t>
            </w:r>
          </w:p>
        </w:tc>
        <w:tc>
          <w:tcPr>
            <w:tcW w:w="2156" w:type="dxa"/>
          </w:tcPr>
          <w:p w14:paraId="7BBD2971"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Wykonano zgodnie z zapisami uchwały</w:t>
            </w:r>
          </w:p>
        </w:tc>
      </w:tr>
      <w:tr w:rsidR="00770322" w:rsidRPr="00F13D60" w14:paraId="2C1DBAC7" w14:textId="77777777" w:rsidTr="003227F9">
        <w:tc>
          <w:tcPr>
            <w:tcW w:w="576" w:type="dxa"/>
          </w:tcPr>
          <w:p w14:paraId="488E9D93"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26</w:t>
            </w:r>
          </w:p>
        </w:tc>
        <w:tc>
          <w:tcPr>
            <w:tcW w:w="2056" w:type="dxa"/>
          </w:tcPr>
          <w:p w14:paraId="223FEEAA"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XXIV/156/2021   z dnia 18.06.2021r.</w:t>
            </w:r>
          </w:p>
        </w:tc>
        <w:tc>
          <w:tcPr>
            <w:tcW w:w="4274" w:type="dxa"/>
          </w:tcPr>
          <w:p w14:paraId="09B3B692"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o zmianie w Wieloletniej Prognozie Finansowej Gminy Kosów Lacki na lata 2021-2037</w:t>
            </w:r>
          </w:p>
        </w:tc>
        <w:tc>
          <w:tcPr>
            <w:tcW w:w="2156" w:type="dxa"/>
          </w:tcPr>
          <w:p w14:paraId="4E6FA51A"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Środki wydatkowano zgodnie  z zapisami uchwały</w:t>
            </w:r>
          </w:p>
        </w:tc>
      </w:tr>
      <w:tr w:rsidR="00770322" w:rsidRPr="00F13D60" w14:paraId="74D85B7C" w14:textId="77777777" w:rsidTr="003227F9">
        <w:tc>
          <w:tcPr>
            <w:tcW w:w="576" w:type="dxa"/>
          </w:tcPr>
          <w:p w14:paraId="0B932017"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27</w:t>
            </w:r>
          </w:p>
        </w:tc>
        <w:tc>
          <w:tcPr>
            <w:tcW w:w="2056" w:type="dxa"/>
          </w:tcPr>
          <w:p w14:paraId="2642C3E3"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XXIV/157/2020    z dnia 18.06.2021r.</w:t>
            </w:r>
          </w:p>
        </w:tc>
        <w:tc>
          <w:tcPr>
            <w:tcW w:w="4274" w:type="dxa"/>
          </w:tcPr>
          <w:p w14:paraId="6A619169"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o zmianie uchwały budżetowej gminy Kosów Lacki na rok 2021.</w:t>
            </w:r>
          </w:p>
        </w:tc>
        <w:tc>
          <w:tcPr>
            <w:tcW w:w="2156" w:type="dxa"/>
          </w:tcPr>
          <w:p w14:paraId="3C1460F5"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Środki wydatkowano zgodnie  z zapisami uchwały</w:t>
            </w:r>
          </w:p>
        </w:tc>
      </w:tr>
      <w:tr w:rsidR="00770322" w:rsidRPr="00F13D60" w14:paraId="70DEE0D7" w14:textId="77777777" w:rsidTr="003227F9">
        <w:tc>
          <w:tcPr>
            <w:tcW w:w="576" w:type="dxa"/>
          </w:tcPr>
          <w:p w14:paraId="2B3AA500"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28</w:t>
            </w:r>
          </w:p>
        </w:tc>
        <w:tc>
          <w:tcPr>
            <w:tcW w:w="2056" w:type="dxa"/>
          </w:tcPr>
          <w:p w14:paraId="03D8BBB5"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XXV/158/2021     z dnia 12.07.2021r.</w:t>
            </w:r>
          </w:p>
        </w:tc>
        <w:tc>
          <w:tcPr>
            <w:tcW w:w="4274" w:type="dxa"/>
          </w:tcPr>
          <w:p w14:paraId="2CA5C5E7"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o zmianie uchwały w sprawie określenia wzoru wniosku o przyznanie dodatku mieszkaniowego oraz wzoru deklaracji  o dochodach gospodarstwa domowego</w:t>
            </w:r>
          </w:p>
        </w:tc>
        <w:tc>
          <w:tcPr>
            <w:tcW w:w="2156" w:type="dxa"/>
          </w:tcPr>
          <w:p w14:paraId="6EA5FCC4"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Wykonano zgodnie z zapisami uchwały</w:t>
            </w:r>
          </w:p>
        </w:tc>
      </w:tr>
      <w:tr w:rsidR="00770322" w:rsidRPr="00F13D60" w14:paraId="298D2929" w14:textId="77777777" w:rsidTr="003227F9">
        <w:tc>
          <w:tcPr>
            <w:tcW w:w="576" w:type="dxa"/>
          </w:tcPr>
          <w:p w14:paraId="316478D7"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29</w:t>
            </w:r>
          </w:p>
        </w:tc>
        <w:tc>
          <w:tcPr>
            <w:tcW w:w="2056" w:type="dxa"/>
          </w:tcPr>
          <w:p w14:paraId="767C96C3"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XXV/159/2021  z dnia 12.07.2021r.</w:t>
            </w:r>
          </w:p>
        </w:tc>
        <w:tc>
          <w:tcPr>
            <w:tcW w:w="4274" w:type="dxa"/>
          </w:tcPr>
          <w:p w14:paraId="24B09BB2"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o zmianie w Wieloletniej Prognozie Finansowej Gminy Kosów Lacki na lata 2021-2037</w:t>
            </w:r>
          </w:p>
        </w:tc>
        <w:tc>
          <w:tcPr>
            <w:tcW w:w="2156" w:type="dxa"/>
          </w:tcPr>
          <w:p w14:paraId="2651C206"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Środki wydatkowano zgodnie  z zapisami uchwały</w:t>
            </w:r>
          </w:p>
        </w:tc>
      </w:tr>
      <w:tr w:rsidR="00770322" w:rsidRPr="00F13D60" w14:paraId="1E3B89B0" w14:textId="77777777" w:rsidTr="003227F9">
        <w:tc>
          <w:tcPr>
            <w:tcW w:w="576" w:type="dxa"/>
          </w:tcPr>
          <w:p w14:paraId="2770E097"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30</w:t>
            </w:r>
          </w:p>
        </w:tc>
        <w:tc>
          <w:tcPr>
            <w:tcW w:w="2056" w:type="dxa"/>
          </w:tcPr>
          <w:p w14:paraId="3064BA67"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XXV/160/2021   z dnia 12.07.2021r.</w:t>
            </w:r>
          </w:p>
        </w:tc>
        <w:tc>
          <w:tcPr>
            <w:tcW w:w="4274" w:type="dxa"/>
          </w:tcPr>
          <w:p w14:paraId="234FC814"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o zmianie uchwały budżetowej gminy Kosów Lacki na rok 2021.</w:t>
            </w:r>
          </w:p>
        </w:tc>
        <w:tc>
          <w:tcPr>
            <w:tcW w:w="2156" w:type="dxa"/>
          </w:tcPr>
          <w:p w14:paraId="46BB65C1"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Środki wydatkowano zgodnie  z zapisami uchwały</w:t>
            </w:r>
          </w:p>
        </w:tc>
      </w:tr>
      <w:tr w:rsidR="00770322" w:rsidRPr="00F13D60" w14:paraId="75C00565" w14:textId="77777777" w:rsidTr="003227F9">
        <w:tc>
          <w:tcPr>
            <w:tcW w:w="576" w:type="dxa"/>
          </w:tcPr>
          <w:p w14:paraId="6D1DDFFB"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31</w:t>
            </w:r>
          </w:p>
        </w:tc>
        <w:tc>
          <w:tcPr>
            <w:tcW w:w="2056" w:type="dxa"/>
          </w:tcPr>
          <w:p w14:paraId="2E267F1F"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XXVI/161/2021   z dnia 21.09.2021</w:t>
            </w:r>
          </w:p>
        </w:tc>
        <w:tc>
          <w:tcPr>
            <w:tcW w:w="4274" w:type="dxa"/>
          </w:tcPr>
          <w:p w14:paraId="15E78123"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w sprawie określenia średniej ceny jednostki paliwa w Gminie Kosów Lacki w roku szkolnym 2021/2022</w:t>
            </w:r>
          </w:p>
        </w:tc>
        <w:tc>
          <w:tcPr>
            <w:tcW w:w="2156" w:type="dxa"/>
          </w:tcPr>
          <w:p w14:paraId="6D51CA05"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Wykonano zgodnie z zapisami uchwały</w:t>
            </w:r>
          </w:p>
        </w:tc>
      </w:tr>
      <w:tr w:rsidR="00770322" w:rsidRPr="00F13D60" w14:paraId="5EF270F2" w14:textId="77777777" w:rsidTr="003227F9">
        <w:tc>
          <w:tcPr>
            <w:tcW w:w="576" w:type="dxa"/>
          </w:tcPr>
          <w:p w14:paraId="629BDCF7"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32</w:t>
            </w:r>
          </w:p>
        </w:tc>
        <w:tc>
          <w:tcPr>
            <w:tcW w:w="2056" w:type="dxa"/>
          </w:tcPr>
          <w:p w14:paraId="1078D184"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XXVI/162/2021   z dnia 21.09.2021r.</w:t>
            </w:r>
          </w:p>
        </w:tc>
        <w:tc>
          <w:tcPr>
            <w:tcW w:w="4274" w:type="dxa"/>
          </w:tcPr>
          <w:p w14:paraId="060A6A02"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w sprawie określenia górnych stawek opłat za odbiór odpadów komunalnych ponoszonych przez właścicieli nieruchomości, którzy nie są zobowiązani </w:t>
            </w:r>
            <w:r w:rsidRPr="00F13D60">
              <w:rPr>
                <w:rFonts w:asciiTheme="minorHAnsi" w:hAnsiTheme="minorHAnsi" w:cstheme="minorHAnsi"/>
                <w:sz w:val="24"/>
                <w:szCs w:val="24"/>
              </w:rPr>
              <w:lastRenderedPageBreak/>
              <w:t>do ponoszenia opłat za gospodarowanie odpadami komunalnymi na rzecz gminy oraz górnych stawek opłat ponoszonych przez właścicieli nieruchomości za usługi opróżniania zbiorników bezodpływowych i transportu nieczystości ciekłych</w:t>
            </w:r>
          </w:p>
        </w:tc>
        <w:tc>
          <w:tcPr>
            <w:tcW w:w="2156" w:type="dxa"/>
          </w:tcPr>
          <w:p w14:paraId="589172EA"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lastRenderedPageBreak/>
              <w:t>Wykonano zgodnie z zapisami uchwały</w:t>
            </w:r>
          </w:p>
        </w:tc>
      </w:tr>
      <w:tr w:rsidR="00770322" w:rsidRPr="00F13D60" w14:paraId="2295DB1A" w14:textId="77777777" w:rsidTr="003227F9">
        <w:tc>
          <w:tcPr>
            <w:tcW w:w="576" w:type="dxa"/>
          </w:tcPr>
          <w:p w14:paraId="15E3CA02"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33</w:t>
            </w:r>
          </w:p>
        </w:tc>
        <w:tc>
          <w:tcPr>
            <w:tcW w:w="2056" w:type="dxa"/>
          </w:tcPr>
          <w:p w14:paraId="5EC97D40"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XXVI/163/2021   z dnia 21.09.2021r.</w:t>
            </w:r>
          </w:p>
        </w:tc>
        <w:tc>
          <w:tcPr>
            <w:tcW w:w="4274" w:type="dxa"/>
          </w:tcPr>
          <w:p w14:paraId="72D6E7E0" w14:textId="77777777" w:rsidR="00770322" w:rsidRPr="00F13D60" w:rsidRDefault="00770322" w:rsidP="00F13D60">
            <w:pPr>
              <w:spacing w:line="360" w:lineRule="auto"/>
              <w:rPr>
                <w:rFonts w:asciiTheme="minorHAnsi" w:hAnsiTheme="minorHAnsi" w:cstheme="minorHAnsi"/>
                <w:sz w:val="24"/>
                <w:szCs w:val="24"/>
              </w:rPr>
            </w:pPr>
            <w:r w:rsidRPr="00F13D60">
              <w:rPr>
                <w:rFonts w:asciiTheme="minorHAnsi" w:hAnsiTheme="minorHAnsi" w:cstheme="minorHAnsi"/>
                <w:sz w:val="24"/>
                <w:szCs w:val="24"/>
              </w:rPr>
              <w:t xml:space="preserve"> o zmianie uchwały w sprawie udzielenia pomocy finansowej Powiatowi Sokołowskiemu  w wykonywaniu zadania pn.: „Przebudowa drogi powiatowej nr 4219W na odcinku Kosów Lacki – Chruszczewka Włościańska, gm. Kosów Lacki”</w:t>
            </w:r>
          </w:p>
          <w:p w14:paraId="398A5E3B" w14:textId="77777777" w:rsidR="00770322" w:rsidRPr="00F13D60" w:rsidRDefault="00770322" w:rsidP="00F13D60">
            <w:pPr>
              <w:spacing w:line="360" w:lineRule="auto"/>
              <w:jc w:val="both"/>
              <w:rPr>
                <w:rFonts w:asciiTheme="minorHAnsi" w:hAnsiTheme="minorHAnsi" w:cstheme="minorHAnsi"/>
                <w:sz w:val="24"/>
                <w:szCs w:val="24"/>
              </w:rPr>
            </w:pPr>
          </w:p>
        </w:tc>
        <w:tc>
          <w:tcPr>
            <w:tcW w:w="2156" w:type="dxa"/>
          </w:tcPr>
          <w:p w14:paraId="0C4DDFF8"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Środki wydatkowano zgodnie  z zapisami uchwały</w:t>
            </w:r>
          </w:p>
        </w:tc>
      </w:tr>
      <w:tr w:rsidR="00770322" w:rsidRPr="00F13D60" w14:paraId="031B0001" w14:textId="77777777" w:rsidTr="003227F9">
        <w:tc>
          <w:tcPr>
            <w:tcW w:w="576" w:type="dxa"/>
          </w:tcPr>
          <w:p w14:paraId="6A033C26"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34</w:t>
            </w:r>
          </w:p>
        </w:tc>
        <w:tc>
          <w:tcPr>
            <w:tcW w:w="2056" w:type="dxa"/>
          </w:tcPr>
          <w:p w14:paraId="1927777E"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XXVI/164/2021   z dnia 21.09.2021r.</w:t>
            </w:r>
          </w:p>
        </w:tc>
        <w:tc>
          <w:tcPr>
            <w:tcW w:w="4274" w:type="dxa"/>
          </w:tcPr>
          <w:p w14:paraId="1A1FCFA7"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o zmianie Wieloletniej Prognozie Finansowej  Gminy na lata 2021 -2037</w:t>
            </w:r>
          </w:p>
        </w:tc>
        <w:tc>
          <w:tcPr>
            <w:tcW w:w="2156" w:type="dxa"/>
          </w:tcPr>
          <w:p w14:paraId="516DF9F5"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Środki wydatkowano zgodnie  z zapisami uchwały</w:t>
            </w:r>
          </w:p>
        </w:tc>
      </w:tr>
      <w:tr w:rsidR="00770322" w:rsidRPr="00F13D60" w14:paraId="15C397B5" w14:textId="77777777" w:rsidTr="003227F9">
        <w:tc>
          <w:tcPr>
            <w:tcW w:w="576" w:type="dxa"/>
          </w:tcPr>
          <w:p w14:paraId="3DDBCB3A"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35</w:t>
            </w:r>
          </w:p>
        </w:tc>
        <w:tc>
          <w:tcPr>
            <w:tcW w:w="2056" w:type="dxa"/>
          </w:tcPr>
          <w:p w14:paraId="34105800"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XXVI/165/2021   z dnia 21.09.2021r.</w:t>
            </w:r>
          </w:p>
        </w:tc>
        <w:tc>
          <w:tcPr>
            <w:tcW w:w="4274" w:type="dxa"/>
          </w:tcPr>
          <w:p w14:paraId="720CC001"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o zmianie uchwały budżetowej Gminy na rok 2021</w:t>
            </w:r>
          </w:p>
        </w:tc>
        <w:tc>
          <w:tcPr>
            <w:tcW w:w="2156" w:type="dxa"/>
          </w:tcPr>
          <w:p w14:paraId="6E2ED58E"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Środki wydatkowano zgodnie  z zapisami uchwały</w:t>
            </w:r>
          </w:p>
        </w:tc>
      </w:tr>
      <w:tr w:rsidR="00770322" w:rsidRPr="00F13D60" w14:paraId="17EFC3AA" w14:textId="77777777" w:rsidTr="003227F9">
        <w:tc>
          <w:tcPr>
            <w:tcW w:w="576" w:type="dxa"/>
          </w:tcPr>
          <w:p w14:paraId="0B9FBC9F"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36</w:t>
            </w:r>
          </w:p>
        </w:tc>
        <w:tc>
          <w:tcPr>
            <w:tcW w:w="2056" w:type="dxa"/>
          </w:tcPr>
          <w:p w14:paraId="0A13C647"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XXVII/166/2021  z dnia 26.10.2021r. </w:t>
            </w:r>
          </w:p>
        </w:tc>
        <w:tc>
          <w:tcPr>
            <w:tcW w:w="4274" w:type="dxa"/>
          </w:tcPr>
          <w:p w14:paraId="33AA5335" w14:textId="77777777" w:rsidR="00770322" w:rsidRPr="00F13D60" w:rsidRDefault="00770322" w:rsidP="00F13D60">
            <w:pPr>
              <w:spacing w:line="360" w:lineRule="auto"/>
              <w:rPr>
                <w:rFonts w:asciiTheme="minorHAnsi" w:hAnsiTheme="minorHAnsi" w:cstheme="minorHAnsi"/>
                <w:sz w:val="24"/>
                <w:szCs w:val="24"/>
              </w:rPr>
            </w:pPr>
            <w:r w:rsidRPr="00F13D60">
              <w:rPr>
                <w:rFonts w:asciiTheme="minorHAnsi" w:hAnsiTheme="minorHAnsi" w:cstheme="minorHAnsi"/>
                <w:sz w:val="24"/>
                <w:szCs w:val="24"/>
              </w:rPr>
              <w:t xml:space="preserve"> w sprawie uchwalenia rocznego programu współpracy Gminy Kosów Lacki z organizacjami pozarządowymi oraz innymi podmiotami prowadzącymi działalność pożytku publicznego</w:t>
            </w:r>
          </w:p>
          <w:p w14:paraId="2846E1AF" w14:textId="77777777" w:rsidR="00770322" w:rsidRPr="00F13D60" w:rsidRDefault="00770322" w:rsidP="00F13D60">
            <w:pPr>
              <w:spacing w:line="360" w:lineRule="auto"/>
              <w:rPr>
                <w:rFonts w:asciiTheme="minorHAnsi" w:hAnsiTheme="minorHAnsi" w:cstheme="minorHAnsi"/>
                <w:sz w:val="24"/>
                <w:szCs w:val="24"/>
              </w:rPr>
            </w:pPr>
            <w:r w:rsidRPr="00F13D60">
              <w:rPr>
                <w:rFonts w:asciiTheme="minorHAnsi" w:hAnsiTheme="minorHAnsi" w:cstheme="minorHAnsi"/>
                <w:sz w:val="24"/>
                <w:szCs w:val="24"/>
              </w:rPr>
              <w:t xml:space="preserve"> na rok 2022.</w:t>
            </w:r>
          </w:p>
        </w:tc>
        <w:tc>
          <w:tcPr>
            <w:tcW w:w="2156" w:type="dxa"/>
          </w:tcPr>
          <w:p w14:paraId="424CD0B7"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Wykonano zgodnie z zapisami uchwały</w:t>
            </w:r>
          </w:p>
        </w:tc>
      </w:tr>
      <w:tr w:rsidR="00770322" w:rsidRPr="00F13D60" w14:paraId="4815F98E" w14:textId="77777777" w:rsidTr="003227F9">
        <w:tc>
          <w:tcPr>
            <w:tcW w:w="576" w:type="dxa"/>
          </w:tcPr>
          <w:p w14:paraId="643219A9"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37</w:t>
            </w:r>
          </w:p>
        </w:tc>
        <w:tc>
          <w:tcPr>
            <w:tcW w:w="2056" w:type="dxa"/>
          </w:tcPr>
          <w:p w14:paraId="710F5E7B"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XXVII/167/2021 z dnia 26.10.2021r.</w:t>
            </w:r>
          </w:p>
        </w:tc>
        <w:tc>
          <w:tcPr>
            <w:tcW w:w="4274" w:type="dxa"/>
          </w:tcPr>
          <w:p w14:paraId="75A878B6" w14:textId="77777777" w:rsidR="00770322" w:rsidRPr="00F13D60" w:rsidRDefault="00770322" w:rsidP="00F13D60">
            <w:pPr>
              <w:spacing w:line="360" w:lineRule="auto"/>
              <w:rPr>
                <w:rFonts w:asciiTheme="minorHAnsi" w:hAnsiTheme="minorHAnsi" w:cstheme="minorHAnsi"/>
                <w:sz w:val="24"/>
                <w:szCs w:val="24"/>
              </w:rPr>
            </w:pPr>
            <w:r w:rsidRPr="00F13D60">
              <w:rPr>
                <w:rFonts w:asciiTheme="minorHAnsi" w:hAnsiTheme="minorHAnsi" w:cstheme="minorHAnsi"/>
                <w:sz w:val="24"/>
                <w:szCs w:val="24"/>
              </w:rPr>
              <w:t xml:space="preserve"> w sprawie określenia wysokości stawek podatku od nieruchomości obowiązujących na terenie gminy Kosów Lacki</w:t>
            </w:r>
          </w:p>
          <w:p w14:paraId="5B2BCAD6" w14:textId="77777777" w:rsidR="00770322" w:rsidRPr="00F13D60" w:rsidRDefault="00770322" w:rsidP="00F13D60">
            <w:pPr>
              <w:spacing w:line="360" w:lineRule="auto"/>
              <w:jc w:val="both"/>
              <w:rPr>
                <w:rFonts w:asciiTheme="minorHAnsi" w:hAnsiTheme="minorHAnsi" w:cstheme="minorHAnsi"/>
                <w:sz w:val="24"/>
                <w:szCs w:val="24"/>
              </w:rPr>
            </w:pPr>
          </w:p>
        </w:tc>
        <w:tc>
          <w:tcPr>
            <w:tcW w:w="2156" w:type="dxa"/>
          </w:tcPr>
          <w:p w14:paraId="3A116329"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lastRenderedPageBreak/>
              <w:t xml:space="preserve">  Wykonano zgodnie  z zapisami uchwały</w:t>
            </w:r>
          </w:p>
        </w:tc>
      </w:tr>
      <w:tr w:rsidR="00770322" w:rsidRPr="00F13D60" w14:paraId="0D6F0F7C" w14:textId="77777777" w:rsidTr="003227F9">
        <w:tc>
          <w:tcPr>
            <w:tcW w:w="576" w:type="dxa"/>
          </w:tcPr>
          <w:p w14:paraId="0E139860"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38</w:t>
            </w:r>
          </w:p>
        </w:tc>
        <w:tc>
          <w:tcPr>
            <w:tcW w:w="2056" w:type="dxa"/>
          </w:tcPr>
          <w:p w14:paraId="20C961E9"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XXVII/168/2021 z dnia 26.10.2021r.  </w:t>
            </w:r>
          </w:p>
        </w:tc>
        <w:tc>
          <w:tcPr>
            <w:tcW w:w="4274" w:type="dxa"/>
          </w:tcPr>
          <w:p w14:paraId="68BDE29C" w14:textId="77777777" w:rsidR="00770322" w:rsidRPr="00F13D60" w:rsidRDefault="00770322" w:rsidP="00F13D60">
            <w:pPr>
              <w:spacing w:line="360" w:lineRule="auto"/>
              <w:rPr>
                <w:rFonts w:asciiTheme="minorHAnsi" w:hAnsiTheme="minorHAnsi" w:cstheme="minorHAnsi"/>
                <w:sz w:val="24"/>
                <w:szCs w:val="24"/>
              </w:rPr>
            </w:pPr>
            <w:r w:rsidRPr="00F13D60">
              <w:rPr>
                <w:rFonts w:asciiTheme="minorHAnsi" w:hAnsiTheme="minorHAnsi" w:cstheme="minorHAnsi"/>
                <w:sz w:val="24"/>
                <w:szCs w:val="24"/>
              </w:rPr>
              <w:t xml:space="preserve"> w sprawie określenia wysokości rocznych stawek podatku od środków transportowych obowiązujących na terenie gminy Kosów Lacki</w:t>
            </w:r>
          </w:p>
          <w:p w14:paraId="57AB7900" w14:textId="77777777" w:rsidR="00770322" w:rsidRPr="00F13D60" w:rsidRDefault="00770322" w:rsidP="00F13D60">
            <w:pPr>
              <w:spacing w:line="360" w:lineRule="auto"/>
              <w:jc w:val="both"/>
              <w:rPr>
                <w:rFonts w:asciiTheme="minorHAnsi" w:hAnsiTheme="minorHAnsi" w:cstheme="minorHAnsi"/>
                <w:sz w:val="24"/>
                <w:szCs w:val="24"/>
              </w:rPr>
            </w:pPr>
          </w:p>
        </w:tc>
        <w:tc>
          <w:tcPr>
            <w:tcW w:w="2156" w:type="dxa"/>
          </w:tcPr>
          <w:p w14:paraId="684DD847"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Wykonano zgodnie z obowiązującymi przepisami</w:t>
            </w:r>
          </w:p>
        </w:tc>
      </w:tr>
      <w:tr w:rsidR="00770322" w:rsidRPr="00F13D60" w14:paraId="4DF1527C" w14:textId="77777777" w:rsidTr="003227F9">
        <w:tc>
          <w:tcPr>
            <w:tcW w:w="576" w:type="dxa"/>
          </w:tcPr>
          <w:p w14:paraId="78B1CCE7"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39</w:t>
            </w:r>
          </w:p>
        </w:tc>
        <w:tc>
          <w:tcPr>
            <w:tcW w:w="2056" w:type="dxa"/>
          </w:tcPr>
          <w:p w14:paraId="580EB759"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XXVII/169/2021 z dnia 26.10.2021r.</w:t>
            </w:r>
          </w:p>
        </w:tc>
        <w:tc>
          <w:tcPr>
            <w:tcW w:w="4274" w:type="dxa"/>
          </w:tcPr>
          <w:p w14:paraId="479CADDE"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w sprawie obniżenia ceny skupu żyta przyjmowanej jako podstawa do obliczenia podatku rolnego na rok 2022</w:t>
            </w:r>
          </w:p>
        </w:tc>
        <w:tc>
          <w:tcPr>
            <w:tcW w:w="2156" w:type="dxa"/>
          </w:tcPr>
          <w:p w14:paraId="60C70400"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Wykonano zgodnie z obowiązującymi przepisami</w:t>
            </w:r>
          </w:p>
        </w:tc>
      </w:tr>
      <w:tr w:rsidR="00770322" w:rsidRPr="00F13D60" w14:paraId="42D11D3F" w14:textId="77777777" w:rsidTr="003227F9">
        <w:tc>
          <w:tcPr>
            <w:tcW w:w="576" w:type="dxa"/>
          </w:tcPr>
          <w:p w14:paraId="3DF63AC2"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40</w:t>
            </w:r>
          </w:p>
        </w:tc>
        <w:tc>
          <w:tcPr>
            <w:tcW w:w="2056" w:type="dxa"/>
          </w:tcPr>
          <w:p w14:paraId="2A390AE8"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XXVII/170/2021 z dnia 26.10.2021r.</w:t>
            </w:r>
          </w:p>
        </w:tc>
        <w:tc>
          <w:tcPr>
            <w:tcW w:w="4274" w:type="dxa"/>
          </w:tcPr>
          <w:p w14:paraId="6964255E"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o zmianie uchwały budżetowej Gminy Kosów Lacki  na rok 2021</w:t>
            </w:r>
          </w:p>
        </w:tc>
        <w:tc>
          <w:tcPr>
            <w:tcW w:w="2156" w:type="dxa"/>
          </w:tcPr>
          <w:p w14:paraId="41FA851A"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Środki wydatkowano zgodnie  z zapisami uchwały</w:t>
            </w:r>
          </w:p>
        </w:tc>
      </w:tr>
      <w:tr w:rsidR="00770322" w:rsidRPr="00F13D60" w14:paraId="2523AF2F" w14:textId="77777777" w:rsidTr="003227F9">
        <w:tc>
          <w:tcPr>
            <w:tcW w:w="576" w:type="dxa"/>
          </w:tcPr>
          <w:p w14:paraId="6B5BDBD1"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41</w:t>
            </w:r>
          </w:p>
        </w:tc>
        <w:tc>
          <w:tcPr>
            <w:tcW w:w="2056" w:type="dxa"/>
          </w:tcPr>
          <w:p w14:paraId="3E0CCA47"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XXVIII/171/2021 z dnia 26.11.2021r.</w:t>
            </w:r>
          </w:p>
        </w:tc>
        <w:tc>
          <w:tcPr>
            <w:tcW w:w="4274" w:type="dxa"/>
          </w:tcPr>
          <w:p w14:paraId="0BB8C842"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w sprawie ustalenia szczegółowych zasad ponoszenia odpłatności za pobyt w schronisku dla osób bezdomnych oraz w schronisku  dla osób bezdomnych z usługami opiekuńczymi.</w:t>
            </w:r>
          </w:p>
        </w:tc>
        <w:tc>
          <w:tcPr>
            <w:tcW w:w="2156" w:type="dxa"/>
          </w:tcPr>
          <w:p w14:paraId="4AE743DF"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Wykonano zgodnie z zapisami uchwały</w:t>
            </w:r>
          </w:p>
        </w:tc>
      </w:tr>
      <w:tr w:rsidR="00770322" w:rsidRPr="00F13D60" w14:paraId="665922DA" w14:textId="77777777" w:rsidTr="003227F9">
        <w:tc>
          <w:tcPr>
            <w:tcW w:w="576" w:type="dxa"/>
          </w:tcPr>
          <w:p w14:paraId="65046A80"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42</w:t>
            </w:r>
          </w:p>
        </w:tc>
        <w:tc>
          <w:tcPr>
            <w:tcW w:w="2056" w:type="dxa"/>
          </w:tcPr>
          <w:p w14:paraId="757694D3"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XXVIII/172/2021 z dnia 26.11.2021r. </w:t>
            </w:r>
          </w:p>
        </w:tc>
        <w:tc>
          <w:tcPr>
            <w:tcW w:w="4274" w:type="dxa"/>
          </w:tcPr>
          <w:p w14:paraId="61386B2C" w14:textId="77777777" w:rsidR="00770322" w:rsidRPr="00F13D60" w:rsidRDefault="00770322" w:rsidP="00F13D60">
            <w:pPr>
              <w:spacing w:line="360" w:lineRule="auto"/>
              <w:rPr>
                <w:rFonts w:asciiTheme="minorHAnsi" w:hAnsiTheme="minorHAnsi" w:cstheme="minorHAnsi"/>
                <w:sz w:val="24"/>
                <w:szCs w:val="24"/>
              </w:rPr>
            </w:pPr>
            <w:r w:rsidRPr="00F13D60">
              <w:rPr>
                <w:rFonts w:asciiTheme="minorHAnsi" w:hAnsiTheme="minorHAnsi" w:cstheme="minorHAnsi"/>
                <w:sz w:val="24"/>
                <w:szCs w:val="24"/>
              </w:rPr>
              <w:t xml:space="preserve">w sprawie  zamiaru  przekształcenia Szkoły Podstawowej im. Stefana Kardynała Wyszyńskiego w Kosowie Lackim poprzez zmianę jej siedziby </w:t>
            </w:r>
          </w:p>
          <w:p w14:paraId="4C744F06" w14:textId="77777777" w:rsidR="00770322" w:rsidRPr="00F13D60" w:rsidRDefault="00770322" w:rsidP="00F13D60">
            <w:pPr>
              <w:spacing w:line="360" w:lineRule="auto"/>
              <w:jc w:val="both"/>
              <w:rPr>
                <w:rFonts w:asciiTheme="minorHAnsi" w:hAnsiTheme="minorHAnsi" w:cstheme="minorHAnsi"/>
                <w:sz w:val="24"/>
                <w:szCs w:val="24"/>
              </w:rPr>
            </w:pPr>
          </w:p>
        </w:tc>
        <w:tc>
          <w:tcPr>
            <w:tcW w:w="2156" w:type="dxa"/>
          </w:tcPr>
          <w:p w14:paraId="2508836E" w14:textId="77777777" w:rsidR="00770322" w:rsidRPr="00F13D60" w:rsidRDefault="00770322" w:rsidP="00F13D60">
            <w:pPr>
              <w:spacing w:line="360" w:lineRule="auto"/>
              <w:jc w:val="both"/>
              <w:rPr>
                <w:rFonts w:asciiTheme="minorHAnsi" w:hAnsiTheme="minorHAnsi" w:cstheme="minorHAnsi"/>
                <w:sz w:val="24"/>
                <w:szCs w:val="24"/>
              </w:rPr>
            </w:pPr>
          </w:p>
          <w:p w14:paraId="52A6DC2A"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Wykonano zgodnie z zapisami uchwały</w:t>
            </w:r>
          </w:p>
        </w:tc>
      </w:tr>
      <w:tr w:rsidR="00770322" w:rsidRPr="00F13D60" w14:paraId="050915FB" w14:textId="77777777" w:rsidTr="003227F9">
        <w:tc>
          <w:tcPr>
            <w:tcW w:w="576" w:type="dxa"/>
          </w:tcPr>
          <w:p w14:paraId="049AFF1C"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43</w:t>
            </w:r>
          </w:p>
        </w:tc>
        <w:tc>
          <w:tcPr>
            <w:tcW w:w="2056" w:type="dxa"/>
          </w:tcPr>
          <w:p w14:paraId="49397697"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XXVIII/173/2021 z dnia 26.11.2021r.</w:t>
            </w:r>
          </w:p>
        </w:tc>
        <w:tc>
          <w:tcPr>
            <w:tcW w:w="4274" w:type="dxa"/>
          </w:tcPr>
          <w:p w14:paraId="3C875925"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w sprawie określenia warunków i trybu finansowania w formie dotacji zadań sprzyjających rozwojowi sportu</w:t>
            </w:r>
          </w:p>
        </w:tc>
        <w:tc>
          <w:tcPr>
            <w:tcW w:w="2156" w:type="dxa"/>
          </w:tcPr>
          <w:p w14:paraId="2F73B590"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Wykonano zgodnie z zapisami uchwały</w:t>
            </w:r>
          </w:p>
        </w:tc>
      </w:tr>
      <w:tr w:rsidR="00770322" w:rsidRPr="00F13D60" w14:paraId="32C76F9F" w14:textId="77777777" w:rsidTr="003227F9">
        <w:tc>
          <w:tcPr>
            <w:tcW w:w="576" w:type="dxa"/>
          </w:tcPr>
          <w:p w14:paraId="489CE84B"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44</w:t>
            </w:r>
          </w:p>
        </w:tc>
        <w:tc>
          <w:tcPr>
            <w:tcW w:w="2056" w:type="dxa"/>
          </w:tcPr>
          <w:p w14:paraId="4688623B"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XXVIII/174/2021 z dnia 26.11.2021r.</w:t>
            </w:r>
          </w:p>
        </w:tc>
        <w:tc>
          <w:tcPr>
            <w:tcW w:w="4274" w:type="dxa"/>
          </w:tcPr>
          <w:p w14:paraId="792D5B3B"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o zmianie uchwały w sprawie uchwalenia Regulaminu utrzymania czystości i porządku na terenie Miasta i Gminy Kosów Lacki </w:t>
            </w:r>
          </w:p>
        </w:tc>
        <w:tc>
          <w:tcPr>
            <w:tcW w:w="2156" w:type="dxa"/>
          </w:tcPr>
          <w:p w14:paraId="5C11D28E"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Wykonano zgodnie z zapisami uchwały</w:t>
            </w:r>
          </w:p>
        </w:tc>
      </w:tr>
      <w:tr w:rsidR="00770322" w:rsidRPr="00F13D60" w14:paraId="40C2FE69" w14:textId="77777777" w:rsidTr="003227F9">
        <w:tc>
          <w:tcPr>
            <w:tcW w:w="576" w:type="dxa"/>
          </w:tcPr>
          <w:p w14:paraId="2811FF07"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45</w:t>
            </w:r>
          </w:p>
        </w:tc>
        <w:tc>
          <w:tcPr>
            <w:tcW w:w="2056" w:type="dxa"/>
          </w:tcPr>
          <w:p w14:paraId="55718855"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XXVIII/175/2021 z dnia 26.11.2021r.</w:t>
            </w:r>
          </w:p>
        </w:tc>
        <w:tc>
          <w:tcPr>
            <w:tcW w:w="4274" w:type="dxa"/>
          </w:tcPr>
          <w:p w14:paraId="7F880815" w14:textId="77777777" w:rsidR="00770322" w:rsidRPr="00F13D60" w:rsidRDefault="00770322" w:rsidP="00F13D60">
            <w:pPr>
              <w:spacing w:line="360" w:lineRule="auto"/>
              <w:rPr>
                <w:rFonts w:asciiTheme="minorHAnsi" w:hAnsiTheme="minorHAnsi" w:cstheme="minorHAnsi"/>
                <w:sz w:val="24"/>
                <w:szCs w:val="24"/>
              </w:rPr>
            </w:pPr>
            <w:r w:rsidRPr="00F13D60">
              <w:rPr>
                <w:rFonts w:asciiTheme="minorHAnsi" w:hAnsiTheme="minorHAnsi" w:cstheme="minorHAnsi"/>
                <w:sz w:val="24"/>
                <w:szCs w:val="24"/>
              </w:rPr>
              <w:t xml:space="preserve">o zmianie uchwały w sprawie szczegółowego sposobu i zakresu </w:t>
            </w:r>
            <w:r w:rsidRPr="00F13D60">
              <w:rPr>
                <w:rFonts w:asciiTheme="minorHAnsi" w:hAnsiTheme="minorHAnsi" w:cstheme="minorHAnsi"/>
                <w:sz w:val="24"/>
                <w:szCs w:val="24"/>
              </w:rPr>
              <w:lastRenderedPageBreak/>
              <w:t>świadczenia usług  w zakresie odbierania odpadów komunalnych od właścicieli nieruchomości  i zagospodarowania tych odpadów</w:t>
            </w:r>
          </w:p>
        </w:tc>
        <w:tc>
          <w:tcPr>
            <w:tcW w:w="2156" w:type="dxa"/>
          </w:tcPr>
          <w:p w14:paraId="20AAFA5A"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lastRenderedPageBreak/>
              <w:t xml:space="preserve"> </w:t>
            </w:r>
          </w:p>
          <w:p w14:paraId="5A5317C0"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lastRenderedPageBreak/>
              <w:t xml:space="preserve"> Wykonano zgodnie z zapisami uchwały</w:t>
            </w:r>
          </w:p>
        </w:tc>
      </w:tr>
      <w:tr w:rsidR="00770322" w:rsidRPr="00F13D60" w14:paraId="17E62B07" w14:textId="77777777" w:rsidTr="003227F9">
        <w:tc>
          <w:tcPr>
            <w:tcW w:w="576" w:type="dxa"/>
          </w:tcPr>
          <w:p w14:paraId="13A6DDEF"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lastRenderedPageBreak/>
              <w:t>46</w:t>
            </w:r>
          </w:p>
        </w:tc>
        <w:tc>
          <w:tcPr>
            <w:tcW w:w="2056" w:type="dxa"/>
          </w:tcPr>
          <w:p w14:paraId="039CE0DC"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XXVIII/176/2021 z dnia 26.11.2021r.</w:t>
            </w:r>
          </w:p>
        </w:tc>
        <w:tc>
          <w:tcPr>
            <w:tcW w:w="4274" w:type="dxa"/>
          </w:tcPr>
          <w:p w14:paraId="346B12E4"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w sprawie ustalenia wynagrodzenia Burmistrza</w:t>
            </w:r>
          </w:p>
        </w:tc>
        <w:tc>
          <w:tcPr>
            <w:tcW w:w="2156" w:type="dxa"/>
          </w:tcPr>
          <w:p w14:paraId="0AC08CCC"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Wykonano zgodnie z zapisami uchwał</w:t>
            </w:r>
          </w:p>
        </w:tc>
      </w:tr>
      <w:tr w:rsidR="00770322" w:rsidRPr="00F13D60" w14:paraId="78A28D1F" w14:textId="77777777" w:rsidTr="003227F9">
        <w:tc>
          <w:tcPr>
            <w:tcW w:w="576" w:type="dxa"/>
          </w:tcPr>
          <w:p w14:paraId="740D78DE"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47</w:t>
            </w:r>
          </w:p>
        </w:tc>
        <w:tc>
          <w:tcPr>
            <w:tcW w:w="2056" w:type="dxa"/>
          </w:tcPr>
          <w:p w14:paraId="43E2C7DF"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XXVIII/177/2021 z dnia 26.11.2021r. </w:t>
            </w:r>
          </w:p>
        </w:tc>
        <w:tc>
          <w:tcPr>
            <w:tcW w:w="4274" w:type="dxa"/>
          </w:tcPr>
          <w:p w14:paraId="6E1A8D27"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o zmianie w Wieloletniej Prognozie Finansowej  Gminy na lata 2021 -2037</w:t>
            </w:r>
          </w:p>
        </w:tc>
        <w:tc>
          <w:tcPr>
            <w:tcW w:w="2156" w:type="dxa"/>
          </w:tcPr>
          <w:p w14:paraId="0BA5F487"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Środki wydatkowano zgodnie  z zapisami uchwały</w:t>
            </w:r>
          </w:p>
        </w:tc>
      </w:tr>
      <w:tr w:rsidR="00770322" w:rsidRPr="00F13D60" w14:paraId="74B8D504" w14:textId="77777777" w:rsidTr="003227F9">
        <w:tc>
          <w:tcPr>
            <w:tcW w:w="576" w:type="dxa"/>
          </w:tcPr>
          <w:p w14:paraId="0F0CD34E"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48</w:t>
            </w:r>
          </w:p>
        </w:tc>
        <w:tc>
          <w:tcPr>
            <w:tcW w:w="2056" w:type="dxa"/>
          </w:tcPr>
          <w:p w14:paraId="7A130052"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XXVIII/178/2021 z dnia 26.11.2021r. </w:t>
            </w:r>
          </w:p>
        </w:tc>
        <w:tc>
          <w:tcPr>
            <w:tcW w:w="4274" w:type="dxa"/>
          </w:tcPr>
          <w:p w14:paraId="46003157"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o zmianie uchwały budżetowej Gminy na rok 2021</w:t>
            </w:r>
          </w:p>
        </w:tc>
        <w:tc>
          <w:tcPr>
            <w:tcW w:w="2156" w:type="dxa"/>
          </w:tcPr>
          <w:p w14:paraId="1071B1A6"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Środki wydatkowano zgodnie  z zapisami uchwały</w:t>
            </w:r>
          </w:p>
        </w:tc>
      </w:tr>
      <w:tr w:rsidR="00770322" w:rsidRPr="00F13D60" w14:paraId="4C657FD0" w14:textId="77777777" w:rsidTr="003227F9">
        <w:tc>
          <w:tcPr>
            <w:tcW w:w="576" w:type="dxa"/>
          </w:tcPr>
          <w:p w14:paraId="71D0DEA1"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49</w:t>
            </w:r>
          </w:p>
        </w:tc>
        <w:tc>
          <w:tcPr>
            <w:tcW w:w="2056" w:type="dxa"/>
          </w:tcPr>
          <w:p w14:paraId="74F9C125"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XXIX/179/2021    z dnia 21.12.2021r. </w:t>
            </w:r>
          </w:p>
        </w:tc>
        <w:tc>
          <w:tcPr>
            <w:tcW w:w="4274" w:type="dxa"/>
          </w:tcPr>
          <w:p w14:paraId="2C738F9F"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w sprawie uchwalenia Gminnego Programu Profilaktyki i Rozwiązywania problemów Alkoholowych na rok 2022  </w:t>
            </w:r>
          </w:p>
        </w:tc>
        <w:tc>
          <w:tcPr>
            <w:tcW w:w="2156" w:type="dxa"/>
          </w:tcPr>
          <w:p w14:paraId="68597EE2"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Wykonano zgodnie     z obowiązującymi przepisami</w:t>
            </w:r>
          </w:p>
        </w:tc>
      </w:tr>
      <w:tr w:rsidR="00770322" w:rsidRPr="00F13D60" w14:paraId="5925E58F" w14:textId="77777777" w:rsidTr="003227F9">
        <w:tc>
          <w:tcPr>
            <w:tcW w:w="576" w:type="dxa"/>
          </w:tcPr>
          <w:p w14:paraId="6CE534FD"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50</w:t>
            </w:r>
          </w:p>
        </w:tc>
        <w:tc>
          <w:tcPr>
            <w:tcW w:w="2056" w:type="dxa"/>
          </w:tcPr>
          <w:p w14:paraId="302EB35D"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XXIX/180/2021   z dnia 21.12.2021r.</w:t>
            </w:r>
          </w:p>
        </w:tc>
        <w:tc>
          <w:tcPr>
            <w:tcW w:w="4274" w:type="dxa"/>
          </w:tcPr>
          <w:p w14:paraId="0AA3CE88"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w sprawie wprowadzenia  zmian  w Statucie Miasta i Gminy Kosów Lacki</w:t>
            </w:r>
          </w:p>
        </w:tc>
        <w:tc>
          <w:tcPr>
            <w:tcW w:w="2156" w:type="dxa"/>
          </w:tcPr>
          <w:p w14:paraId="4936DF6B"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Wykonano zgodnie z obowiązującymi przepisami</w:t>
            </w:r>
          </w:p>
        </w:tc>
      </w:tr>
      <w:tr w:rsidR="00770322" w:rsidRPr="00F13D60" w14:paraId="010AC0B0" w14:textId="77777777" w:rsidTr="003227F9">
        <w:tc>
          <w:tcPr>
            <w:tcW w:w="576" w:type="dxa"/>
          </w:tcPr>
          <w:p w14:paraId="1DE4890D"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51</w:t>
            </w:r>
          </w:p>
        </w:tc>
        <w:tc>
          <w:tcPr>
            <w:tcW w:w="2056" w:type="dxa"/>
          </w:tcPr>
          <w:p w14:paraId="636A72FD"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XXIX/181/2021    z dnia 21.12.2021r.</w:t>
            </w:r>
          </w:p>
        </w:tc>
        <w:tc>
          <w:tcPr>
            <w:tcW w:w="4274" w:type="dxa"/>
          </w:tcPr>
          <w:p w14:paraId="05CA47C1"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w sprawie określenia wysokości diet radnych i zasad ich przyznawania.</w:t>
            </w:r>
          </w:p>
        </w:tc>
        <w:tc>
          <w:tcPr>
            <w:tcW w:w="2156" w:type="dxa"/>
          </w:tcPr>
          <w:p w14:paraId="3C2F638C"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Wykonano zgodnie z obowiązującymi przepisami</w:t>
            </w:r>
          </w:p>
        </w:tc>
      </w:tr>
      <w:tr w:rsidR="00770322" w:rsidRPr="00F13D60" w14:paraId="351D80A0" w14:textId="77777777" w:rsidTr="003227F9">
        <w:tc>
          <w:tcPr>
            <w:tcW w:w="576" w:type="dxa"/>
          </w:tcPr>
          <w:p w14:paraId="148ED6B7"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52</w:t>
            </w:r>
          </w:p>
        </w:tc>
        <w:tc>
          <w:tcPr>
            <w:tcW w:w="2056" w:type="dxa"/>
          </w:tcPr>
          <w:p w14:paraId="46CFD57E"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XXIX/182/2021    z dnia 21.12.2021r.</w:t>
            </w:r>
          </w:p>
        </w:tc>
        <w:tc>
          <w:tcPr>
            <w:tcW w:w="4274" w:type="dxa"/>
          </w:tcPr>
          <w:p w14:paraId="2E3E0BCB"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o zmianie uchwały w sprawie określenia zasad przyznawania sołtysom i przewodniczącym zarządów osiedli diet oraz zwrotu kosztów podróży służbowej.</w:t>
            </w:r>
          </w:p>
        </w:tc>
        <w:tc>
          <w:tcPr>
            <w:tcW w:w="2156" w:type="dxa"/>
          </w:tcPr>
          <w:p w14:paraId="1D5731C8"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Wykonano zgodnie z obowiązującymi przepisami</w:t>
            </w:r>
          </w:p>
        </w:tc>
      </w:tr>
      <w:tr w:rsidR="00770322" w:rsidRPr="00F13D60" w14:paraId="6DA8341F" w14:textId="77777777" w:rsidTr="003227F9">
        <w:tc>
          <w:tcPr>
            <w:tcW w:w="576" w:type="dxa"/>
          </w:tcPr>
          <w:p w14:paraId="47DC5217"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53</w:t>
            </w:r>
          </w:p>
        </w:tc>
        <w:tc>
          <w:tcPr>
            <w:tcW w:w="2056" w:type="dxa"/>
          </w:tcPr>
          <w:p w14:paraId="6A461FA2"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XXIX/183/2021    z dnia 21.12.2021r.</w:t>
            </w:r>
          </w:p>
        </w:tc>
        <w:tc>
          <w:tcPr>
            <w:tcW w:w="4274" w:type="dxa"/>
          </w:tcPr>
          <w:p w14:paraId="1F387D8B" w14:textId="77777777" w:rsidR="00770322" w:rsidRPr="00F13D60" w:rsidRDefault="00770322" w:rsidP="00F13D60">
            <w:pPr>
              <w:spacing w:line="360" w:lineRule="auto"/>
              <w:rPr>
                <w:rFonts w:asciiTheme="minorHAnsi" w:hAnsiTheme="minorHAnsi" w:cstheme="minorHAnsi"/>
                <w:sz w:val="24"/>
                <w:szCs w:val="24"/>
              </w:rPr>
            </w:pPr>
            <w:r w:rsidRPr="00F13D60">
              <w:rPr>
                <w:rFonts w:asciiTheme="minorHAnsi" w:hAnsiTheme="minorHAnsi" w:cstheme="minorHAnsi"/>
                <w:sz w:val="24"/>
                <w:szCs w:val="24"/>
              </w:rPr>
              <w:t xml:space="preserve">o zmianie uchwały w sprawie ustalenia szczegółowych zasad ponoszenia odpłatności za pobyt w schronisku dla </w:t>
            </w:r>
            <w:r w:rsidRPr="00F13D60">
              <w:rPr>
                <w:rFonts w:asciiTheme="minorHAnsi" w:hAnsiTheme="minorHAnsi" w:cstheme="minorHAnsi"/>
                <w:sz w:val="24"/>
                <w:szCs w:val="24"/>
              </w:rPr>
              <w:lastRenderedPageBreak/>
              <w:t>osób bezdomnych oraz w schronisku  dla osób bezdomnych z usługami opiekuńczymi.</w:t>
            </w:r>
          </w:p>
        </w:tc>
        <w:tc>
          <w:tcPr>
            <w:tcW w:w="2156" w:type="dxa"/>
          </w:tcPr>
          <w:p w14:paraId="5535025B"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lastRenderedPageBreak/>
              <w:t>Wykonano zgodnie z obowiązującymi przepisami</w:t>
            </w:r>
          </w:p>
        </w:tc>
      </w:tr>
      <w:tr w:rsidR="00770322" w:rsidRPr="00F13D60" w14:paraId="2D4054AD" w14:textId="77777777" w:rsidTr="003227F9">
        <w:tc>
          <w:tcPr>
            <w:tcW w:w="576" w:type="dxa"/>
          </w:tcPr>
          <w:p w14:paraId="68E48C02"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54</w:t>
            </w:r>
          </w:p>
        </w:tc>
        <w:tc>
          <w:tcPr>
            <w:tcW w:w="2056" w:type="dxa"/>
          </w:tcPr>
          <w:p w14:paraId="22DC2795"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XXIX/184/2021    z dnia 21.12.2021r.</w:t>
            </w:r>
          </w:p>
        </w:tc>
        <w:tc>
          <w:tcPr>
            <w:tcW w:w="4274" w:type="dxa"/>
          </w:tcPr>
          <w:p w14:paraId="72E74675"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w sprawie wyrażenia zgody na nabycie nieruchomości</w:t>
            </w:r>
          </w:p>
        </w:tc>
        <w:tc>
          <w:tcPr>
            <w:tcW w:w="2156" w:type="dxa"/>
          </w:tcPr>
          <w:p w14:paraId="2D86F3B6"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Wykonano zgodnie z obowiązującymi przepisami</w:t>
            </w:r>
          </w:p>
        </w:tc>
      </w:tr>
      <w:tr w:rsidR="00770322" w:rsidRPr="00F13D60" w14:paraId="544600A2" w14:textId="77777777" w:rsidTr="003227F9">
        <w:tc>
          <w:tcPr>
            <w:tcW w:w="576" w:type="dxa"/>
          </w:tcPr>
          <w:p w14:paraId="17FD363C"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55</w:t>
            </w:r>
          </w:p>
        </w:tc>
        <w:tc>
          <w:tcPr>
            <w:tcW w:w="2056" w:type="dxa"/>
          </w:tcPr>
          <w:p w14:paraId="681656EA"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XXIX/185/2021    z dnia 21.12.2021r.</w:t>
            </w:r>
          </w:p>
        </w:tc>
        <w:tc>
          <w:tcPr>
            <w:tcW w:w="4274" w:type="dxa"/>
          </w:tcPr>
          <w:p w14:paraId="3C1134E9" w14:textId="77777777" w:rsidR="00770322" w:rsidRPr="00F13D60" w:rsidRDefault="00770322" w:rsidP="00F13D60">
            <w:pPr>
              <w:spacing w:line="360" w:lineRule="auto"/>
              <w:rPr>
                <w:rFonts w:asciiTheme="minorHAnsi" w:hAnsiTheme="minorHAnsi" w:cstheme="minorHAnsi"/>
                <w:sz w:val="24"/>
                <w:szCs w:val="24"/>
              </w:rPr>
            </w:pPr>
            <w:r w:rsidRPr="00F13D60">
              <w:rPr>
                <w:rFonts w:asciiTheme="minorHAnsi" w:hAnsiTheme="minorHAnsi" w:cstheme="minorHAnsi"/>
                <w:sz w:val="24"/>
                <w:szCs w:val="24"/>
              </w:rPr>
              <w:t xml:space="preserve">o zmianie uchwały w sprawie zaciągnięcia długoterminowej pożyczki z Wojewódzkiego Funduszu Ochrony Środowiska i Gospodarki Wodnej w Warszawie </w:t>
            </w:r>
          </w:p>
          <w:p w14:paraId="7B27A9AE" w14:textId="77777777" w:rsidR="00770322" w:rsidRPr="00F13D60" w:rsidRDefault="00770322" w:rsidP="00F13D60">
            <w:pPr>
              <w:spacing w:line="360" w:lineRule="auto"/>
              <w:jc w:val="both"/>
              <w:rPr>
                <w:rFonts w:asciiTheme="minorHAnsi" w:hAnsiTheme="minorHAnsi" w:cstheme="minorHAnsi"/>
                <w:sz w:val="24"/>
                <w:szCs w:val="24"/>
              </w:rPr>
            </w:pPr>
          </w:p>
        </w:tc>
        <w:tc>
          <w:tcPr>
            <w:tcW w:w="2156" w:type="dxa"/>
          </w:tcPr>
          <w:p w14:paraId="3BA56CA6"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Wykonano zgodnie z obowiązującymi przepisami</w:t>
            </w:r>
          </w:p>
        </w:tc>
      </w:tr>
      <w:tr w:rsidR="00770322" w:rsidRPr="00F13D60" w14:paraId="0CF6982A" w14:textId="77777777" w:rsidTr="003227F9">
        <w:tc>
          <w:tcPr>
            <w:tcW w:w="576" w:type="dxa"/>
          </w:tcPr>
          <w:p w14:paraId="1C932903"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56</w:t>
            </w:r>
          </w:p>
        </w:tc>
        <w:tc>
          <w:tcPr>
            <w:tcW w:w="2056" w:type="dxa"/>
          </w:tcPr>
          <w:p w14:paraId="5499099E"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XXIX/186/2021    z dnia 21.12.2021r.</w:t>
            </w:r>
          </w:p>
        </w:tc>
        <w:tc>
          <w:tcPr>
            <w:tcW w:w="4274" w:type="dxa"/>
          </w:tcPr>
          <w:p w14:paraId="0E12CEB7"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o zmianie WPF  Gminy na lata 2021 -2037</w:t>
            </w:r>
          </w:p>
        </w:tc>
        <w:tc>
          <w:tcPr>
            <w:tcW w:w="2156" w:type="dxa"/>
          </w:tcPr>
          <w:p w14:paraId="0290ED91"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Środki wydatkowano zgodnie  z zapisami uchwały</w:t>
            </w:r>
          </w:p>
        </w:tc>
      </w:tr>
      <w:tr w:rsidR="00770322" w:rsidRPr="00F13D60" w14:paraId="480DB247" w14:textId="77777777" w:rsidTr="003227F9">
        <w:tc>
          <w:tcPr>
            <w:tcW w:w="576" w:type="dxa"/>
          </w:tcPr>
          <w:p w14:paraId="6B38377C"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57</w:t>
            </w:r>
          </w:p>
        </w:tc>
        <w:tc>
          <w:tcPr>
            <w:tcW w:w="2056" w:type="dxa"/>
          </w:tcPr>
          <w:p w14:paraId="66B571AB"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XXIX/187/2021    z dnia 21.12.2021r.</w:t>
            </w:r>
          </w:p>
        </w:tc>
        <w:tc>
          <w:tcPr>
            <w:tcW w:w="4274" w:type="dxa"/>
          </w:tcPr>
          <w:p w14:paraId="59D691C0"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o zmianie uchwały budżetowej Gminy na rok 2021</w:t>
            </w:r>
          </w:p>
        </w:tc>
        <w:tc>
          <w:tcPr>
            <w:tcW w:w="2156" w:type="dxa"/>
          </w:tcPr>
          <w:p w14:paraId="17A24A6B"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Środki wydatkowano zgodnie  z zapisami uchwały</w:t>
            </w:r>
          </w:p>
        </w:tc>
      </w:tr>
      <w:tr w:rsidR="00770322" w:rsidRPr="00F13D60" w14:paraId="06062E55" w14:textId="77777777" w:rsidTr="003227F9">
        <w:tc>
          <w:tcPr>
            <w:tcW w:w="576" w:type="dxa"/>
          </w:tcPr>
          <w:p w14:paraId="507D2B9A"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58</w:t>
            </w:r>
          </w:p>
        </w:tc>
        <w:tc>
          <w:tcPr>
            <w:tcW w:w="2056" w:type="dxa"/>
          </w:tcPr>
          <w:p w14:paraId="6CFE9CAB"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XXIX/188/2021    z dnia 21.12.2021r.</w:t>
            </w:r>
          </w:p>
        </w:tc>
        <w:tc>
          <w:tcPr>
            <w:tcW w:w="4274" w:type="dxa"/>
          </w:tcPr>
          <w:p w14:paraId="7ECD3145"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w sprawie Wieloletniej Prognozy Finansowej Gminy Kosów Lacki na rok 2022-2037</w:t>
            </w:r>
          </w:p>
        </w:tc>
        <w:tc>
          <w:tcPr>
            <w:tcW w:w="2156" w:type="dxa"/>
          </w:tcPr>
          <w:p w14:paraId="20E82CAA"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wykonano zgodnie  z zapisami uchwały</w:t>
            </w:r>
          </w:p>
        </w:tc>
      </w:tr>
      <w:tr w:rsidR="00770322" w:rsidRPr="00F13D60" w14:paraId="7549F743" w14:textId="77777777" w:rsidTr="003227F9">
        <w:tc>
          <w:tcPr>
            <w:tcW w:w="576" w:type="dxa"/>
          </w:tcPr>
          <w:p w14:paraId="362C2BAD"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59</w:t>
            </w:r>
          </w:p>
        </w:tc>
        <w:tc>
          <w:tcPr>
            <w:tcW w:w="2056" w:type="dxa"/>
          </w:tcPr>
          <w:p w14:paraId="5794598C"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XXIX/189/2021    z dnia 21.12.2021r</w:t>
            </w:r>
          </w:p>
        </w:tc>
        <w:tc>
          <w:tcPr>
            <w:tcW w:w="4274" w:type="dxa"/>
          </w:tcPr>
          <w:p w14:paraId="713C378F"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w sprawie uchwalenia uchwały budżetowej Gminy Kosów Lacki na rok 2022</w:t>
            </w:r>
          </w:p>
        </w:tc>
        <w:tc>
          <w:tcPr>
            <w:tcW w:w="2156" w:type="dxa"/>
          </w:tcPr>
          <w:p w14:paraId="2E2C51C6" w14:textId="77777777" w:rsidR="00770322" w:rsidRPr="00F13D60" w:rsidRDefault="00770322" w:rsidP="00F13D60">
            <w:pPr>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wykonano zgodnie  z zapisami uchwały</w:t>
            </w:r>
          </w:p>
        </w:tc>
      </w:tr>
    </w:tbl>
    <w:p w14:paraId="319FB97B" w14:textId="77777777" w:rsidR="00770322" w:rsidRPr="00F13D60" w:rsidRDefault="00770322" w:rsidP="00F13D60">
      <w:pPr>
        <w:pStyle w:val="Akapitzlist"/>
        <w:spacing w:after="0" w:line="360" w:lineRule="auto"/>
        <w:ind w:left="1425"/>
        <w:contextualSpacing w:val="0"/>
        <w:rPr>
          <w:rFonts w:asciiTheme="minorHAnsi" w:hAnsiTheme="minorHAnsi" w:cstheme="minorHAnsi"/>
          <w:b/>
          <w:szCs w:val="24"/>
        </w:rPr>
      </w:pPr>
    </w:p>
    <w:p w14:paraId="3280EBFD" w14:textId="77777777" w:rsidR="00DD17BD" w:rsidRDefault="00DD17BD" w:rsidP="00F13D60">
      <w:pPr>
        <w:spacing w:after="0" w:line="360" w:lineRule="auto"/>
        <w:rPr>
          <w:rFonts w:asciiTheme="minorHAnsi" w:hAnsiTheme="minorHAnsi" w:cstheme="minorHAnsi"/>
          <w:sz w:val="24"/>
          <w:szCs w:val="24"/>
        </w:rPr>
      </w:pPr>
    </w:p>
    <w:p w14:paraId="43370FFB" w14:textId="77777777" w:rsidR="00F85629" w:rsidRDefault="00F85629" w:rsidP="00F13D60">
      <w:pPr>
        <w:spacing w:after="0" w:line="360" w:lineRule="auto"/>
        <w:rPr>
          <w:rFonts w:asciiTheme="minorHAnsi" w:hAnsiTheme="minorHAnsi" w:cstheme="minorHAnsi"/>
          <w:sz w:val="24"/>
          <w:szCs w:val="24"/>
        </w:rPr>
      </w:pPr>
    </w:p>
    <w:p w14:paraId="326CEA8C" w14:textId="77777777" w:rsidR="00F85629" w:rsidRDefault="00F85629" w:rsidP="00F13D60">
      <w:pPr>
        <w:spacing w:after="0" w:line="360" w:lineRule="auto"/>
        <w:rPr>
          <w:rFonts w:asciiTheme="minorHAnsi" w:hAnsiTheme="minorHAnsi" w:cstheme="minorHAnsi"/>
          <w:sz w:val="24"/>
          <w:szCs w:val="24"/>
        </w:rPr>
      </w:pPr>
    </w:p>
    <w:p w14:paraId="176ED8F3" w14:textId="77777777" w:rsidR="00F85629" w:rsidRDefault="00F85629" w:rsidP="00F13D60">
      <w:pPr>
        <w:spacing w:after="0" w:line="360" w:lineRule="auto"/>
        <w:rPr>
          <w:rFonts w:asciiTheme="minorHAnsi" w:hAnsiTheme="minorHAnsi" w:cstheme="minorHAnsi"/>
          <w:sz w:val="24"/>
          <w:szCs w:val="24"/>
        </w:rPr>
      </w:pPr>
    </w:p>
    <w:p w14:paraId="12859ED3" w14:textId="77777777" w:rsidR="00F85629" w:rsidRDefault="00F85629" w:rsidP="00F13D60">
      <w:pPr>
        <w:spacing w:after="0" w:line="360" w:lineRule="auto"/>
        <w:rPr>
          <w:rFonts w:asciiTheme="minorHAnsi" w:hAnsiTheme="minorHAnsi" w:cstheme="minorHAnsi"/>
          <w:sz w:val="24"/>
          <w:szCs w:val="24"/>
        </w:rPr>
      </w:pPr>
    </w:p>
    <w:p w14:paraId="52D583D0" w14:textId="77777777" w:rsidR="007A76D4" w:rsidRPr="00F13D60" w:rsidRDefault="007A76D4" w:rsidP="00F13D60">
      <w:pPr>
        <w:spacing w:after="0" w:line="360" w:lineRule="auto"/>
        <w:rPr>
          <w:rFonts w:asciiTheme="minorHAnsi" w:hAnsiTheme="minorHAnsi" w:cstheme="minorHAnsi"/>
          <w:sz w:val="24"/>
          <w:szCs w:val="24"/>
        </w:rPr>
      </w:pPr>
    </w:p>
    <w:p w14:paraId="4F885644" w14:textId="1ACC3521" w:rsidR="00D130E9" w:rsidRPr="00F13D60" w:rsidRDefault="000C3748" w:rsidP="00F13D60">
      <w:pPr>
        <w:pStyle w:val="Nagwek1"/>
        <w:spacing w:before="0" w:line="360" w:lineRule="auto"/>
        <w:rPr>
          <w:rFonts w:asciiTheme="minorHAnsi" w:hAnsiTheme="minorHAnsi" w:cstheme="minorHAnsi"/>
        </w:rPr>
      </w:pPr>
      <w:bookmarkStart w:id="40" w:name="_Toc9232461"/>
      <w:bookmarkStart w:id="41" w:name="_Toc104975322"/>
      <w:r w:rsidRPr="00F13D60">
        <w:rPr>
          <w:rFonts w:asciiTheme="minorHAnsi" w:hAnsiTheme="minorHAnsi" w:cstheme="minorHAnsi"/>
        </w:rPr>
        <w:t xml:space="preserve">VII. </w:t>
      </w:r>
      <w:r w:rsidR="00BF0B46" w:rsidRPr="00F13D60">
        <w:rPr>
          <w:rFonts w:asciiTheme="minorHAnsi" w:hAnsiTheme="minorHAnsi" w:cstheme="minorHAnsi"/>
        </w:rPr>
        <w:t>DZIAŁALNOŚC GMINNYCH JEDNOSTEK ORGANIZACYJNYCH GMINY</w:t>
      </w:r>
      <w:r w:rsidR="008F36DB" w:rsidRPr="00F13D60">
        <w:rPr>
          <w:rFonts w:asciiTheme="minorHAnsi" w:hAnsiTheme="minorHAnsi" w:cstheme="minorHAnsi"/>
        </w:rPr>
        <w:t>.</w:t>
      </w:r>
      <w:bookmarkEnd w:id="40"/>
      <w:bookmarkEnd w:id="41"/>
    </w:p>
    <w:p w14:paraId="3C624027" w14:textId="77777777" w:rsidR="00D130E9" w:rsidRPr="00F13D60" w:rsidRDefault="00D130E9" w:rsidP="00F13D60">
      <w:pPr>
        <w:spacing w:after="0" w:line="360" w:lineRule="auto"/>
        <w:jc w:val="both"/>
        <w:rPr>
          <w:rFonts w:asciiTheme="minorHAnsi" w:hAnsiTheme="minorHAnsi" w:cstheme="minorHAnsi"/>
          <w:b/>
          <w:bCs/>
          <w:sz w:val="24"/>
          <w:szCs w:val="24"/>
        </w:rPr>
      </w:pPr>
    </w:p>
    <w:p w14:paraId="2943D2C0" w14:textId="1F94B97C" w:rsidR="00770322" w:rsidRPr="00F13D60" w:rsidRDefault="006F2B96" w:rsidP="00F13D60">
      <w:pPr>
        <w:pStyle w:val="Nagwek1"/>
        <w:spacing w:before="0" w:line="360" w:lineRule="auto"/>
        <w:rPr>
          <w:rFonts w:asciiTheme="minorHAnsi" w:hAnsiTheme="minorHAnsi" w:cstheme="minorHAnsi"/>
        </w:rPr>
      </w:pPr>
      <w:bookmarkStart w:id="42" w:name="_Toc9232462"/>
      <w:bookmarkStart w:id="43" w:name="_Toc104975323"/>
      <w:r w:rsidRPr="00F13D60">
        <w:rPr>
          <w:rFonts w:asciiTheme="minorHAnsi" w:hAnsiTheme="minorHAnsi" w:cstheme="minorHAnsi"/>
        </w:rPr>
        <w:t>7</w:t>
      </w:r>
      <w:r w:rsidR="006A5442" w:rsidRPr="00F13D60">
        <w:rPr>
          <w:rFonts w:asciiTheme="minorHAnsi" w:hAnsiTheme="minorHAnsi" w:cstheme="minorHAnsi"/>
        </w:rPr>
        <w:t xml:space="preserve">.1  </w:t>
      </w:r>
      <w:r w:rsidR="00A93E60" w:rsidRPr="00F13D60">
        <w:rPr>
          <w:rFonts w:asciiTheme="minorHAnsi" w:hAnsiTheme="minorHAnsi" w:cstheme="minorHAnsi"/>
        </w:rPr>
        <w:t>Miejsko – Gminn</w:t>
      </w:r>
      <w:r w:rsidR="00145C4D" w:rsidRPr="00F13D60">
        <w:rPr>
          <w:rFonts w:asciiTheme="minorHAnsi" w:hAnsiTheme="minorHAnsi" w:cstheme="minorHAnsi"/>
        </w:rPr>
        <w:t>a</w:t>
      </w:r>
      <w:r w:rsidR="00A93E60" w:rsidRPr="00F13D60">
        <w:rPr>
          <w:rFonts w:asciiTheme="minorHAnsi" w:hAnsiTheme="minorHAnsi" w:cstheme="minorHAnsi"/>
        </w:rPr>
        <w:t xml:space="preserve"> Bibliotek</w:t>
      </w:r>
      <w:r w:rsidR="00145C4D" w:rsidRPr="00F13D60">
        <w:rPr>
          <w:rFonts w:asciiTheme="minorHAnsi" w:hAnsiTheme="minorHAnsi" w:cstheme="minorHAnsi"/>
        </w:rPr>
        <w:t>a</w:t>
      </w:r>
      <w:r w:rsidR="00A93E60" w:rsidRPr="00F13D60">
        <w:rPr>
          <w:rFonts w:asciiTheme="minorHAnsi" w:hAnsiTheme="minorHAnsi" w:cstheme="minorHAnsi"/>
        </w:rPr>
        <w:t xml:space="preserve"> Publiczn</w:t>
      </w:r>
      <w:r w:rsidR="00145C4D" w:rsidRPr="00F13D60">
        <w:rPr>
          <w:rFonts w:asciiTheme="minorHAnsi" w:hAnsiTheme="minorHAnsi" w:cstheme="minorHAnsi"/>
        </w:rPr>
        <w:t>a</w:t>
      </w:r>
      <w:r w:rsidR="00A93E60" w:rsidRPr="00F13D60">
        <w:rPr>
          <w:rFonts w:asciiTheme="minorHAnsi" w:hAnsiTheme="minorHAnsi" w:cstheme="minorHAnsi"/>
        </w:rPr>
        <w:t xml:space="preserve"> w Kosowie Lackim oraz</w:t>
      </w:r>
      <w:r w:rsidR="00B10559" w:rsidRPr="00F13D60">
        <w:rPr>
          <w:rFonts w:asciiTheme="minorHAnsi" w:hAnsiTheme="minorHAnsi" w:cstheme="minorHAnsi"/>
        </w:rPr>
        <w:t xml:space="preserve"> </w:t>
      </w:r>
      <w:r w:rsidR="00A93E60" w:rsidRPr="00F13D60">
        <w:rPr>
          <w:rFonts w:asciiTheme="minorHAnsi" w:hAnsiTheme="minorHAnsi" w:cstheme="minorHAnsi"/>
        </w:rPr>
        <w:t>filii</w:t>
      </w:r>
      <w:bookmarkEnd w:id="42"/>
      <w:bookmarkEnd w:id="43"/>
      <w:r w:rsidR="00A93E60" w:rsidRPr="00F13D60">
        <w:rPr>
          <w:rFonts w:asciiTheme="minorHAnsi" w:hAnsiTheme="minorHAnsi" w:cstheme="minorHAnsi"/>
        </w:rPr>
        <w:t xml:space="preserve"> </w:t>
      </w:r>
    </w:p>
    <w:p w14:paraId="29F8DA15" w14:textId="77777777" w:rsidR="00770322" w:rsidRPr="00F13D60" w:rsidRDefault="00770322" w:rsidP="00F13D60">
      <w:pPr>
        <w:pStyle w:val="Akapitzlist"/>
        <w:numPr>
          <w:ilvl w:val="0"/>
          <w:numId w:val="4"/>
        </w:numPr>
        <w:tabs>
          <w:tab w:val="clear" w:pos="0"/>
          <w:tab w:val="num" w:pos="-360"/>
        </w:tabs>
        <w:suppressAutoHyphens/>
        <w:spacing w:after="0" w:line="360" w:lineRule="auto"/>
        <w:ind w:left="357" w:hanging="357"/>
        <w:contextualSpacing w:val="0"/>
        <w:jc w:val="left"/>
        <w:rPr>
          <w:rFonts w:asciiTheme="minorHAnsi" w:hAnsiTheme="minorHAnsi" w:cstheme="minorHAnsi"/>
          <w:szCs w:val="24"/>
        </w:rPr>
      </w:pPr>
      <w:r w:rsidRPr="00F13D60">
        <w:rPr>
          <w:rFonts w:asciiTheme="minorHAnsi" w:eastAsia="Times New Roman" w:hAnsiTheme="minorHAnsi" w:cstheme="minorHAnsi"/>
          <w:b/>
          <w:bCs/>
          <w:i/>
          <w:iCs/>
          <w:szCs w:val="24"/>
          <w:u w:val="single"/>
        </w:rPr>
        <w:t xml:space="preserve"> </w:t>
      </w:r>
      <w:r w:rsidRPr="00F13D60">
        <w:rPr>
          <w:rFonts w:asciiTheme="minorHAnsi" w:hAnsiTheme="minorHAnsi" w:cstheme="minorHAnsi"/>
          <w:b/>
          <w:bCs/>
          <w:i/>
          <w:iCs/>
          <w:szCs w:val="24"/>
          <w:u w:val="single"/>
        </w:rPr>
        <w:t>Organizacja biblioteki</w:t>
      </w:r>
    </w:p>
    <w:p w14:paraId="1E71D011" w14:textId="04B92CA6" w:rsidR="00770322" w:rsidRPr="00F13D60" w:rsidRDefault="00770322" w:rsidP="00F85629">
      <w:pPr>
        <w:pStyle w:val="Akapitzlist"/>
        <w:spacing w:after="0" w:line="360" w:lineRule="auto"/>
        <w:ind w:left="357" w:firstLine="351"/>
        <w:contextualSpacing w:val="0"/>
        <w:rPr>
          <w:rFonts w:asciiTheme="minorHAnsi" w:hAnsiTheme="minorHAnsi" w:cstheme="minorHAnsi"/>
          <w:szCs w:val="24"/>
        </w:rPr>
      </w:pPr>
      <w:r w:rsidRPr="00F13D60">
        <w:rPr>
          <w:rFonts w:asciiTheme="minorHAnsi" w:hAnsiTheme="minorHAnsi" w:cstheme="minorHAnsi"/>
          <w:szCs w:val="24"/>
        </w:rPr>
        <w:t xml:space="preserve">Miejsko – Gminna Biblioteka Publiczna w Kosowie Lackim jest samorządową instytucją kultury działającą w obrębie krajowej sieci bibliotecznej, współtworzy sieć bibliotek publicznych powiatu sokołowskiego. Wypełniając działania statutowe służy mieszkańcom gminy Kosów Lacki upowszechniając i promując czytelnictwo, prowadząc działalność informacyjną i </w:t>
      </w:r>
      <w:proofErr w:type="spellStart"/>
      <w:r w:rsidRPr="00F13D60">
        <w:rPr>
          <w:rFonts w:asciiTheme="minorHAnsi" w:hAnsiTheme="minorHAnsi" w:cstheme="minorHAnsi"/>
          <w:szCs w:val="24"/>
        </w:rPr>
        <w:t>kulturalno</w:t>
      </w:r>
      <w:proofErr w:type="spellEnd"/>
      <w:r w:rsidRPr="00F13D60">
        <w:rPr>
          <w:rFonts w:asciiTheme="minorHAnsi" w:hAnsiTheme="minorHAnsi" w:cstheme="minorHAnsi"/>
          <w:szCs w:val="24"/>
        </w:rPr>
        <w:t xml:space="preserve"> – oświatową. Swoją działalnością obejmuje obszar Gminy Kosów Lacki, gdzie znajdują się: Miejsko – Gminna Biblioteka Publiczna w Kosowie Lackim oraz Filia Biblioteczna w Telakach. </w:t>
      </w:r>
    </w:p>
    <w:p w14:paraId="54D89E98" w14:textId="151EB683" w:rsidR="00770322" w:rsidRPr="00F13D60" w:rsidRDefault="00770322" w:rsidP="00F13D60">
      <w:pPr>
        <w:pStyle w:val="Akapitzlist"/>
        <w:spacing w:after="0" w:line="360" w:lineRule="auto"/>
        <w:ind w:left="357"/>
        <w:contextualSpacing w:val="0"/>
        <w:rPr>
          <w:rFonts w:asciiTheme="minorHAnsi" w:hAnsiTheme="minorHAnsi" w:cstheme="minorHAnsi"/>
          <w:szCs w:val="24"/>
        </w:rPr>
      </w:pPr>
      <w:r w:rsidRPr="00F13D60">
        <w:rPr>
          <w:rFonts w:asciiTheme="minorHAnsi" w:hAnsiTheme="minorHAnsi" w:cstheme="minorHAnsi"/>
          <w:szCs w:val="24"/>
        </w:rPr>
        <w:t>Biblioteka w Kosowie czynna jest:</w:t>
      </w:r>
      <w:r w:rsidRPr="00F13D60">
        <w:rPr>
          <w:rFonts w:asciiTheme="minorHAnsi" w:hAnsiTheme="minorHAnsi" w:cstheme="minorHAnsi"/>
          <w:szCs w:val="24"/>
        </w:rPr>
        <w:tab/>
      </w:r>
      <w:r w:rsidRPr="00F13D60">
        <w:rPr>
          <w:rFonts w:asciiTheme="minorHAnsi" w:hAnsiTheme="minorHAnsi" w:cstheme="minorHAnsi"/>
          <w:szCs w:val="24"/>
        </w:rPr>
        <w:tab/>
      </w:r>
      <w:r w:rsidR="00D15D5A">
        <w:rPr>
          <w:rFonts w:asciiTheme="minorHAnsi" w:hAnsiTheme="minorHAnsi" w:cstheme="minorHAnsi"/>
          <w:szCs w:val="24"/>
        </w:rPr>
        <w:t>p</w:t>
      </w:r>
      <w:r w:rsidRPr="00F13D60">
        <w:rPr>
          <w:rFonts w:asciiTheme="minorHAnsi" w:hAnsiTheme="minorHAnsi" w:cstheme="minorHAnsi"/>
          <w:szCs w:val="24"/>
        </w:rPr>
        <w:t xml:space="preserve">oniedziałek – </w:t>
      </w:r>
      <w:r w:rsidR="00D15D5A">
        <w:rPr>
          <w:rFonts w:asciiTheme="minorHAnsi" w:hAnsiTheme="minorHAnsi" w:cstheme="minorHAnsi"/>
          <w:szCs w:val="24"/>
        </w:rPr>
        <w:t>p</w:t>
      </w:r>
      <w:r w:rsidRPr="00F13D60">
        <w:rPr>
          <w:rFonts w:asciiTheme="minorHAnsi" w:hAnsiTheme="minorHAnsi" w:cstheme="minorHAnsi"/>
          <w:szCs w:val="24"/>
        </w:rPr>
        <w:t>iątek  - 10</w:t>
      </w:r>
      <w:r w:rsidRPr="00F13D60">
        <w:rPr>
          <w:rFonts w:asciiTheme="minorHAnsi" w:hAnsiTheme="minorHAnsi" w:cstheme="minorHAnsi"/>
          <w:szCs w:val="24"/>
          <w:vertAlign w:val="superscript"/>
        </w:rPr>
        <w:t>00</w:t>
      </w:r>
      <w:r w:rsidRPr="00F13D60">
        <w:rPr>
          <w:rFonts w:asciiTheme="minorHAnsi" w:hAnsiTheme="minorHAnsi" w:cstheme="minorHAnsi"/>
          <w:szCs w:val="24"/>
        </w:rPr>
        <w:t xml:space="preserve"> – 18</w:t>
      </w:r>
      <w:r w:rsidRPr="00F13D60">
        <w:rPr>
          <w:rFonts w:asciiTheme="minorHAnsi" w:hAnsiTheme="minorHAnsi" w:cstheme="minorHAnsi"/>
          <w:szCs w:val="24"/>
          <w:vertAlign w:val="superscript"/>
        </w:rPr>
        <w:t>00</w:t>
      </w:r>
    </w:p>
    <w:p w14:paraId="1549002B" w14:textId="77777777" w:rsidR="00770322" w:rsidRPr="00F13D60" w:rsidRDefault="00770322" w:rsidP="00F13D60">
      <w:pPr>
        <w:pStyle w:val="Akapitzlist"/>
        <w:spacing w:after="0" w:line="360" w:lineRule="auto"/>
        <w:ind w:left="357"/>
        <w:contextualSpacing w:val="0"/>
        <w:rPr>
          <w:rFonts w:asciiTheme="minorHAnsi" w:hAnsiTheme="minorHAnsi" w:cstheme="minorHAnsi"/>
          <w:szCs w:val="24"/>
        </w:rPr>
      </w:pPr>
      <w:r w:rsidRPr="00F13D60">
        <w:rPr>
          <w:rFonts w:asciiTheme="minorHAnsi" w:hAnsiTheme="minorHAnsi" w:cstheme="minorHAnsi"/>
          <w:szCs w:val="24"/>
        </w:rPr>
        <w:t>Filia w Telakach czynna jest w każdą środę w godz. 10</w:t>
      </w:r>
      <w:r w:rsidRPr="00F13D60">
        <w:rPr>
          <w:rFonts w:asciiTheme="minorHAnsi" w:hAnsiTheme="minorHAnsi" w:cstheme="minorHAnsi"/>
          <w:szCs w:val="24"/>
          <w:vertAlign w:val="superscript"/>
        </w:rPr>
        <w:t>00</w:t>
      </w:r>
      <w:r w:rsidRPr="00F13D60">
        <w:rPr>
          <w:rFonts w:asciiTheme="minorHAnsi" w:hAnsiTheme="minorHAnsi" w:cstheme="minorHAnsi"/>
          <w:szCs w:val="24"/>
        </w:rPr>
        <w:t xml:space="preserve"> – 15</w:t>
      </w:r>
      <w:r w:rsidRPr="00F13D60">
        <w:rPr>
          <w:rFonts w:asciiTheme="minorHAnsi" w:hAnsiTheme="minorHAnsi" w:cstheme="minorHAnsi"/>
          <w:szCs w:val="24"/>
          <w:vertAlign w:val="superscript"/>
        </w:rPr>
        <w:t>30</w:t>
      </w:r>
      <w:r w:rsidRPr="00F13D60">
        <w:rPr>
          <w:rFonts w:asciiTheme="minorHAnsi" w:hAnsiTheme="minorHAnsi" w:cstheme="minorHAnsi"/>
          <w:szCs w:val="24"/>
        </w:rPr>
        <w:t>.</w:t>
      </w:r>
    </w:p>
    <w:p w14:paraId="2C982805" w14:textId="77777777" w:rsidR="00770322" w:rsidRPr="00F13D60" w:rsidRDefault="00770322" w:rsidP="00F13D60">
      <w:pPr>
        <w:pStyle w:val="Akapitzlist"/>
        <w:spacing w:after="0" w:line="360" w:lineRule="auto"/>
        <w:ind w:left="357"/>
        <w:contextualSpacing w:val="0"/>
        <w:rPr>
          <w:rFonts w:asciiTheme="minorHAnsi" w:hAnsiTheme="minorHAnsi" w:cstheme="minorHAnsi"/>
          <w:szCs w:val="24"/>
        </w:rPr>
      </w:pPr>
    </w:p>
    <w:p w14:paraId="64441CB5" w14:textId="77777777" w:rsidR="00770322" w:rsidRPr="00F13D60" w:rsidRDefault="00770322" w:rsidP="00F13D60">
      <w:pPr>
        <w:pStyle w:val="Akapitzlist"/>
        <w:numPr>
          <w:ilvl w:val="0"/>
          <w:numId w:val="4"/>
        </w:numPr>
        <w:tabs>
          <w:tab w:val="clear" w:pos="0"/>
          <w:tab w:val="num" w:pos="-360"/>
        </w:tabs>
        <w:suppressAutoHyphens/>
        <w:spacing w:after="0" w:line="360" w:lineRule="auto"/>
        <w:ind w:left="357" w:hanging="357"/>
        <w:contextualSpacing w:val="0"/>
        <w:jc w:val="left"/>
        <w:rPr>
          <w:rFonts w:asciiTheme="minorHAnsi" w:hAnsiTheme="minorHAnsi" w:cstheme="minorHAnsi"/>
          <w:szCs w:val="24"/>
        </w:rPr>
      </w:pPr>
      <w:r w:rsidRPr="00F13D60">
        <w:rPr>
          <w:rFonts w:asciiTheme="minorHAnsi" w:hAnsiTheme="minorHAnsi" w:cstheme="minorHAnsi"/>
          <w:b/>
          <w:bCs/>
          <w:i/>
          <w:iCs/>
          <w:szCs w:val="24"/>
          <w:u w:val="single"/>
        </w:rPr>
        <w:t>Czytelnicy i udostępnianie zbiorów</w:t>
      </w:r>
    </w:p>
    <w:p w14:paraId="240E443E" w14:textId="77777777" w:rsidR="00770322" w:rsidRPr="00F13D60" w:rsidRDefault="00770322" w:rsidP="00F13D60">
      <w:pPr>
        <w:pStyle w:val="Akapitzlist"/>
        <w:spacing w:after="0" w:line="360" w:lineRule="auto"/>
        <w:ind w:left="357"/>
        <w:contextualSpacing w:val="0"/>
        <w:rPr>
          <w:rFonts w:asciiTheme="minorHAnsi" w:hAnsiTheme="minorHAnsi" w:cstheme="minorHAnsi"/>
          <w:szCs w:val="24"/>
        </w:rPr>
      </w:pPr>
      <w:r w:rsidRPr="00F13D60">
        <w:rPr>
          <w:rFonts w:asciiTheme="minorHAnsi" w:hAnsiTheme="minorHAnsi" w:cstheme="minorHAnsi"/>
          <w:szCs w:val="24"/>
        </w:rPr>
        <w:t xml:space="preserve">M-GBP w Kosowie Lackim zarejestrowała 428 czytelników, Filia w Telakach zarejestrowała 36 czytelników. </w:t>
      </w:r>
    </w:p>
    <w:p w14:paraId="525CB4FF" w14:textId="77777777" w:rsidR="00770322" w:rsidRPr="00F13D60" w:rsidRDefault="00770322" w:rsidP="00F13D60">
      <w:pPr>
        <w:pStyle w:val="Akapitzlist"/>
        <w:spacing w:after="0" w:line="360" w:lineRule="auto"/>
        <w:ind w:left="357"/>
        <w:contextualSpacing w:val="0"/>
        <w:rPr>
          <w:rFonts w:asciiTheme="minorHAnsi" w:hAnsiTheme="minorHAnsi" w:cstheme="minorHAnsi"/>
          <w:szCs w:val="24"/>
        </w:rPr>
      </w:pPr>
      <w:r w:rsidRPr="00F13D60">
        <w:rPr>
          <w:rFonts w:asciiTheme="minorHAnsi" w:hAnsiTheme="minorHAnsi" w:cstheme="minorHAnsi"/>
          <w:szCs w:val="24"/>
        </w:rPr>
        <w:t xml:space="preserve">W 2021 roku, w bibliotekach na terenie naszej gminy łącznie zarejestrowano 464 czytelników, w tym: 158 osób uczących się (uczniowie szkół podstawowych, średnich, studenci), 215 osób pracujących (pracownicy umysłowi, fizyczni, rolnicy), 91 osób pozostałych (dzieci do 5 roku życia, niezatrudnieni, emeryci </w:t>
      </w:r>
      <w:r w:rsidRPr="00F13D60">
        <w:rPr>
          <w:rFonts w:asciiTheme="minorHAnsi" w:hAnsiTheme="minorHAnsi" w:cstheme="minorHAnsi"/>
          <w:szCs w:val="24"/>
        </w:rPr>
        <w:br/>
        <w:t xml:space="preserve">i renciści). </w:t>
      </w:r>
    </w:p>
    <w:p w14:paraId="49987680" w14:textId="77777777" w:rsidR="00770322" w:rsidRPr="00F13D60" w:rsidRDefault="00770322" w:rsidP="00F13D60">
      <w:pPr>
        <w:pStyle w:val="Akapitzlist"/>
        <w:spacing w:after="0" w:line="360" w:lineRule="auto"/>
        <w:ind w:left="357"/>
        <w:contextualSpacing w:val="0"/>
        <w:rPr>
          <w:rFonts w:asciiTheme="minorHAnsi" w:hAnsiTheme="minorHAnsi" w:cstheme="minorHAnsi"/>
          <w:szCs w:val="24"/>
        </w:rPr>
      </w:pPr>
      <w:r w:rsidRPr="00F13D60">
        <w:rPr>
          <w:rFonts w:asciiTheme="minorHAnsi" w:hAnsiTheme="minorHAnsi" w:cstheme="minorHAnsi"/>
          <w:szCs w:val="24"/>
        </w:rPr>
        <w:t>Liczba czytelników na 100 mieszkańców naszej gminy wynosi 8,0.</w:t>
      </w:r>
    </w:p>
    <w:p w14:paraId="7906DA7F" w14:textId="77777777" w:rsidR="00770322" w:rsidRPr="00F13D60" w:rsidRDefault="00770322" w:rsidP="00F13D60">
      <w:pPr>
        <w:pStyle w:val="Akapitzlist"/>
        <w:spacing w:after="0" w:line="360" w:lineRule="auto"/>
        <w:ind w:left="357"/>
        <w:contextualSpacing w:val="0"/>
        <w:rPr>
          <w:rFonts w:asciiTheme="minorHAnsi" w:hAnsiTheme="minorHAnsi" w:cstheme="minorHAnsi"/>
          <w:szCs w:val="24"/>
        </w:rPr>
      </w:pPr>
      <w:r w:rsidRPr="00F13D60">
        <w:rPr>
          <w:rFonts w:asciiTheme="minorHAnsi" w:hAnsiTheme="minorHAnsi" w:cstheme="minorHAnsi"/>
          <w:szCs w:val="24"/>
        </w:rPr>
        <w:t>Biblioteki odwiedziło 3.066 osób.</w:t>
      </w:r>
    </w:p>
    <w:p w14:paraId="16F93DB7" w14:textId="5F1C3A11" w:rsidR="00770322" w:rsidRPr="00F13D60" w:rsidRDefault="00770322" w:rsidP="00F13D60">
      <w:pPr>
        <w:pStyle w:val="Akapitzlist"/>
        <w:spacing w:after="0" w:line="360" w:lineRule="auto"/>
        <w:ind w:left="357"/>
        <w:contextualSpacing w:val="0"/>
        <w:rPr>
          <w:rFonts w:asciiTheme="minorHAnsi" w:hAnsiTheme="minorHAnsi" w:cstheme="minorHAnsi"/>
          <w:szCs w:val="24"/>
        </w:rPr>
      </w:pPr>
      <w:r w:rsidRPr="00F13D60">
        <w:rPr>
          <w:rFonts w:asciiTheme="minorHAnsi" w:hAnsiTheme="minorHAnsi" w:cstheme="minorHAnsi"/>
          <w:szCs w:val="24"/>
        </w:rPr>
        <w:t>W M-GBP w Kosowie Lackim wypożyczono 7.124  książ</w:t>
      </w:r>
      <w:r w:rsidR="00D15D5A">
        <w:rPr>
          <w:rFonts w:asciiTheme="minorHAnsi" w:hAnsiTheme="minorHAnsi" w:cstheme="minorHAnsi"/>
          <w:szCs w:val="24"/>
        </w:rPr>
        <w:t>ek</w:t>
      </w:r>
      <w:r w:rsidRPr="00F13D60">
        <w:rPr>
          <w:rFonts w:asciiTheme="minorHAnsi" w:hAnsiTheme="minorHAnsi" w:cstheme="minorHAnsi"/>
          <w:szCs w:val="24"/>
        </w:rPr>
        <w:t>, w tym:</w:t>
      </w:r>
    </w:p>
    <w:p w14:paraId="72C14774" w14:textId="77777777" w:rsidR="00770322" w:rsidRPr="00F13D60" w:rsidRDefault="00770322" w:rsidP="00F13D60">
      <w:pPr>
        <w:pStyle w:val="Akapitzlist"/>
        <w:numPr>
          <w:ilvl w:val="0"/>
          <w:numId w:val="3"/>
        </w:numPr>
        <w:tabs>
          <w:tab w:val="clear" w:pos="-77"/>
          <w:tab w:val="num" w:pos="0"/>
        </w:tabs>
        <w:suppressAutoHyphens/>
        <w:spacing w:after="0" w:line="360" w:lineRule="auto"/>
        <w:ind w:left="1077"/>
        <w:contextualSpacing w:val="0"/>
        <w:jc w:val="left"/>
        <w:rPr>
          <w:rFonts w:asciiTheme="minorHAnsi" w:hAnsiTheme="minorHAnsi" w:cstheme="minorHAnsi"/>
          <w:szCs w:val="24"/>
        </w:rPr>
      </w:pPr>
      <w:r w:rsidRPr="00F13D60">
        <w:rPr>
          <w:rFonts w:asciiTheme="minorHAnsi" w:hAnsiTheme="minorHAnsi" w:cstheme="minorHAnsi"/>
          <w:szCs w:val="24"/>
        </w:rPr>
        <w:t>1597 książek dla dzieci i młodzieży,</w:t>
      </w:r>
    </w:p>
    <w:p w14:paraId="7BDF3342" w14:textId="77777777" w:rsidR="00770322" w:rsidRPr="00F13D60" w:rsidRDefault="00770322" w:rsidP="00F13D60">
      <w:pPr>
        <w:pStyle w:val="Akapitzlist"/>
        <w:numPr>
          <w:ilvl w:val="0"/>
          <w:numId w:val="3"/>
        </w:numPr>
        <w:tabs>
          <w:tab w:val="clear" w:pos="-77"/>
          <w:tab w:val="num" w:pos="0"/>
        </w:tabs>
        <w:suppressAutoHyphens/>
        <w:spacing w:after="0" w:line="360" w:lineRule="auto"/>
        <w:ind w:left="1077"/>
        <w:contextualSpacing w:val="0"/>
        <w:jc w:val="left"/>
        <w:rPr>
          <w:rFonts w:asciiTheme="minorHAnsi" w:hAnsiTheme="minorHAnsi" w:cstheme="minorHAnsi"/>
          <w:szCs w:val="24"/>
        </w:rPr>
      </w:pPr>
      <w:r w:rsidRPr="00F13D60">
        <w:rPr>
          <w:rFonts w:asciiTheme="minorHAnsi" w:hAnsiTheme="minorHAnsi" w:cstheme="minorHAnsi"/>
          <w:szCs w:val="24"/>
        </w:rPr>
        <w:t>4821 książek dla dorosłych,</w:t>
      </w:r>
    </w:p>
    <w:p w14:paraId="3CBE7093" w14:textId="77777777" w:rsidR="00770322" w:rsidRPr="00F13D60" w:rsidRDefault="00770322" w:rsidP="00F13D60">
      <w:pPr>
        <w:pStyle w:val="Akapitzlist"/>
        <w:numPr>
          <w:ilvl w:val="0"/>
          <w:numId w:val="3"/>
        </w:numPr>
        <w:tabs>
          <w:tab w:val="clear" w:pos="-77"/>
          <w:tab w:val="num" w:pos="0"/>
        </w:tabs>
        <w:suppressAutoHyphens/>
        <w:spacing w:after="0" w:line="360" w:lineRule="auto"/>
        <w:ind w:left="1077"/>
        <w:contextualSpacing w:val="0"/>
        <w:jc w:val="left"/>
        <w:rPr>
          <w:rFonts w:asciiTheme="minorHAnsi" w:hAnsiTheme="minorHAnsi" w:cstheme="minorHAnsi"/>
          <w:szCs w:val="24"/>
        </w:rPr>
      </w:pPr>
      <w:r w:rsidRPr="00F13D60">
        <w:rPr>
          <w:rFonts w:asciiTheme="minorHAnsi" w:hAnsiTheme="minorHAnsi" w:cstheme="minorHAnsi"/>
          <w:szCs w:val="24"/>
        </w:rPr>
        <w:t xml:space="preserve">706 książek z literatury </w:t>
      </w:r>
      <w:proofErr w:type="spellStart"/>
      <w:r w:rsidRPr="00F13D60">
        <w:rPr>
          <w:rFonts w:asciiTheme="minorHAnsi" w:hAnsiTheme="minorHAnsi" w:cstheme="minorHAnsi"/>
          <w:szCs w:val="24"/>
        </w:rPr>
        <w:t>popularno</w:t>
      </w:r>
      <w:proofErr w:type="spellEnd"/>
      <w:r w:rsidRPr="00F13D60">
        <w:rPr>
          <w:rFonts w:asciiTheme="minorHAnsi" w:hAnsiTheme="minorHAnsi" w:cstheme="minorHAnsi"/>
          <w:szCs w:val="24"/>
        </w:rPr>
        <w:t xml:space="preserve"> - naukowej.</w:t>
      </w:r>
    </w:p>
    <w:p w14:paraId="70F18C25" w14:textId="77777777" w:rsidR="00770322" w:rsidRPr="00F13D60" w:rsidRDefault="00770322" w:rsidP="00F13D60">
      <w:pPr>
        <w:pStyle w:val="Akapitzlist"/>
        <w:spacing w:after="0" w:line="360" w:lineRule="auto"/>
        <w:ind w:left="357"/>
        <w:contextualSpacing w:val="0"/>
        <w:rPr>
          <w:rFonts w:asciiTheme="minorHAnsi" w:hAnsiTheme="minorHAnsi" w:cstheme="minorHAnsi"/>
          <w:szCs w:val="24"/>
        </w:rPr>
      </w:pPr>
      <w:r w:rsidRPr="00F13D60">
        <w:rPr>
          <w:rFonts w:asciiTheme="minorHAnsi" w:hAnsiTheme="minorHAnsi" w:cstheme="minorHAnsi"/>
          <w:szCs w:val="24"/>
        </w:rPr>
        <w:lastRenderedPageBreak/>
        <w:t>Na miejscu w M-GBP udostępniono 30 książek.</w:t>
      </w:r>
    </w:p>
    <w:p w14:paraId="7D9A51FC" w14:textId="77777777" w:rsidR="00770322" w:rsidRPr="00F13D60" w:rsidRDefault="00770322" w:rsidP="00F13D60">
      <w:pPr>
        <w:pStyle w:val="Akapitzlist"/>
        <w:spacing w:after="0" w:line="360" w:lineRule="auto"/>
        <w:ind w:left="357"/>
        <w:contextualSpacing w:val="0"/>
        <w:rPr>
          <w:rFonts w:asciiTheme="minorHAnsi" w:hAnsiTheme="minorHAnsi" w:cstheme="minorHAnsi"/>
          <w:szCs w:val="24"/>
        </w:rPr>
      </w:pPr>
      <w:r w:rsidRPr="00F13D60">
        <w:rPr>
          <w:rFonts w:asciiTheme="minorHAnsi" w:hAnsiTheme="minorHAnsi" w:cstheme="minorHAnsi"/>
          <w:szCs w:val="24"/>
        </w:rPr>
        <w:t>W Filii, w Telakach wypożyczono 321 książek, w tym:</w:t>
      </w:r>
    </w:p>
    <w:p w14:paraId="24483C24" w14:textId="77777777" w:rsidR="00770322" w:rsidRPr="00F13D60" w:rsidRDefault="00770322" w:rsidP="00F13D60">
      <w:pPr>
        <w:pStyle w:val="Akapitzlist"/>
        <w:numPr>
          <w:ilvl w:val="0"/>
          <w:numId w:val="5"/>
        </w:numPr>
        <w:suppressAutoHyphens/>
        <w:spacing w:after="0" w:line="360" w:lineRule="auto"/>
        <w:contextualSpacing w:val="0"/>
        <w:jc w:val="left"/>
        <w:rPr>
          <w:rFonts w:asciiTheme="minorHAnsi" w:hAnsiTheme="minorHAnsi" w:cstheme="minorHAnsi"/>
          <w:szCs w:val="24"/>
        </w:rPr>
      </w:pPr>
      <w:r w:rsidRPr="00F13D60">
        <w:rPr>
          <w:rFonts w:asciiTheme="minorHAnsi" w:hAnsiTheme="minorHAnsi" w:cstheme="minorHAnsi"/>
          <w:szCs w:val="24"/>
        </w:rPr>
        <w:t>167 książek dla dzieci i młodzieży,</w:t>
      </w:r>
    </w:p>
    <w:p w14:paraId="0237F3D8" w14:textId="77777777" w:rsidR="00770322" w:rsidRPr="00F13D60" w:rsidRDefault="00770322" w:rsidP="00F13D60">
      <w:pPr>
        <w:pStyle w:val="Akapitzlist"/>
        <w:numPr>
          <w:ilvl w:val="0"/>
          <w:numId w:val="5"/>
        </w:numPr>
        <w:suppressAutoHyphens/>
        <w:spacing w:after="0" w:line="360" w:lineRule="auto"/>
        <w:contextualSpacing w:val="0"/>
        <w:jc w:val="left"/>
        <w:rPr>
          <w:rFonts w:asciiTheme="minorHAnsi" w:hAnsiTheme="minorHAnsi" w:cstheme="minorHAnsi"/>
          <w:szCs w:val="24"/>
        </w:rPr>
      </w:pPr>
      <w:r w:rsidRPr="00F13D60">
        <w:rPr>
          <w:rFonts w:asciiTheme="minorHAnsi" w:hAnsiTheme="minorHAnsi" w:cstheme="minorHAnsi"/>
          <w:szCs w:val="24"/>
        </w:rPr>
        <w:t>129 książek dla dorosłych,</w:t>
      </w:r>
    </w:p>
    <w:p w14:paraId="379252E0" w14:textId="77777777" w:rsidR="00770322" w:rsidRPr="00F13D60" w:rsidRDefault="00770322" w:rsidP="00F13D60">
      <w:pPr>
        <w:pStyle w:val="Akapitzlist"/>
        <w:numPr>
          <w:ilvl w:val="0"/>
          <w:numId w:val="5"/>
        </w:numPr>
        <w:suppressAutoHyphens/>
        <w:spacing w:after="0" w:line="360" w:lineRule="auto"/>
        <w:contextualSpacing w:val="0"/>
        <w:jc w:val="left"/>
        <w:rPr>
          <w:rFonts w:asciiTheme="minorHAnsi" w:hAnsiTheme="minorHAnsi" w:cstheme="minorHAnsi"/>
          <w:szCs w:val="24"/>
        </w:rPr>
      </w:pPr>
      <w:r w:rsidRPr="00F13D60">
        <w:rPr>
          <w:rFonts w:asciiTheme="minorHAnsi" w:hAnsiTheme="minorHAnsi" w:cstheme="minorHAnsi"/>
          <w:szCs w:val="24"/>
        </w:rPr>
        <w:t xml:space="preserve">25 książek z literatury </w:t>
      </w:r>
      <w:proofErr w:type="spellStart"/>
      <w:r w:rsidRPr="00F13D60">
        <w:rPr>
          <w:rFonts w:asciiTheme="minorHAnsi" w:hAnsiTheme="minorHAnsi" w:cstheme="minorHAnsi"/>
          <w:szCs w:val="24"/>
        </w:rPr>
        <w:t>popularno</w:t>
      </w:r>
      <w:proofErr w:type="spellEnd"/>
      <w:r w:rsidRPr="00F13D60">
        <w:rPr>
          <w:rFonts w:asciiTheme="minorHAnsi" w:hAnsiTheme="minorHAnsi" w:cstheme="minorHAnsi"/>
          <w:szCs w:val="24"/>
        </w:rPr>
        <w:t xml:space="preserve"> – naukowej.</w:t>
      </w:r>
    </w:p>
    <w:p w14:paraId="03823811" w14:textId="77777777" w:rsidR="00770322" w:rsidRPr="00F13D60" w:rsidRDefault="00770322" w:rsidP="00F13D60">
      <w:pPr>
        <w:pStyle w:val="Akapitzlist"/>
        <w:spacing w:after="0" w:line="360" w:lineRule="auto"/>
        <w:ind w:left="357"/>
        <w:contextualSpacing w:val="0"/>
        <w:rPr>
          <w:rFonts w:asciiTheme="minorHAnsi" w:hAnsiTheme="minorHAnsi" w:cstheme="minorHAnsi"/>
          <w:szCs w:val="24"/>
        </w:rPr>
      </w:pPr>
    </w:p>
    <w:p w14:paraId="35ADA2BE" w14:textId="134269B4" w:rsidR="00770322" w:rsidRPr="00F13D60" w:rsidRDefault="00770322" w:rsidP="00F13D60">
      <w:pPr>
        <w:pStyle w:val="Akapitzlist"/>
        <w:spacing w:after="0" w:line="360" w:lineRule="auto"/>
        <w:ind w:left="357"/>
        <w:contextualSpacing w:val="0"/>
        <w:rPr>
          <w:rFonts w:asciiTheme="minorHAnsi" w:hAnsiTheme="minorHAnsi" w:cstheme="minorHAnsi"/>
          <w:szCs w:val="24"/>
        </w:rPr>
      </w:pPr>
      <w:r w:rsidRPr="00F13D60">
        <w:rPr>
          <w:rFonts w:asciiTheme="minorHAnsi" w:hAnsiTheme="minorHAnsi" w:cstheme="minorHAnsi"/>
          <w:szCs w:val="24"/>
        </w:rPr>
        <w:t>Liczba wypożycz</w:t>
      </w:r>
      <w:r w:rsidR="006C22F1">
        <w:rPr>
          <w:rFonts w:asciiTheme="minorHAnsi" w:hAnsiTheme="minorHAnsi" w:cstheme="minorHAnsi"/>
          <w:szCs w:val="24"/>
        </w:rPr>
        <w:t>onych</w:t>
      </w:r>
      <w:r w:rsidRPr="00F13D60">
        <w:rPr>
          <w:rFonts w:asciiTheme="minorHAnsi" w:hAnsiTheme="minorHAnsi" w:cstheme="minorHAnsi"/>
          <w:szCs w:val="24"/>
        </w:rPr>
        <w:t xml:space="preserve"> książek na 100 mieszkańców naszej gminy wynosi 23,7.</w:t>
      </w:r>
    </w:p>
    <w:p w14:paraId="61492033" w14:textId="77777777" w:rsidR="00770322" w:rsidRPr="00F13D60" w:rsidRDefault="00770322" w:rsidP="00F13D60">
      <w:pPr>
        <w:pStyle w:val="Akapitzlist"/>
        <w:spacing w:after="0" w:line="360" w:lineRule="auto"/>
        <w:ind w:left="357"/>
        <w:contextualSpacing w:val="0"/>
        <w:rPr>
          <w:rFonts w:asciiTheme="minorHAnsi" w:hAnsiTheme="minorHAnsi" w:cstheme="minorHAnsi"/>
          <w:szCs w:val="24"/>
        </w:rPr>
      </w:pPr>
      <w:r w:rsidRPr="00F13D60">
        <w:rPr>
          <w:rFonts w:asciiTheme="minorHAnsi" w:hAnsiTheme="minorHAnsi" w:cstheme="minorHAnsi"/>
          <w:szCs w:val="24"/>
        </w:rPr>
        <w:t>Podobnie jak w latach poprzednich największą popularnością wśród  dorosłych cieszyły się współczesne powieści obyczajowe polskich autorów, sensacyjne, kryminalne i oparte na faktach autentycznych.</w:t>
      </w:r>
    </w:p>
    <w:p w14:paraId="4D6521D0" w14:textId="77777777" w:rsidR="00770322" w:rsidRPr="00F13D60" w:rsidRDefault="00770322" w:rsidP="00F13D60">
      <w:pPr>
        <w:pStyle w:val="Akapitzlist"/>
        <w:spacing w:after="0" w:line="360" w:lineRule="auto"/>
        <w:ind w:left="357"/>
        <w:contextualSpacing w:val="0"/>
        <w:rPr>
          <w:rFonts w:asciiTheme="minorHAnsi" w:hAnsiTheme="minorHAnsi" w:cstheme="minorHAnsi"/>
          <w:szCs w:val="24"/>
        </w:rPr>
      </w:pPr>
      <w:r w:rsidRPr="00F13D60">
        <w:rPr>
          <w:rFonts w:asciiTheme="minorHAnsi" w:hAnsiTheme="minorHAnsi" w:cstheme="minorHAnsi"/>
          <w:szCs w:val="24"/>
        </w:rPr>
        <w:t xml:space="preserve">Dzieci i młodzież wypożyczali głównie lektury i powieści przygodowe. </w:t>
      </w:r>
    </w:p>
    <w:p w14:paraId="3BCF07DF" w14:textId="77777777" w:rsidR="00770322" w:rsidRPr="00F13D60" w:rsidRDefault="00770322" w:rsidP="00F13D60">
      <w:pPr>
        <w:pStyle w:val="Akapitzlist"/>
        <w:spacing w:after="0" w:line="360" w:lineRule="auto"/>
        <w:ind w:left="357"/>
        <w:contextualSpacing w:val="0"/>
        <w:rPr>
          <w:rFonts w:asciiTheme="minorHAnsi" w:hAnsiTheme="minorHAnsi" w:cstheme="minorHAnsi"/>
          <w:szCs w:val="24"/>
        </w:rPr>
      </w:pPr>
      <w:r w:rsidRPr="00F13D60">
        <w:rPr>
          <w:rFonts w:asciiTheme="minorHAnsi" w:hAnsiTheme="minorHAnsi" w:cstheme="minorHAnsi"/>
          <w:szCs w:val="24"/>
        </w:rPr>
        <w:t>Wśród literatury niebeletrystycznej najchętniej wypożyczano książki historyczne, głównie literaturę obozową i podróżnicze.</w:t>
      </w:r>
    </w:p>
    <w:p w14:paraId="106DD1A7" w14:textId="77777777" w:rsidR="00770322" w:rsidRPr="00F13D60" w:rsidRDefault="00770322" w:rsidP="00F13D60">
      <w:pPr>
        <w:pStyle w:val="Akapitzlist"/>
        <w:spacing w:after="0" w:line="360" w:lineRule="auto"/>
        <w:ind w:left="357"/>
        <w:contextualSpacing w:val="0"/>
        <w:rPr>
          <w:rFonts w:asciiTheme="minorHAnsi" w:hAnsiTheme="minorHAnsi" w:cstheme="minorHAnsi"/>
          <w:szCs w:val="24"/>
        </w:rPr>
      </w:pPr>
    </w:p>
    <w:p w14:paraId="6010ACC3" w14:textId="77777777" w:rsidR="00770322" w:rsidRPr="00F13D60" w:rsidRDefault="00770322" w:rsidP="00F13D60">
      <w:pPr>
        <w:pStyle w:val="Akapitzlist"/>
        <w:numPr>
          <w:ilvl w:val="0"/>
          <w:numId w:val="4"/>
        </w:numPr>
        <w:tabs>
          <w:tab w:val="clear" w:pos="0"/>
          <w:tab w:val="num" w:pos="-360"/>
        </w:tabs>
        <w:suppressAutoHyphens/>
        <w:spacing w:after="0" w:line="360" w:lineRule="auto"/>
        <w:ind w:left="357" w:hanging="357"/>
        <w:contextualSpacing w:val="0"/>
        <w:jc w:val="left"/>
        <w:rPr>
          <w:rFonts w:asciiTheme="minorHAnsi" w:hAnsiTheme="minorHAnsi" w:cstheme="minorHAnsi"/>
          <w:szCs w:val="24"/>
        </w:rPr>
      </w:pPr>
      <w:r w:rsidRPr="00F13D60">
        <w:rPr>
          <w:rFonts w:asciiTheme="minorHAnsi" w:hAnsiTheme="minorHAnsi" w:cstheme="minorHAnsi"/>
          <w:b/>
          <w:bCs/>
          <w:i/>
          <w:iCs/>
          <w:szCs w:val="24"/>
          <w:u w:val="single"/>
        </w:rPr>
        <w:t>Czasopisma</w:t>
      </w:r>
    </w:p>
    <w:p w14:paraId="7AC09E69" w14:textId="77777777" w:rsidR="00770322" w:rsidRPr="00F13D60" w:rsidRDefault="00770322" w:rsidP="00F13D60">
      <w:pPr>
        <w:pStyle w:val="Akapitzlist"/>
        <w:spacing w:after="0" w:line="360" w:lineRule="auto"/>
        <w:ind w:left="357"/>
        <w:contextualSpacing w:val="0"/>
        <w:rPr>
          <w:rFonts w:asciiTheme="minorHAnsi" w:hAnsiTheme="minorHAnsi" w:cstheme="minorHAnsi"/>
          <w:szCs w:val="24"/>
        </w:rPr>
      </w:pPr>
      <w:r w:rsidRPr="00F13D60">
        <w:rPr>
          <w:rFonts w:asciiTheme="minorHAnsi" w:hAnsiTheme="minorHAnsi" w:cstheme="minorHAnsi"/>
          <w:szCs w:val="24"/>
        </w:rPr>
        <w:t>W celu wzbogacenia oferty bibliotecznej prowadzimy w M-GBP prenumeratę czasopism, które są wypożyczane na zewnątrz.</w:t>
      </w:r>
    </w:p>
    <w:p w14:paraId="4A8A1FB9" w14:textId="77777777" w:rsidR="00770322" w:rsidRPr="00F13D60" w:rsidRDefault="00770322" w:rsidP="00F13D60">
      <w:pPr>
        <w:pStyle w:val="Akapitzlist"/>
        <w:spacing w:after="0" w:line="360" w:lineRule="auto"/>
        <w:ind w:left="357"/>
        <w:contextualSpacing w:val="0"/>
        <w:rPr>
          <w:rFonts w:asciiTheme="minorHAnsi" w:hAnsiTheme="minorHAnsi" w:cstheme="minorHAnsi"/>
          <w:szCs w:val="24"/>
        </w:rPr>
      </w:pPr>
      <w:r w:rsidRPr="00F13D60">
        <w:rPr>
          <w:rFonts w:asciiTheme="minorHAnsi" w:hAnsiTheme="minorHAnsi" w:cstheme="minorHAnsi"/>
          <w:szCs w:val="24"/>
        </w:rPr>
        <w:t>W 2021 roku prenumerowano następujące czasopisma:</w:t>
      </w:r>
    </w:p>
    <w:p w14:paraId="2FEFE688" w14:textId="77777777" w:rsidR="00770322" w:rsidRPr="00F13D60" w:rsidRDefault="00770322" w:rsidP="00F13D60">
      <w:pPr>
        <w:pStyle w:val="Akapitzlist"/>
        <w:numPr>
          <w:ilvl w:val="0"/>
          <w:numId w:val="6"/>
        </w:numPr>
        <w:suppressAutoHyphens/>
        <w:spacing w:after="0" w:line="360" w:lineRule="auto"/>
        <w:contextualSpacing w:val="0"/>
        <w:jc w:val="left"/>
        <w:rPr>
          <w:rFonts w:asciiTheme="minorHAnsi" w:hAnsiTheme="minorHAnsi" w:cstheme="minorHAnsi"/>
          <w:szCs w:val="24"/>
        </w:rPr>
      </w:pPr>
      <w:r w:rsidRPr="00F13D60">
        <w:rPr>
          <w:rFonts w:asciiTheme="minorHAnsi" w:hAnsiTheme="minorHAnsi" w:cstheme="minorHAnsi"/>
          <w:szCs w:val="24"/>
        </w:rPr>
        <w:t>czasopisma regionalne: Tygodnik Siedlecki, Życie Siedleckie,</w:t>
      </w:r>
    </w:p>
    <w:p w14:paraId="216BBF95" w14:textId="77777777" w:rsidR="00770322" w:rsidRPr="00F13D60" w:rsidRDefault="00770322" w:rsidP="00F13D60">
      <w:pPr>
        <w:pStyle w:val="Akapitzlist"/>
        <w:numPr>
          <w:ilvl w:val="0"/>
          <w:numId w:val="6"/>
        </w:numPr>
        <w:suppressAutoHyphens/>
        <w:spacing w:after="0" w:line="360" w:lineRule="auto"/>
        <w:contextualSpacing w:val="0"/>
        <w:jc w:val="left"/>
        <w:rPr>
          <w:rFonts w:asciiTheme="minorHAnsi" w:hAnsiTheme="minorHAnsi" w:cstheme="minorHAnsi"/>
          <w:szCs w:val="24"/>
        </w:rPr>
      </w:pPr>
      <w:r w:rsidRPr="00F13D60">
        <w:rPr>
          <w:rFonts w:asciiTheme="minorHAnsi" w:hAnsiTheme="minorHAnsi" w:cstheme="minorHAnsi"/>
          <w:szCs w:val="24"/>
        </w:rPr>
        <w:t xml:space="preserve">czasopisma kobiece: Claudia, Poradnik Domowy, Przyjaciółka, </w:t>
      </w:r>
    </w:p>
    <w:p w14:paraId="3DA1783E" w14:textId="77777777" w:rsidR="00770322" w:rsidRPr="00F13D60" w:rsidRDefault="00770322" w:rsidP="00F13D60">
      <w:pPr>
        <w:pStyle w:val="Akapitzlist"/>
        <w:numPr>
          <w:ilvl w:val="0"/>
          <w:numId w:val="6"/>
        </w:numPr>
        <w:suppressAutoHyphens/>
        <w:spacing w:after="0" w:line="360" w:lineRule="auto"/>
        <w:contextualSpacing w:val="0"/>
        <w:jc w:val="left"/>
        <w:rPr>
          <w:rFonts w:asciiTheme="minorHAnsi" w:hAnsiTheme="minorHAnsi" w:cstheme="minorHAnsi"/>
          <w:szCs w:val="24"/>
        </w:rPr>
      </w:pPr>
      <w:r w:rsidRPr="00F13D60">
        <w:rPr>
          <w:rFonts w:asciiTheme="minorHAnsi" w:hAnsiTheme="minorHAnsi" w:cstheme="minorHAnsi"/>
          <w:szCs w:val="24"/>
        </w:rPr>
        <w:t>czasopisma hobbystyczne: Działkowiec, Mój Piękny Ogród, Przepis na ogród</w:t>
      </w:r>
    </w:p>
    <w:p w14:paraId="768EB671" w14:textId="77777777" w:rsidR="00770322" w:rsidRPr="00F13D60" w:rsidRDefault="00770322" w:rsidP="00F13D60">
      <w:pPr>
        <w:pStyle w:val="Akapitzlist"/>
        <w:numPr>
          <w:ilvl w:val="0"/>
          <w:numId w:val="6"/>
        </w:numPr>
        <w:suppressAutoHyphens/>
        <w:spacing w:after="0" w:line="360" w:lineRule="auto"/>
        <w:contextualSpacing w:val="0"/>
        <w:jc w:val="left"/>
        <w:rPr>
          <w:rFonts w:asciiTheme="minorHAnsi" w:hAnsiTheme="minorHAnsi" w:cstheme="minorHAnsi"/>
          <w:szCs w:val="24"/>
        </w:rPr>
      </w:pPr>
      <w:r w:rsidRPr="00F13D60">
        <w:rPr>
          <w:rFonts w:asciiTheme="minorHAnsi" w:hAnsiTheme="minorHAnsi" w:cstheme="minorHAnsi"/>
          <w:szCs w:val="24"/>
        </w:rPr>
        <w:t>czasopisma fachowe: Biblioteka Publiczna,</w:t>
      </w:r>
    </w:p>
    <w:p w14:paraId="5BF9F7AC" w14:textId="77777777" w:rsidR="00770322" w:rsidRPr="00F13D60" w:rsidRDefault="00770322" w:rsidP="00F13D60">
      <w:pPr>
        <w:pStyle w:val="Akapitzlist"/>
        <w:numPr>
          <w:ilvl w:val="0"/>
          <w:numId w:val="6"/>
        </w:numPr>
        <w:suppressAutoHyphens/>
        <w:spacing w:after="0" w:line="360" w:lineRule="auto"/>
        <w:contextualSpacing w:val="0"/>
        <w:jc w:val="left"/>
        <w:rPr>
          <w:rFonts w:asciiTheme="minorHAnsi" w:hAnsiTheme="minorHAnsi" w:cstheme="minorHAnsi"/>
          <w:szCs w:val="24"/>
        </w:rPr>
      </w:pPr>
      <w:r w:rsidRPr="00F13D60">
        <w:rPr>
          <w:rFonts w:asciiTheme="minorHAnsi" w:hAnsiTheme="minorHAnsi" w:cstheme="minorHAnsi"/>
          <w:szCs w:val="24"/>
        </w:rPr>
        <w:t>czasopisma popularnonaukowe: Samo zdrowie, Przyroda Polska.</w:t>
      </w:r>
    </w:p>
    <w:p w14:paraId="1F9F6D9C" w14:textId="77777777" w:rsidR="00770322" w:rsidRPr="00F13D60" w:rsidRDefault="00770322" w:rsidP="00F13D60">
      <w:pPr>
        <w:pStyle w:val="Akapitzlist"/>
        <w:spacing w:after="0" w:line="360" w:lineRule="auto"/>
        <w:ind w:left="357"/>
        <w:contextualSpacing w:val="0"/>
        <w:rPr>
          <w:rFonts w:asciiTheme="minorHAnsi" w:hAnsiTheme="minorHAnsi" w:cstheme="minorHAnsi"/>
          <w:szCs w:val="24"/>
        </w:rPr>
      </w:pPr>
      <w:r w:rsidRPr="00F13D60">
        <w:rPr>
          <w:rFonts w:asciiTheme="minorHAnsi" w:hAnsiTheme="minorHAnsi" w:cstheme="minorHAnsi"/>
          <w:szCs w:val="24"/>
        </w:rPr>
        <w:t>Roczna prenumerata wyżej wymienionych czasopism wyniosła 953 zł.</w:t>
      </w:r>
    </w:p>
    <w:p w14:paraId="423CB145" w14:textId="3D42641E" w:rsidR="00770322" w:rsidRPr="00F13D60" w:rsidRDefault="00770322" w:rsidP="00F13D60">
      <w:pPr>
        <w:pStyle w:val="Akapitzlist"/>
        <w:spacing w:after="0" w:line="360" w:lineRule="auto"/>
        <w:ind w:left="357"/>
        <w:contextualSpacing w:val="0"/>
        <w:rPr>
          <w:rFonts w:asciiTheme="minorHAnsi" w:hAnsiTheme="minorHAnsi" w:cstheme="minorHAnsi"/>
          <w:szCs w:val="24"/>
        </w:rPr>
      </w:pPr>
      <w:r w:rsidRPr="00F13D60">
        <w:rPr>
          <w:rFonts w:asciiTheme="minorHAnsi" w:hAnsiTheme="minorHAnsi" w:cstheme="minorHAnsi"/>
          <w:szCs w:val="24"/>
        </w:rPr>
        <w:t xml:space="preserve">Ponadto poza prenumeratą otrzymywaliśmy bezpłatnie miesięcznik – Mazowsze </w:t>
      </w:r>
      <w:r w:rsidR="006579EA" w:rsidRPr="00F13D60">
        <w:rPr>
          <w:rFonts w:asciiTheme="minorHAnsi" w:hAnsiTheme="minorHAnsi" w:cstheme="minorHAnsi"/>
          <w:szCs w:val="24"/>
        </w:rPr>
        <w:t>S</w:t>
      </w:r>
      <w:r w:rsidRPr="00F13D60">
        <w:rPr>
          <w:rFonts w:asciiTheme="minorHAnsi" w:hAnsiTheme="minorHAnsi" w:cstheme="minorHAnsi"/>
          <w:szCs w:val="24"/>
        </w:rPr>
        <w:t>erce Polski.</w:t>
      </w:r>
    </w:p>
    <w:p w14:paraId="2D69755D" w14:textId="77777777" w:rsidR="00770322" w:rsidRPr="00F13D60" w:rsidRDefault="00770322" w:rsidP="00F13D60">
      <w:pPr>
        <w:pStyle w:val="Akapitzlist"/>
        <w:spacing w:after="0" w:line="360" w:lineRule="auto"/>
        <w:ind w:left="357"/>
        <w:contextualSpacing w:val="0"/>
        <w:rPr>
          <w:rFonts w:asciiTheme="minorHAnsi" w:hAnsiTheme="minorHAnsi" w:cstheme="minorHAnsi"/>
          <w:szCs w:val="24"/>
        </w:rPr>
      </w:pPr>
      <w:r w:rsidRPr="00F13D60">
        <w:rPr>
          <w:rFonts w:asciiTheme="minorHAnsi" w:hAnsiTheme="minorHAnsi" w:cstheme="minorHAnsi"/>
          <w:szCs w:val="24"/>
        </w:rPr>
        <w:t>W M-GBP wypożyczono 789 czasopism.</w:t>
      </w:r>
    </w:p>
    <w:p w14:paraId="41C84DB2" w14:textId="77777777" w:rsidR="00770322" w:rsidRPr="00F13D60" w:rsidRDefault="00770322" w:rsidP="00F13D60">
      <w:pPr>
        <w:pStyle w:val="Akapitzlist"/>
        <w:spacing w:after="0" w:line="360" w:lineRule="auto"/>
        <w:ind w:left="357"/>
        <w:contextualSpacing w:val="0"/>
        <w:rPr>
          <w:rFonts w:asciiTheme="minorHAnsi" w:hAnsiTheme="minorHAnsi" w:cstheme="minorHAnsi"/>
          <w:szCs w:val="24"/>
        </w:rPr>
      </w:pPr>
    </w:p>
    <w:p w14:paraId="3C59887F" w14:textId="77777777" w:rsidR="00770322" w:rsidRPr="00F13D60" w:rsidRDefault="00770322" w:rsidP="00F13D60">
      <w:pPr>
        <w:pStyle w:val="Akapitzlist"/>
        <w:numPr>
          <w:ilvl w:val="0"/>
          <w:numId w:val="4"/>
        </w:numPr>
        <w:tabs>
          <w:tab w:val="clear" w:pos="0"/>
          <w:tab w:val="num" w:pos="-360"/>
        </w:tabs>
        <w:suppressAutoHyphens/>
        <w:spacing w:after="0" w:line="360" w:lineRule="auto"/>
        <w:ind w:left="357" w:hanging="357"/>
        <w:contextualSpacing w:val="0"/>
        <w:jc w:val="left"/>
        <w:rPr>
          <w:rFonts w:asciiTheme="minorHAnsi" w:hAnsiTheme="minorHAnsi" w:cstheme="minorHAnsi"/>
          <w:szCs w:val="24"/>
        </w:rPr>
      </w:pPr>
      <w:r w:rsidRPr="00F13D60">
        <w:rPr>
          <w:rFonts w:asciiTheme="minorHAnsi" w:hAnsiTheme="minorHAnsi" w:cstheme="minorHAnsi"/>
          <w:b/>
          <w:bCs/>
          <w:i/>
          <w:iCs/>
          <w:szCs w:val="24"/>
          <w:u w:val="single"/>
        </w:rPr>
        <w:t>Gromadzenie i selekcja zbiorów</w:t>
      </w:r>
    </w:p>
    <w:p w14:paraId="51D63A04" w14:textId="18ECD8E8" w:rsidR="00770322" w:rsidRPr="00F13D60" w:rsidRDefault="00770322" w:rsidP="00F13D60">
      <w:pPr>
        <w:pStyle w:val="Akapitzlist"/>
        <w:spacing w:after="0" w:line="360" w:lineRule="auto"/>
        <w:ind w:left="357" w:firstLine="351"/>
        <w:contextualSpacing w:val="0"/>
        <w:rPr>
          <w:rFonts w:asciiTheme="minorHAnsi" w:hAnsiTheme="minorHAnsi" w:cstheme="minorHAnsi"/>
          <w:szCs w:val="24"/>
        </w:rPr>
      </w:pPr>
      <w:r w:rsidRPr="00F13D60">
        <w:rPr>
          <w:rFonts w:asciiTheme="minorHAnsi" w:hAnsiTheme="minorHAnsi" w:cstheme="minorHAnsi"/>
          <w:szCs w:val="24"/>
        </w:rPr>
        <w:t xml:space="preserve">M-GBP wraz z Filią posiada zbiory o charakterze uniwersalnym obejmującym beletrystykę polską i obcą, literaturę popularnonaukową przeznaczoną dla czytelników </w:t>
      </w:r>
      <w:r w:rsidR="00F85629">
        <w:rPr>
          <w:rFonts w:asciiTheme="minorHAnsi" w:hAnsiTheme="minorHAnsi" w:cstheme="minorHAnsi"/>
          <w:szCs w:val="24"/>
        </w:rPr>
        <w:br/>
      </w:r>
      <w:r w:rsidRPr="00F13D60">
        <w:rPr>
          <w:rFonts w:asciiTheme="minorHAnsi" w:hAnsiTheme="minorHAnsi" w:cstheme="minorHAnsi"/>
          <w:szCs w:val="24"/>
        </w:rPr>
        <w:t xml:space="preserve">z różnych grup wiekowych, literaturę dla dzieci i młodzieży oraz zestaw lektur szkolnych. </w:t>
      </w:r>
    </w:p>
    <w:p w14:paraId="227C890A" w14:textId="77777777" w:rsidR="00770322" w:rsidRPr="00F13D60" w:rsidRDefault="00770322" w:rsidP="006C22F1">
      <w:pPr>
        <w:pStyle w:val="Akapitzlist"/>
        <w:spacing w:after="0" w:line="360" w:lineRule="auto"/>
        <w:ind w:left="0" w:firstLine="351"/>
        <w:contextualSpacing w:val="0"/>
        <w:rPr>
          <w:rFonts w:asciiTheme="minorHAnsi" w:hAnsiTheme="minorHAnsi" w:cstheme="minorHAnsi"/>
          <w:szCs w:val="24"/>
        </w:rPr>
      </w:pPr>
      <w:r w:rsidRPr="00F13D60">
        <w:rPr>
          <w:rFonts w:asciiTheme="minorHAnsi" w:hAnsiTheme="minorHAnsi" w:cstheme="minorHAnsi"/>
          <w:szCs w:val="24"/>
        </w:rPr>
        <w:lastRenderedPageBreak/>
        <w:t>Zbiory biblioteczne uzupełniane są na bieżąco, zgodnie z potrzebami czytelników, dla których dostępna jest oferta nowości wydawniczych.</w:t>
      </w:r>
    </w:p>
    <w:p w14:paraId="1EA21974" w14:textId="77777777" w:rsidR="00770322" w:rsidRPr="00F13D60" w:rsidRDefault="00770322" w:rsidP="006C22F1">
      <w:pPr>
        <w:pStyle w:val="Akapitzlist"/>
        <w:spacing w:after="0" w:line="360" w:lineRule="auto"/>
        <w:ind w:left="0" w:firstLine="351"/>
        <w:contextualSpacing w:val="0"/>
        <w:rPr>
          <w:rFonts w:asciiTheme="minorHAnsi" w:hAnsiTheme="minorHAnsi" w:cstheme="minorHAnsi"/>
          <w:szCs w:val="24"/>
        </w:rPr>
      </w:pPr>
      <w:r w:rsidRPr="00F13D60">
        <w:rPr>
          <w:rFonts w:asciiTheme="minorHAnsi" w:hAnsiTheme="minorHAnsi" w:cstheme="minorHAnsi"/>
          <w:szCs w:val="24"/>
        </w:rPr>
        <w:t>Gromadzenie zbiorów odbywa się poprzez zakup nowości książkowych, a także przyjmowanie darów od osób prywatnych, stowarzyszeń i instytucji.</w:t>
      </w:r>
    </w:p>
    <w:p w14:paraId="4BB7424B" w14:textId="560C7308" w:rsidR="00770322" w:rsidRPr="00F13D60" w:rsidRDefault="00770322" w:rsidP="006C22F1">
      <w:pPr>
        <w:pStyle w:val="Akapitzlist"/>
        <w:spacing w:after="0" w:line="360" w:lineRule="auto"/>
        <w:ind w:left="0" w:firstLine="708"/>
        <w:contextualSpacing w:val="0"/>
        <w:rPr>
          <w:rFonts w:asciiTheme="minorHAnsi" w:hAnsiTheme="minorHAnsi" w:cstheme="minorHAnsi"/>
          <w:szCs w:val="24"/>
        </w:rPr>
      </w:pPr>
      <w:r w:rsidRPr="00F13D60">
        <w:rPr>
          <w:rFonts w:asciiTheme="minorHAnsi" w:hAnsiTheme="minorHAnsi" w:cstheme="minorHAnsi"/>
          <w:szCs w:val="24"/>
        </w:rPr>
        <w:t xml:space="preserve">Na 2021 rok w budżecie biblioteki zaplanowano 12.317,17 zł na zakup nowego księgozbioru. </w:t>
      </w:r>
      <w:r w:rsidR="005C42A2">
        <w:rPr>
          <w:rFonts w:asciiTheme="minorHAnsi" w:hAnsiTheme="minorHAnsi" w:cstheme="minorHAnsi"/>
          <w:szCs w:val="24"/>
        </w:rPr>
        <w:t>Za tę kwotę</w:t>
      </w:r>
      <w:r w:rsidRPr="00F13D60">
        <w:rPr>
          <w:rFonts w:asciiTheme="minorHAnsi" w:hAnsiTheme="minorHAnsi" w:cstheme="minorHAnsi"/>
          <w:szCs w:val="24"/>
        </w:rPr>
        <w:t xml:space="preserve"> kupi</w:t>
      </w:r>
      <w:r w:rsidR="005C42A2">
        <w:rPr>
          <w:rFonts w:asciiTheme="minorHAnsi" w:hAnsiTheme="minorHAnsi" w:cstheme="minorHAnsi"/>
          <w:szCs w:val="24"/>
        </w:rPr>
        <w:t>ono</w:t>
      </w:r>
      <w:r w:rsidRPr="00F13D60">
        <w:rPr>
          <w:rFonts w:asciiTheme="minorHAnsi" w:hAnsiTheme="minorHAnsi" w:cstheme="minorHAnsi"/>
          <w:szCs w:val="24"/>
        </w:rPr>
        <w:t xml:space="preserve"> 351 nowych książek.</w:t>
      </w:r>
    </w:p>
    <w:p w14:paraId="50771834" w14:textId="02831C3A" w:rsidR="00770322" w:rsidRPr="00F13D60" w:rsidRDefault="00770322" w:rsidP="00F13D60">
      <w:pPr>
        <w:pStyle w:val="Akapitzlist"/>
        <w:spacing w:after="0" w:line="360" w:lineRule="auto"/>
        <w:ind w:left="0" w:firstLine="708"/>
        <w:contextualSpacing w:val="0"/>
        <w:rPr>
          <w:rFonts w:asciiTheme="minorHAnsi" w:hAnsiTheme="minorHAnsi" w:cstheme="minorHAnsi"/>
          <w:szCs w:val="24"/>
        </w:rPr>
      </w:pPr>
      <w:r w:rsidRPr="00F13D60">
        <w:rPr>
          <w:rFonts w:asciiTheme="minorHAnsi" w:hAnsiTheme="minorHAnsi" w:cstheme="minorHAnsi"/>
          <w:szCs w:val="24"/>
        </w:rPr>
        <w:t xml:space="preserve">W ramach pozyskiwania pozabudżetowych środków na działalność bieżącą </w:t>
      </w:r>
      <w:r w:rsidR="005C42A2">
        <w:rPr>
          <w:rFonts w:asciiTheme="minorHAnsi" w:hAnsiTheme="minorHAnsi" w:cstheme="minorHAnsi"/>
          <w:szCs w:val="24"/>
        </w:rPr>
        <w:t>M-GBP uczestniczyła</w:t>
      </w:r>
      <w:r w:rsidRPr="00F13D60">
        <w:rPr>
          <w:rFonts w:asciiTheme="minorHAnsi" w:hAnsiTheme="minorHAnsi" w:cstheme="minorHAnsi"/>
          <w:szCs w:val="24"/>
        </w:rPr>
        <w:t xml:space="preserve"> w Programie Wieloletnim „Narodowy Program Rozwoju Czytelnictwa 2.0” na lata 2021-2025 Priorytet 1 Poprawa oferty bibliotek publicznych, zakup i zdalny dostęp do nowości wydawniczych. </w:t>
      </w:r>
    </w:p>
    <w:p w14:paraId="03E85E62" w14:textId="55C6435B" w:rsidR="00770322" w:rsidRPr="00F13D60" w:rsidRDefault="005C42A2" w:rsidP="00F13D60">
      <w:pPr>
        <w:pStyle w:val="Akapitzlist"/>
        <w:spacing w:after="0" w:line="360" w:lineRule="auto"/>
        <w:ind w:left="0"/>
        <w:contextualSpacing w:val="0"/>
        <w:rPr>
          <w:rFonts w:asciiTheme="minorHAnsi" w:hAnsiTheme="minorHAnsi" w:cstheme="minorHAnsi"/>
          <w:szCs w:val="24"/>
        </w:rPr>
      </w:pPr>
      <w:r>
        <w:rPr>
          <w:rFonts w:asciiTheme="minorHAnsi" w:hAnsiTheme="minorHAnsi" w:cstheme="minorHAnsi"/>
          <w:szCs w:val="24"/>
        </w:rPr>
        <w:t>Za udział w Programie M-GBP otrzymała</w:t>
      </w:r>
      <w:r w:rsidR="00770322" w:rsidRPr="00F13D60">
        <w:rPr>
          <w:rFonts w:asciiTheme="minorHAnsi" w:hAnsiTheme="minorHAnsi" w:cstheme="minorHAnsi"/>
          <w:szCs w:val="24"/>
        </w:rPr>
        <w:t xml:space="preserve"> dotację w wysokości 4.577 zł, za którą </w:t>
      </w:r>
      <w:r>
        <w:rPr>
          <w:rFonts w:asciiTheme="minorHAnsi" w:hAnsiTheme="minorHAnsi" w:cstheme="minorHAnsi"/>
          <w:szCs w:val="24"/>
        </w:rPr>
        <w:t>za</w:t>
      </w:r>
      <w:r w:rsidR="00770322" w:rsidRPr="00F13D60">
        <w:rPr>
          <w:rFonts w:asciiTheme="minorHAnsi" w:hAnsiTheme="minorHAnsi" w:cstheme="minorHAnsi"/>
          <w:szCs w:val="24"/>
        </w:rPr>
        <w:t>kupi</w:t>
      </w:r>
      <w:r>
        <w:rPr>
          <w:rFonts w:asciiTheme="minorHAnsi" w:hAnsiTheme="minorHAnsi" w:cstheme="minorHAnsi"/>
          <w:szCs w:val="24"/>
        </w:rPr>
        <w:t xml:space="preserve">ono </w:t>
      </w:r>
      <w:r w:rsidR="00770322" w:rsidRPr="00F13D60">
        <w:rPr>
          <w:rFonts w:asciiTheme="minorHAnsi" w:hAnsiTheme="minorHAnsi" w:cstheme="minorHAnsi"/>
          <w:szCs w:val="24"/>
        </w:rPr>
        <w:t xml:space="preserve"> 155 nowych książek.</w:t>
      </w:r>
    </w:p>
    <w:p w14:paraId="444D844B" w14:textId="41E6CC93" w:rsidR="00770322" w:rsidRPr="00F13D60" w:rsidRDefault="00770322" w:rsidP="00F13D60">
      <w:pPr>
        <w:pStyle w:val="Akapitzlist"/>
        <w:spacing w:after="0" w:line="360" w:lineRule="auto"/>
        <w:ind w:left="0" w:firstLine="708"/>
        <w:contextualSpacing w:val="0"/>
        <w:rPr>
          <w:rFonts w:asciiTheme="minorHAnsi" w:hAnsiTheme="minorHAnsi" w:cstheme="minorHAnsi"/>
          <w:szCs w:val="24"/>
        </w:rPr>
      </w:pPr>
      <w:r w:rsidRPr="00F13D60">
        <w:rPr>
          <w:rFonts w:asciiTheme="minorHAnsi" w:hAnsiTheme="minorHAnsi" w:cstheme="minorHAnsi"/>
          <w:szCs w:val="24"/>
        </w:rPr>
        <w:t>W 2021 roku ogółem zakupiono 506 nowości książkowych na kwotę 16.894,17 zł. Liczba zakupionych książek na 100 mieszkańców naszej gminy wynosi 8,4.</w:t>
      </w:r>
    </w:p>
    <w:p w14:paraId="6CD907B6" w14:textId="1606BC12" w:rsidR="00770322" w:rsidRPr="00F13D60" w:rsidRDefault="00770322" w:rsidP="006C22F1">
      <w:pPr>
        <w:pStyle w:val="Akapitzlist"/>
        <w:spacing w:after="0" w:line="360" w:lineRule="auto"/>
        <w:ind w:left="0"/>
        <w:contextualSpacing w:val="0"/>
        <w:rPr>
          <w:rFonts w:asciiTheme="minorHAnsi" w:hAnsiTheme="minorHAnsi" w:cstheme="minorHAnsi"/>
          <w:szCs w:val="24"/>
        </w:rPr>
      </w:pPr>
      <w:r w:rsidRPr="00F13D60">
        <w:rPr>
          <w:rFonts w:asciiTheme="minorHAnsi" w:hAnsiTheme="minorHAnsi" w:cstheme="minorHAnsi"/>
          <w:szCs w:val="24"/>
        </w:rPr>
        <w:t xml:space="preserve">Na bieżąco biblioteka prowadzi selekcję książek zniszczonych </w:t>
      </w:r>
      <w:r w:rsidRPr="00F13D60">
        <w:rPr>
          <w:rFonts w:asciiTheme="minorHAnsi" w:hAnsiTheme="minorHAnsi" w:cstheme="minorHAnsi"/>
          <w:szCs w:val="24"/>
        </w:rPr>
        <w:br/>
        <w:t xml:space="preserve">i </w:t>
      </w:r>
      <w:r w:rsidR="006579EA" w:rsidRPr="00F13D60">
        <w:rPr>
          <w:rFonts w:asciiTheme="minorHAnsi" w:hAnsiTheme="minorHAnsi" w:cstheme="minorHAnsi"/>
          <w:szCs w:val="24"/>
        </w:rPr>
        <w:t>zdezaktualizowanych</w:t>
      </w:r>
      <w:r w:rsidRPr="00F13D60">
        <w:rPr>
          <w:rFonts w:asciiTheme="minorHAnsi" w:hAnsiTheme="minorHAnsi" w:cstheme="minorHAnsi"/>
          <w:szCs w:val="24"/>
        </w:rPr>
        <w:t>. W 2021 roku ubytkowano 150 woluminów.</w:t>
      </w:r>
    </w:p>
    <w:p w14:paraId="5D09C27B" w14:textId="77777777" w:rsidR="00770322" w:rsidRPr="00F13D60" w:rsidRDefault="00770322" w:rsidP="00F13D60">
      <w:pPr>
        <w:pStyle w:val="Akapitzlist"/>
        <w:spacing w:after="0" w:line="360" w:lineRule="auto"/>
        <w:ind w:left="0" w:firstLine="357"/>
        <w:contextualSpacing w:val="0"/>
        <w:rPr>
          <w:rFonts w:asciiTheme="minorHAnsi" w:hAnsiTheme="minorHAnsi" w:cstheme="minorHAnsi"/>
          <w:szCs w:val="24"/>
        </w:rPr>
      </w:pPr>
      <w:r w:rsidRPr="00F13D60">
        <w:rPr>
          <w:rFonts w:asciiTheme="minorHAnsi" w:hAnsiTheme="minorHAnsi" w:cstheme="minorHAnsi"/>
          <w:szCs w:val="24"/>
        </w:rPr>
        <w:t>Stan księgozbioru w placówkach bibliotecznych na dzień 31.12.2021 roku przedstawia się następująco:</w:t>
      </w:r>
    </w:p>
    <w:p w14:paraId="5A76E224" w14:textId="77777777" w:rsidR="00770322" w:rsidRPr="00F13D60" w:rsidRDefault="00770322" w:rsidP="00F13D60">
      <w:pPr>
        <w:pStyle w:val="Akapitzlist"/>
        <w:spacing w:after="0" w:line="360" w:lineRule="auto"/>
        <w:ind w:left="0"/>
        <w:contextualSpacing w:val="0"/>
        <w:rPr>
          <w:rFonts w:asciiTheme="minorHAnsi" w:hAnsiTheme="minorHAnsi" w:cstheme="minorHAnsi"/>
          <w:szCs w:val="24"/>
        </w:rPr>
      </w:pPr>
      <w:r w:rsidRPr="00F13D60">
        <w:rPr>
          <w:rFonts w:asciiTheme="minorHAnsi" w:hAnsiTheme="minorHAnsi" w:cstheme="minorHAnsi"/>
          <w:szCs w:val="24"/>
        </w:rPr>
        <w:t>M-GBP w Kosowie Lackim – 16.762 wol.</w:t>
      </w:r>
    </w:p>
    <w:p w14:paraId="1DCE69C7" w14:textId="77777777" w:rsidR="00770322" w:rsidRPr="00F13D60" w:rsidRDefault="00770322" w:rsidP="00F13D60">
      <w:pPr>
        <w:pStyle w:val="Akapitzlist"/>
        <w:spacing w:after="0" w:line="360" w:lineRule="auto"/>
        <w:ind w:left="0"/>
        <w:contextualSpacing w:val="0"/>
        <w:rPr>
          <w:rFonts w:asciiTheme="minorHAnsi" w:hAnsiTheme="minorHAnsi" w:cstheme="minorHAnsi"/>
        </w:rPr>
      </w:pPr>
      <w:r w:rsidRPr="00F13D60">
        <w:rPr>
          <w:rFonts w:asciiTheme="minorHAnsi" w:hAnsiTheme="minorHAnsi" w:cstheme="minorHAnsi"/>
          <w:sz w:val="26"/>
          <w:szCs w:val="26"/>
        </w:rPr>
        <w:t>Filia w Telakach – 4.180 wol.</w:t>
      </w:r>
    </w:p>
    <w:p w14:paraId="12BCC3F3" w14:textId="77777777" w:rsidR="00770322" w:rsidRPr="00F13D60" w:rsidRDefault="00770322" w:rsidP="00F13D60">
      <w:pPr>
        <w:pStyle w:val="Akapitzlist"/>
        <w:spacing w:after="0" w:line="360" w:lineRule="auto"/>
        <w:ind w:left="0"/>
        <w:contextualSpacing w:val="0"/>
        <w:rPr>
          <w:rFonts w:asciiTheme="minorHAnsi" w:hAnsiTheme="minorHAnsi" w:cstheme="minorHAnsi"/>
        </w:rPr>
      </w:pPr>
      <w:r w:rsidRPr="00F13D60">
        <w:rPr>
          <w:rFonts w:asciiTheme="minorHAnsi" w:hAnsiTheme="minorHAnsi" w:cstheme="minorHAnsi"/>
          <w:sz w:val="26"/>
          <w:szCs w:val="26"/>
        </w:rPr>
        <w:t>Liczba woluminów na 100 mieszkańców naszej gminy wynosi 348.</w:t>
      </w:r>
    </w:p>
    <w:p w14:paraId="6EB5EDC8" w14:textId="77777777" w:rsidR="00770322" w:rsidRPr="00F13D60" w:rsidRDefault="00770322" w:rsidP="00F13D60">
      <w:pPr>
        <w:pStyle w:val="Akapitzlist"/>
        <w:spacing w:after="0" w:line="360" w:lineRule="auto"/>
        <w:ind w:left="357"/>
        <w:contextualSpacing w:val="0"/>
        <w:rPr>
          <w:rFonts w:asciiTheme="minorHAnsi" w:hAnsiTheme="minorHAnsi" w:cstheme="minorHAnsi"/>
          <w:sz w:val="26"/>
          <w:szCs w:val="26"/>
        </w:rPr>
      </w:pPr>
    </w:p>
    <w:p w14:paraId="54700DD0" w14:textId="77777777" w:rsidR="00770322" w:rsidRPr="00F13D60" w:rsidRDefault="00770322" w:rsidP="00F13D60">
      <w:pPr>
        <w:pStyle w:val="Akapitzlist"/>
        <w:numPr>
          <w:ilvl w:val="0"/>
          <w:numId w:val="4"/>
        </w:numPr>
        <w:tabs>
          <w:tab w:val="clear" w:pos="0"/>
          <w:tab w:val="num" w:pos="-360"/>
        </w:tabs>
        <w:suppressAutoHyphens/>
        <w:spacing w:after="0" w:line="360" w:lineRule="auto"/>
        <w:ind w:left="357" w:hanging="357"/>
        <w:contextualSpacing w:val="0"/>
        <w:jc w:val="left"/>
        <w:rPr>
          <w:rFonts w:asciiTheme="minorHAnsi" w:hAnsiTheme="minorHAnsi" w:cstheme="minorHAnsi"/>
          <w:szCs w:val="24"/>
        </w:rPr>
      </w:pPr>
      <w:r w:rsidRPr="00F13D60">
        <w:rPr>
          <w:rFonts w:asciiTheme="minorHAnsi" w:hAnsiTheme="minorHAnsi" w:cstheme="minorHAnsi"/>
          <w:b/>
          <w:bCs/>
          <w:i/>
          <w:iCs/>
          <w:szCs w:val="24"/>
          <w:u w:val="single"/>
        </w:rPr>
        <w:t>Komputeryzacja</w:t>
      </w:r>
    </w:p>
    <w:p w14:paraId="69CEBDA6" w14:textId="12FD114C" w:rsidR="00770322" w:rsidRPr="00F13D60" w:rsidRDefault="00770322" w:rsidP="00F13D60">
      <w:pPr>
        <w:pStyle w:val="Akapitzlist"/>
        <w:spacing w:after="0" w:line="360" w:lineRule="auto"/>
        <w:ind w:left="0" w:firstLine="708"/>
        <w:contextualSpacing w:val="0"/>
        <w:rPr>
          <w:rFonts w:asciiTheme="minorHAnsi" w:hAnsiTheme="minorHAnsi" w:cstheme="minorHAnsi"/>
          <w:szCs w:val="24"/>
        </w:rPr>
      </w:pPr>
      <w:r w:rsidRPr="00F13D60">
        <w:rPr>
          <w:rFonts w:asciiTheme="minorHAnsi" w:hAnsiTheme="minorHAnsi" w:cstheme="minorHAnsi"/>
          <w:szCs w:val="24"/>
        </w:rPr>
        <w:t xml:space="preserve">M-GBP pracuje w systemie bibliotecznym SOWA SQL </w:t>
      </w:r>
      <w:proofErr w:type="spellStart"/>
      <w:r w:rsidRPr="00F13D60">
        <w:rPr>
          <w:rFonts w:asciiTheme="minorHAnsi" w:hAnsiTheme="minorHAnsi" w:cstheme="minorHAnsi"/>
          <w:szCs w:val="24"/>
        </w:rPr>
        <w:t>Standart</w:t>
      </w:r>
      <w:proofErr w:type="spellEnd"/>
      <w:r w:rsidRPr="00F13D60">
        <w:rPr>
          <w:rFonts w:asciiTheme="minorHAnsi" w:hAnsiTheme="minorHAnsi" w:cstheme="minorHAnsi"/>
          <w:szCs w:val="24"/>
        </w:rPr>
        <w:t>. System pozwala na kompleksowe objęcie wszystkich procesów bibliotecznych. Systematycznie wprowadzane są zbiory do bazy. Do końca 2021 roku wpisa</w:t>
      </w:r>
      <w:r w:rsidR="005C42A2">
        <w:rPr>
          <w:rFonts w:asciiTheme="minorHAnsi" w:hAnsiTheme="minorHAnsi" w:cstheme="minorHAnsi"/>
          <w:szCs w:val="24"/>
        </w:rPr>
        <w:t>no</w:t>
      </w:r>
      <w:r w:rsidRPr="00F13D60">
        <w:rPr>
          <w:rFonts w:asciiTheme="minorHAnsi" w:hAnsiTheme="minorHAnsi" w:cstheme="minorHAnsi"/>
          <w:szCs w:val="24"/>
        </w:rPr>
        <w:t xml:space="preserve"> 15.166 rekordów, co stanowi 91% ogółu księgozbioru. </w:t>
      </w:r>
    </w:p>
    <w:p w14:paraId="4ED2F3D6" w14:textId="118D5F4A" w:rsidR="00770322" w:rsidRPr="00F13D60" w:rsidRDefault="00770322" w:rsidP="005C42A2">
      <w:pPr>
        <w:pStyle w:val="Akapitzlist"/>
        <w:spacing w:after="0" w:line="360" w:lineRule="auto"/>
        <w:ind w:left="0" w:firstLine="357"/>
        <w:contextualSpacing w:val="0"/>
        <w:rPr>
          <w:rFonts w:asciiTheme="minorHAnsi" w:hAnsiTheme="minorHAnsi" w:cstheme="minorHAnsi"/>
          <w:bCs/>
          <w:iCs/>
          <w:sz w:val="26"/>
          <w:szCs w:val="26"/>
        </w:rPr>
      </w:pPr>
      <w:r w:rsidRPr="00F13D60">
        <w:rPr>
          <w:rFonts w:asciiTheme="minorHAnsi" w:hAnsiTheme="minorHAnsi" w:cstheme="minorHAnsi"/>
          <w:szCs w:val="24"/>
        </w:rPr>
        <w:t>Katalog zbiorów Miejsko – Gminnej Biblioteki Publicznej dostępny jest pod adresem: www.kosowlacki-mgbp.sowa.pl</w:t>
      </w:r>
    </w:p>
    <w:p w14:paraId="2C6ACEC3" w14:textId="77777777" w:rsidR="00770322" w:rsidRPr="00F13D60" w:rsidRDefault="00770322" w:rsidP="00F13D60">
      <w:pPr>
        <w:pStyle w:val="Akapitzlist"/>
        <w:numPr>
          <w:ilvl w:val="0"/>
          <w:numId w:val="4"/>
        </w:numPr>
        <w:tabs>
          <w:tab w:val="clear" w:pos="0"/>
          <w:tab w:val="num" w:pos="-360"/>
        </w:tabs>
        <w:suppressAutoHyphens/>
        <w:spacing w:after="0" w:line="360" w:lineRule="auto"/>
        <w:ind w:left="360"/>
        <w:contextualSpacing w:val="0"/>
        <w:rPr>
          <w:rFonts w:asciiTheme="minorHAnsi" w:hAnsiTheme="minorHAnsi" w:cstheme="minorHAnsi"/>
        </w:rPr>
      </w:pPr>
      <w:r w:rsidRPr="00F13D60">
        <w:rPr>
          <w:rFonts w:asciiTheme="minorHAnsi" w:hAnsiTheme="minorHAnsi" w:cstheme="minorHAnsi"/>
          <w:b/>
          <w:bCs/>
          <w:i/>
          <w:iCs/>
          <w:sz w:val="26"/>
          <w:szCs w:val="26"/>
          <w:u w:val="single"/>
        </w:rPr>
        <w:t>Inne formy działalności</w:t>
      </w:r>
    </w:p>
    <w:p w14:paraId="188AD3A0" w14:textId="77777777" w:rsidR="00770322" w:rsidRPr="00F13D60" w:rsidRDefault="00770322" w:rsidP="00F13D60">
      <w:pPr>
        <w:pStyle w:val="Akapitzlist"/>
        <w:spacing w:after="0" w:line="360" w:lineRule="auto"/>
        <w:ind w:left="0" w:firstLine="357"/>
        <w:contextualSpacing w:val="0"/>
        <w:rPr>
          <w:rFonts w:asciiTheme="minorHAnsi" w:hAnsiTheme="minorHAnsi" w:cstheme="minorHAnsi"/>
          <w:szCs w:val="24"/>
        </w:rPr>
      </w:pPr>
      <w:r w:rsidRPr="00F13D60">
        <w:rPr>
          <w:rFonts w:asciiTheme="minorHAnsi" w:hAnsiTheme="minorHAnsi" w:cstheme="minorHAnsi"/>
          <w:bCs/>
          <w:iCs/>
          <w:szCs w:val="24"/>
        </w:rPr>
        <w:t xml:space="preserve">Obok działalności statutowej biblioteki, placówka prowadzi działalność kulturalną. </w:t>
      </w:r>
      <w:r w:rsidRPr="00F13D60">
        <w:rPr>
          <w:rFonts w:asciiTheme="minorHAnsi" w:hAnsiTheme="minorHAnsi" w:cstheme="minorHAnsi"/>
          <w:bCs/>
          <w:iCs/>
          <w:szCs w:val="24"/>
        </w:rPr>
        <w:br/>
        <w:t>W 2021 roku ze względu na pandemię była ona bardzo ograniczona.</w:t>
      </w:r>
    </w:p>
    <w:p w14:paraId="20E5713A" w14:textId="77777777" w:rsidR="00770322" w:rsidRPr="00F13D60" w:rsidRDefault="00770322" w:rsidP="00F13D60">
      <w:pPr>
        <w:pStyle w:val="Akapitzlist"/>
        <w:numPr>
          <w:ilvl w:val="0"/>
          <w:numId w:val="44"/>
        </w:numPr>
        <w:suppressAutoHyphens/>
        <w:spacing w:after="0" w:line="360" w:lineRule="auto"/>
        <w:ind w:left="714" w:hanging="357"/>
        <w:contextualSpacing w:val="0"/>
        <w:rPr>
          <w:rFonts w:asciiTheme="minorHAnsi" w:hAnsiTheme="minorHAnsi" w:cstheme="minorHAnsi"/>
          <w:szCs w:val="24"/>
        </w:rPr>
      </w:pPr>
      <w:r w:rsidRPr="00F13D60">
        <w:rPr>
          <w:rFonts w:asciiTheme="minorHAnsi" w:hAnsiTheme="minorHAnsi" w:cstheme="minorHAnsi"/>
          <w:szCs w:val="24"/>
          <w:u w:val="single"/>
        </w:rPr>
        <w:lastRenderedPageBreak/>
        <w:t>Narodowe Czytanie 2021</w:t>
      </w:r>
    </w:p>
    <w:p w14:paraId="1D357838" w14:textId="42A690AE" w:rsidR="00770322" w:rsidRPr="00F13D60" w:rsidRDefault="00770322" w:rsidP="00F13D60">
      <w:pPr>
        <w:pStyle w:val="Akapitzlist"/>
        <w:spacing w:after="0" w:line="360" w:lineRule="auto"/>
        <w:ind w:left="0"/>
        <w:contextualSpacing w:val="0"/>
        <w:rPr>
          <w:rFonts w:asciiTheme="minorHAnsi" w:hAnsiTheme="minorHAnsi" w:cstheme="minorHAnsi"/>
          <w:szCs w:val="24"/>
        </w:rPr>
      </w:pPr>
      <w:r w:rsidRPr="00F13D60">
        <w:rPr>
          <w:rFonts w:asciiTheme="minorHAnsi" w:hAnsiTheme="minorHAnsi" w:cstheme="minorHAnsi"/>
          <w:szCs w:val="24"/>
        </w:rPr>
        <w:t xml:space="preserve">W sobotę 4 września, odbyła się 10 edycja Narodowego Czytania, akcja objęta honorowym patronatem pary prezydenckiej. W tym roku lekturą był dramat „Moralność pani Dulskiej” autorstwa Gabrieli Zapolskiej. </w:t>
      </w:r>
    </w:p>
    <w:p w14:paraId="2751AE06" w14:textId="2BF3332B" w:rsidR="00770322" w:rsidRPr="00F13D60" w:rsidRDefault="00770322" w:rsidP="00F13D60">
      <w:pPr>
        <w:pStyle w:val="Akapitzlist"/>
        <w:spacing w:after="0" w:line="360" w:lineRule="auto"/>
        <w:ind w:left="0" w:firstLine="717"/>
        <w:contextualSpacing w:val="0"/>
        <w:rPr>
          <w:rFonts w:asciiTheme="minorHAnsi" w:hAnsiTheme="minorHAnsi" w:cstheme="minorHAnsi"/>
          <w:szCs w:val="24"/>
        </w:rPr>
      </w:pPr>
      <w:r w:rsidRPr="00F13D60">
        <w:rPr>
          <w:rFonts w:asciiTheme="minorHAnsi" w:hAnsiTheme="minorHAnsi" w:cstheme="minorHAnsi"/>
          <w:szCs w:val="24"/>
        </w:rPr>
        <w:t xml:space="preserve">Spotkanie rozpoczęto odczytaniem listu Prezydenta RP Andrzeja Dudy, przedstawieniem życia i twórczości Gabrieli Zapolskiej i okolicznością powstania dramatu. </w:t>
      </w:r>
    </w:p>
    <w:p w14:paraId="038DE012" w14:textId="40A787D4" w:rsidR="00770322" w:rsidRPr="00F13D60" w:rsidRDefault="00907043" w:rsidP="00F13D60">
      <w:pPr>
        <w:pStyle w:val="Akapitzlist"/>
        <w:spacing w:after="0" w:line="360" w:lineRule="auto"/>
        <w:ind w:left="0"/>
        <w:contextualSpacing w:val="0"/>
        <w:rPr>
          <w:rFonts w:asciiTheme="minorHAnsi" w:hAnsiTheme="minorHAnsi" w:cstheme="minorHAnsi"/>
          <w:szCs w:val="24"/>
        </w:rPr>
      </w:pPr>
      <w:r w:rsidRPr="00F13D60">
        <w:rPr>
          <w:rFonts w:asciiTheme="minorHAnsi" w:hAnsiTheme="minorHAnsi" w:cstheme="minorHAnsi"/>
          <w:szCs w:val="24"/>
        </w:rPr>
        <w:t xml:space="preserve">Podobnie </w:t>
      </w:r>
      <w:r w:rsidR="00770322" w:rsidRPr="00F13D60">
        <w:rPr>
          <w:rFonts w:asciiTheme="minorHAnsi" w:hAnsiTheme="minorHAnsi" w:cstheme="minorHAnsi"/>
          <w:szCs w:val="24"/>
        </w:rPr>
        <w:t>jak w latach poprzednich organizatorami Narodowego Czytania byli: Burmistrz Miasta i Gminy Kosów Lacki, Miejsko – Gminny Ośrodek Kultury, Miejsko – Gminna Biblioteka Publiczna oraz Szkoła Podstawowa im. Stefana Kardynała Wyszyńskiego.</w:t>
      </w:r>
    </w:p>
    <w:p w14:paraId="4032C043" w14:textId="640F8CF4" w:rsidR="009C712E" w:rsidRPr="00F13D60" w:rsidRDefault="00A31F95" w:rsidP="00F13D60">
      <w:pPr>
        <w:pStyle w:val="Akapitzlist"/>
        <w:spacing w:after="0" w:line="360" w:lineRule="auto"/>
        <w:ind w:left="717"/>
        <w:contextualSpacing w:val="0"/>
        <w:rPr>
          <w:rFonts w:asciiTheme="minorHAnsi" w:hAnsiTheme="minorHAnsi" w:cstheme="minorHAnsi"/>
          <w:szCs w:val="24"/>
        </w:rPr>
      </w:pPr>
      <w:r w:rsidRPr="00F13D60">
        <w:rPr>
          <w:rFonts w:asciiTheme="minorHAnsi" w:hAnsiTheme="minorHAnsi" w:cstheme="minorHAnsi"/>
          <w:noProof/>
          <w:sz w:val="26"/>
          <w:szCs w:val="26"/>
          <w:lang w:eastAsia="pl-PL"/>
        </w:rPr>
        <w:drawing>
          <wp:anchor distT="0" distB="0" distL="114300" distR="114300" simplePos="0" relativeHeight="251722752" behindDoc="0" locked="0" layoutInCell="1" allowOverlap="1" wp14:anchorId="5D11FC52" wp14:editId="34DF07D4">
            <wp:simplePos x="0" y="0"/>
            <wp:positionH relativeFrom="column">
              <wp:posOffset>62230</wp:posOffset>
            </wp:positionH>
            <wp:positionV relativeFrom="paragraph">
              <wp:posOffset>141605</wp:posOffset>
            </wp:positionV>
            <wp:extent cx="1622425" cy="1914525"/>
            <wp:effectExtent l="0" t="0" r="0" b="9525"/>
            <wp:wrapSquare wrapText="bothSides"/>
            <wp:docPr id="29" name="Obraz 29" descr="D:\Daniela\Desktop\phoca_thumb_m_narodowe-czytanie-20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niela\Desktop\phoca_thumb_m_narodowe-czytanie-2021-1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22425" cy="1914525"/>
                    </a:xfrm>
                    <a:prstGeom prst="rect">
                      <a:avLst/>
                    </a:prstGeom>
                    <a:noFill/>
                    <a:ln>
                      <a:noFill/>
                    </a:ln>
                  </pic:spPr>
                </pic:pic>
              </a:graphicData>
            </a:graphic>
            <wp14:sizeRelV relativeFrom="margin">
              <wp14:pctHeight>0</wp14:pctHeight>
            </wp14:sizeRelV>
          </wp:anchor>
        </w:drawing>
      </w:r>
    </w:p>
    <w:p w14:paraId="7606A2FA" w14:textId="651B3CF3" w:rsidR="009C712E" w:rsidRPr="00F13D60" w:rsidRDefault="00A31F95" w:rsidP="006C22F1">
      <w:pPr>
        <w:pStyle w:val="Akapitzlist"/>
        <w:spacing w:after="0" w:line="360" w:lineRule="auto"/>
        <w:ind w:left="717"/>
        <w:contextualSpacing w:val="0"/>
        <w:jc w:val="right"/>
        <w:rPr>
          <w:rFonts w:asciiTheme="minorHAnsi" w:hAnsiTheme="minorHAnsi" w:cstheme="minorHAnsi"/>
          <w:sz w:val="26"/>
          <w:szCs w:val="26"/>
        </w:rPr>
      </w:pPr>
      <w:r w:rsidRPr="00F13D60">
        <w:rPr>
          <w:rFonts w:asciiTheme="minorHAnsi" w:hAnsiTheme="minorHAnsi" w:cstheme="minorHAnsi"/>
          <w:noProof/>
          <w:sz w:val="26"/>
          <w:szCs w:val="26"/>
          <w:lang w:eastAsia="pl-PL"/>
        </w:rPr>
        <w:drawing>
          <wp:inline distT="0" distB="0" distL="0" distR="0" wp14:anchorId="60FE3415" wp14:editId="1320E27F">
            <wp:extent cx="2105025" cy="1866900"/>
            <wp:effectExtent l="0" t="0" r="9525" b="0"/>
            <wp:docPr id="35855" name="Obraz 35855" descr="D:\Daniela\Desktop\phoca_thumb_m_narodowe-czytanie-2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niela\Desktop\phoca_thumb_m_narodowe-czytanie-2021-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5025" cy="1866900"/>
                    </a:xfrm>
                    <a:prstGeom prst="rect">
                      <a:avLst/>
                    </a:prstGeom>
                    <a:noFill/>
                    <a:ln>
                      <a:noFill/>
                    </a:ln>
                  </pic:spPr>
                </pic:pic>
              </a:graphicData>
            </a:graphic>
          </wp:inline>
        </w:drawing>
      </w:r>
    </w:p>
    <w:p w14:paraId="77A74C73" w14:textId="67A31BBD" w:rsidR="009C712E" w:rsidRPr="00F13D60" w:rsidRDefault="009C712E" w:rsidP="00F13D60">
      <w:pPr>
        <w:pStyle w:val="Akapitzlist"/>
        <w:spacing w:after="0" w:line="360" w:lineRule="auto"/>
        <w:ind w:left="717"/>
        <w:contextualSpacing w:val="0"/>
        <w:rPr>
          <w:rFonts w:asciiTheme="minorHAnsi" w:hAnsiTheme="minorHAnsi" w:cstheme="minorHAnsi"/>
          <w:sz w:val="26"/>
          <w:szCs w:val="26"/>
        </w:rPr>
      </w:pPr>
    </w:p>
    <w:p w14:paraId="682CCCE3" w14:textId="70A04065" w:rsidR="009C712E" w:rsidRPr="00F13D60" w:rsidRDefault="009C712E" w:rsidP="00F13D60">
      <w:pPr>
        <w:pStyle w:val="Akapitzlist"/>
        <w:spacing w:after="0" w:line="360" w:lineRule="auto"/>
        <w:ind w:left="717"/>
        <w:contextualSpacing w:val="0"/>
        <w:rPr>
          <w:rFonts w:asciiTheme="minorHAnsi" w:hAnsiTheme="minorHAnsi" w:cstheme="minorHAnsi"/>
          <w:sz w:val="26"/>
          <w:szCs w:val="26"/>
        </w:rPr>
      </w:pPr>
    </w:p>
    <w:p w14:paraId="7612BA09" w14:textId="77777777" w:rsidR="00907043" w:rsidRPr="00F13D60" w:rsidRDefault="00907043" w:rsidP="00F13D60">
      <w:pPr>
        <w:spacing w:after="0" w:line="360" w:lineRule="auto"/>
        <w:rPr>
          <w:rFonts w:asciiTheme="minorHAnsi" w:hAnsiTheme="minorHAnsi" w:cstheme="minorHAnsi"/>
          <w:szCs w:val="24"/>
        </w:rPr>
      </w:pPr>
    </w:p>
    <w:p w14:paraId="598560BF" w14:textId="77777777" w:rsidR="00A31F95" w:rsidRPr="00553DD6" w:rsidRDefault="00770322" w:rsidP="00DA062C">
      <w:pPr>
        <w:pStyle w:val="Akapitzlist"/>
        <w:numPr>
          <w:ilvl w:val="0"/>
          <w:numId w:val="44"/>
        </w:numPr>
        <w:suppressAutoHyphens/>
        <w:spacing w:after="0" w:line="360" w:lineRule="auto"/>
        <w:ind w:left="0" w:firstLine="1416"/>
        <w:contextualSpacing w:val="0"/>
        <w:rPr>
          <w:rFonts w:asciiTheme="minorHAnsi" w:hAnsiTheme="minorHAnsi" w:cstheme="minorHAnsi"/>
          <w:szCs w:val="24"/>
        </w:rPr>
      </w:pPr>
      <w:r w:rsidRPr="00A31F95">
        <w:rPr>
          <w:rFonts w:asciiTheme="minorHAnsi" w:hAnsiTheme="minorHAnsi" w:cstheme="minorHAnsi"/>
          <w:szCs w:val="24"/>
          <w:u w:val="single"/>
        </w:rPr>
        <w:t>Spotkanie autorskie z Romanem Pankiewiczem</w:t>
      </w:r>
    </w:p>
    <w:p w14:paraId="5F1035D5" w14:textId="3BFA9A1C" w:rsidR="00770322" w:rsidRPr="00553DD6" w:rsidRDefault="00553DD6" w:rsidP="00553DD6">
      <w:pPr>
        <w:suppressAutoHyphens/>
        <w:spacing w:after="0" w:line="360" w:lineRule="auto"/>
        <w:rPr>
          <w:rFonts w:asciiTheme="minorHAnsi" w:hAnsiTheme="minorHAnsi" w:cstheme="minorHAnsi"/>
          <w:szCs w:val="24"/>
        </w:rPr>
      </w:pPr>
      <w:r>
        <w:rPr>
          <w:rFonts w:asciiTheme="minorHAnsi" w:hAnsiTheme="minorHAnsi" w:cstheme="minorHAnsi"/>
          <w:szCs w:val="24"/>
        </w:rPr>
        <w:t xml:space="preserve">              </w:t>
      </w:r>
      <w:r w:rsidR="00770322" w:rsidRPr="00553DD6">
        <w:rPr>
          <w:rFonts w:asciiTheme="minorHAnsi" w:hAnsiTheme="minorHAnsi" w:cstheme="minorHAnsi"/>
          <w:szCs w:val="24"/>
        </w:rPr>
        <w:t>Dnia 7 września w godzinach porannych dzieci z klas III Szkoły Podstawowej w Kosowie Lackim spotkały się z Romanem Pankiewiczem</w:t>
      </w:r>
      <w:r w:rsidR="00021B08" w:rsidRPr="00553DD6">
        <w:rPr>
          <w:rFonts w:asciiTheme="minorHAnsi" w:hAnsiTheme="minorHAnsi" w:cstheme="minorHAnsi"/>
          <w:szCs w:val="24"/>
        </w:rPr>
        <w:t>.</w:t>
      </w:r>
      <w:r w:rsidR="00770322" w:rsidRPr="00553DD6">
        <w:rPr>
          <w:rFonts w:asciiTheme="minorHAnsi" w:hAnsiTheme="minorHAnsi" w:cstheme="minorHAnsi"/>
          <w:szCs w:val="24"/>
        </w:rPr>
        <w:t xml:space="preserve"> Autor zaprezentował serię książek dwujęzycznych – 5 zawodów kultury i oświaty. </w:t>
      </w:r>
    </w:p>
    <w:p w14:paraId="04CA092E" w14:textId="6173D9B1" w:rsidR="00A93E60" w:rsidRDefault="00770322" w:rsidP="00F13D60">
      <w:pPr>
        <w:pStyle w:val="Akapitzlist"/>
        <w:spacing w:after="0" w:line="360" w:lineRule="auto"/>
        <w:ind w:left="0" w:firstLine="720"/>
        <w:contextualSpacing w:val="0"/>
        <w:rPr>
          <w:rFonts w:asciiTheme="minorHAnsi" w:hAnsiTheme="minorHAnsi" w:cstheme="minorHAnsi"/>
          <w:szCs w:val="24"/>
        </w:rPr>
      </w:pPr>
      <w:r w:rsidRPr="00F13D60">
        <w:rPr>
          <w:rFonts w:asciiTheme="minorHAnsi" w:hAnsiTheme="minorHAnsi" w:cstheme="minorHAnsi"/>
          <w:szCs w:val="24"/>
        </w:rPr>
        <w:t xml:space="preserve">Tego samego dnia, </w:t>
      </w:r>
      <w:r w:rsidR="00B03782" w:rsidRPr="00F13D60">
        <w:rPr>
          <w:rFonts w:asciiTheme="minorHAnsi" w:hAnsiTheme="minorHAnsi" w:cstheme="minorHAnsi"/>
          <w:szCs w:val="24"/>
        </w:rPr>
        <w:t>odbyło się spotkanie Pana</w:t>
      </w:r>
      <w:r w:rsidRPr="00F13D60">
        <w:rPr>
          <w:rFonts w:asciiTheme="minorHAnsi" w:hAnsiTheme="minorHAnsi" w:cstheme="minorHAnsi"/>
          <w:szCs w:val="24"/>
        </w:rPr>
        <w:t xml:space="preserve"> Roman</w:t>
      </w:r>
      <w:r w:rsidR="00B03782" w:rsidRPr="00F13D60">
        <w:rPr>
          <w:rFonts w:asciiTheme="minorHAnsi" w:hAnsiTheme="minorHAnsi" w:cstheme="minorHAnsi"/>
          <w:szCs w:val="24"/>
        </w:rPr>
        <w:t>a</w:t>
      </w:r>
      <w:r w:rsidRPr="00F13D60">
        <w:rPr>
          <w:rFonts w:asciiTheme="minorHAnsi" w:hAnsiTheme="minorHAnsi" w:cstheme="minorHAnsi"/>
          <w:szCs w:val="24"/>
        </w:rPr>
        <w:t xml:space="preserve"> Pankiewicz</w:t>
      </w:r>
      <w:r w:rsidR="00BF0B46" w:rsidRPr="00F13D60">
        <w:rPr>
          <w:rFonts w:asciiTheme="minorHAnsi" w:hAnsiTheme="minorHAnsi" w:cstheme="minorHAnsi"/>
          <w:szCs w:val="24"/>
        </w:rPr>
        <w:t>a z dorosłą</w:t>
      </w:r>
      <w:r w:rsidR="00B03782" w:rsidRPr="00F13D60">
        <w:rPr>
          <w:rFonts w:asciiTheme="minorHAnsi" w:hAnsiTheme="minorHAnsi" w:cstheme="minorHAnsi"/>
          <w:szCs w:val="24"/>
        </w:rPr>
        <w:t xml:space="preserve"> publicznością.</w:t>
      </w:r>
      <w:r w:rsidRPr="00F13D60">
        <w:rPr>
          <w:rFonts w:asciiTheme="minorHAnsi" w:hAnsiTheme="minorHAnsi" w:cstheme="minorHAnsi"/>
          <w:szCs w:val="24"/>
        </w:rPr>
        <w:t xml:space="preserve"> Mieszkańcy gminy Kosów Lacki </w:t>
      </w:r>
      <w:r w:rsidR="00B03782" w:rsidRPr="00F13D60">
        <w:rPr>
          <w:rFonts w:asciiTheme="minorHAnsi" w:hAnsiTheme="minorHAnsi" w:cstheme="minorHAnsi"/>
          <w:szCs w:val="24"/>
        </w:rPr>
        <w:t>,</w:t>
      </w:r>
      <w:r w:rsidRPr="00F13D60">
        <w:rPr>
          <w:rFonts w:asciiTheme="minorHAnsi" w:hAnsiTheme="minorHAnsi" w:cstheme="minorHAnsi"/>
          <w:szCs w:val="24"/>
        </w:rPr>
        <w:t xml:space="preserve"> którzy przybyli na spotkanie na godzinę przenieśli się do dalekiej Islandii. Autor opowiadał o swoim trzyletnim pobycie na tej wyspie. </w:t>
      </w:r>
    </w:p>
    <w:p w14:paraId="11DDF7D7" w14:textId="77777777" w:rsidR="00A31F95" w:rsidRPr="00F13D60" w:rsidRDefault="00A31F95" w:rsidP="00F13D60">
      <w:pPr>
        <w:pStyle w:val="Akapitzlist"/>
        <w:spacing w:after="0" w:line="360" w:lineRule="auto"/>
        <w:ind w:left="0" w:firstLine="720"/>
        <w:contextualSpacing w:val="0"/>
        <w:rPr>
          <w:rFonts w:asciiTheme="minorHAnsi" w:hAnsiTheme="minorHAnsi" w:cstheme="minorHAnsi"/>
          <w:szCs w:val="24"/>
        </w:rPr>
      </w:pPr>
    </w:p>
    <w:p w14:paraId="32DBD3E6" w14:textId="4EA40120" w:rsidR="00F26B06" w:rsidRPr="00F13D60" w:rsidRDefault="00673EDE" w:rsidP="00F13D60">
      <w:pPr>
        <w:pStyle w:val="Nagwek1"/>
        <w:spacing w:before="0" w:line="360" w:lineRule="auto"/>
        <w:rPr>
          <w:rFonts w:asciiTheme="minorHAnsi" w:hAnsiTheme="minorHAnsi" w:cstheme="minorHAnsi"/>
        </w:rPr>
      </w:pPr>
      <w:bookmarkStart w:id="44" w:name="_Toc9232463"/>
      <w:bookmarkStart w:id="45" w:name="_Toc104975324"/>
      <w:r w:rsidRPr="00F13D60">
        <w:rPr>
          <w:rFonts w:asciiTheme="minorHAnsi" w:hAnsiTheme="minorHAnsi" w:cstheme="minorHAnsi"/>
        </w:rPr>
        <w:t>7</w:t>
      </w:r>
      <w:r w:rsidR="00684E26" w:rsidRPr="00F13D60">
        <w:rPr>
          <w:rFonts w:asciiTheme="minorHAnsi" w:hAnsiTheme="minorHAnsi" w:cstheme="minorHAnsi"/>
        </w:rPr>
        <w:t>.2</w:t>
      </w:r>
      <w:r w:rsidR="000C3748" w:rsidRPr="00F13D60">
        <w:rPr>
          <w:rFonts w:asciiTheme="minorHAnsi" w:hAnsiTheme="minorHAnsi" w:cstheme="minorHAnsi"/>
        </w:rPr>
        <w:t xml:space="preserve">  </w:t>
      </w:r>
      <w:r w:rsidR="00A93E60" w:rsidRPr="00F13D60">
        <w:rPr>
          <w:rFonts w:asciiTheme="minorHAnsi" w:hAnsiTheme="minorHAnsi" w:cstheme="minorHAnsi"/>
        </w:rPr>
        <w:t>Miejsko – Gminn</w:t>
      </w:r>
      <w:r w:rsidR="00145C4D" w:rsidRPr="00F13D60">
        <w:rPr>
          <w:rFonts w:asciiTheme="minorHAnsi" w:hAnsiTheme="minorHAnsi" w:cstheme="minorHAnsi"/>
        </w:rPr>
        <w:t>y</w:t>
      </w:r>
      <w:r w:rsidR="00A93E60" w:rsidRPr="00F13D60">
        <w:rPr>
          <w:rFonts w:asciiTheme="minorHAnsi" w:hAnsiTheme="minorHAnsi" w:cstheme="minorHAnsi"/>
        </w:rPr>
        <w:t xml:space="preserve"> Ośrod</w:t>
      </w:r>
      <w:r w:rsidR="00145C4D" w:rsidRPr="00F13D60">
        <w:rPr>
          <w:rFonts w:asciiTheme="minorHAnsi" w:hAnsiTheme="minorHAnsi" w:cstheme="minorHAnsi"/>
        </w:rPr>
        <w:t>e</w:t>
      </w:r>
      <w:r w:rsidR="00A93E60" w:rsidRPr="00F13D60">
        <w:rPr>
          <w:rFonts w:asciiTheme="minorHAnsi" w:hAnsiTheme="minorHAnsi" w:cstheme="minorHAnsi"/>
        </w:rPr>
        <w:t xml:space="preserve">k Kultury  </w:t>
      </w:r>
      <w:r w:rsidR="00684E26" w:rsidRPr="00F13D60">
        <w:rPr>
          <w:rFonts w:asciiTheme="minorHAnsi" w:hAnsiTheme="minorHAnsi" w:cstheme="minorHAnsi"/>
        </w:rPr>
        <w:t>w Kosowie Lackim</w:t>
      </w:r>
      <w:bookmarkEnd w:id="44"/>
      <w:bookmarkEnd w:id="45"/>
    </w:p>
    <w:p w14:paraId="12359D4C" w14:textId="09F234F6" w:rsidR="003D0317" w:rsidRPr="00F13D60" w:rsidRDefault="003D0317" w:rsidP="00F13D60">
      <w:pPr>
        <w:spacing w:after="0" w:line="360" w:lineRule="auto"/>
        <w:rPr>
          <w:rFonts w:asciiTheme="minorHAnsi" w:hAnsiTheme="minorHAnsi" w:cstheme="minorHAnsi"/>
          <w:sz w:val="24"/>
          <w:szCs w:val="24"/>
        </w:rPr>
      </w:pPr>
      <w:r w:rsidRPr="00F13D60">
        <w:rPr>
          <w:rFonts w:asciiTheme="minorHAnsi" w:hAnsiTheme="minorHAnsi" w:cstheme="minorHAnsi"/>
          <w:sz w:val="28"/>
          <w:szCs w:val="28"/>
        </w:rPr>
        <w:tab/>
      </w:r>
    </w:p>
    <w:p w14:paraId="6D8D9A24" w14:textId="58FE3259" w:rsidR="00404A17" w:rsidRPr="00F13D60" w:rsidRDefault="00404A17" w:rsidP="00F13D60">
      <w:pPr>
        <w:pStyle w:val="Standarduser"/>
        <w:spacing w:line="360" w:lineRule="auto"/>
        <w:ind w:firstLine="708"/>
        <w:jc w:val="both"/>
        <w:rPr>
          <w:rFonts w:asciiTheme="minorHAnsi" w:hAnsiTheme="minorHAnsi" w:cstheme="minorHAnsi"/>
        </w:rPr>
      </w:pPr>
      <w:r w:rsidRPr="00F13D60">
        <w:rPr>
          <w:rFonts w:asciiTheme="minorHAnsi" w:hAnsiTheme="minorHAnsi" w:cstheme="minorHAnsi"/>
        </w:rPr>
        <w:t xml:space="preserve">Miejsko – Gminny Ośrodek Kultury w Kosowie Lackim jest samorządową instytucją kultury realizującą swoje statutowe zadania w zakresie upowszechniania kultury i sztuki na </w:t>
      </w:r>
      <w:r w:rsidRPr="00F13D60">
        <w:rPr>
          <w:rFonts w:asciiTheme="minorHAnsi" w:hAnsiTheme="minorHAnsi" w:cstheme="minorHAnsi"/>
        </w:rPr>
        <w:lastRenderedPageBreak/>
        <w:t xml:space="preserve">terenie </w:t>
      </w:r>
      <w:r w:rsidR="006579EA" w:rsidRPr="00F13D60">
        <w:rPr>
          <w:rFonts w:asciiTheme="minorHAnsi" w:hAnsiTheme="minorHAnsi" w:cstheme="minorHAnsi"/>
        </w:rPr>
        <w:t>M</w:t>
      </w:r>
      <w:r w:rsidRPr="00F13D60">
        <w:rPr>
          <w:rFonts w:asciiTheme="minorHAnsi" w:hAnsiTheme="minorHAnsi" w:cstheme="minorHAnsi"/>
        </w:rPr>
        <w:t xml:space="preserve">iasta i </w:t>
      </w:r>
      <w:r w:rsidR="00D35458" w:rsidRPr="00F13D60">
        <w:rPr>
          <w:rFonts w:asciiTheme="minorHAnsi" w:hAnsiTheme="minorHAnsi" w:cstheme="minorHAnsi"/>
        </w:rPr>
        <w:t>G</w:t>
      </w:r>
      <w:r w:rsidRPr="00F13D60">
        <w:rPr>
          <w:rFonts w:asciiTheme="minorHAnsi" w:hAnsiTheme="minorHAnsi" w:cstheme="minorHAnsi"/>
        </w:rPr>
        <w:t>miny Kosów Lacki zgodnie z Ustawą o organizowaniu i prowadzeniu działalności kulturalnej z dnia 25 października 1991 r. (Dz. U. Nr 114, poz. 493). Placówka została utworzona w 1976 roku. Na swoją statutową działalność placówka otrzymuje roczną dotację z budżetu Miasta   i Gminy Kosów Lacki. Miejsko – Gminny Ośrodek Kultury ma swoją siedzibę  przy ulicy Słonecznej 4  w Kosowie Lackim.</w:t>
      </w:r>
    </w:p>
    <w:p w14:paraId="6C5F4632" w14:textId="514A03E9" w:rsidR="00404A17" w:rsidRPr="00F13D60" w:rsidRDefault="00404A17" w:rsidP="00F13D60">
      <w:pPr>
        <w:pStyle w:val="Standarduser"/>
        <w:spacing w:line="360" w:lineRule="auto"/>
        <w:ind w:firstLine="708"/>
        <w:jc w:val="both"/>
        <w:rPr>
          <w:rFonts w:asciiTheme="minorHAnsi" w:hAnsiTheme="minorHAnsi" w:cstheme="minorHAnsi"/>
        </w:rPr>
      </w:pPr>
      <w:r w:rsidRPr="00F13D60">
        <w:rPr>
          <w:rFonts w:asciiTheme="minorHAnsi" w:hAnsiTheme="minorHAnsi" w:cstheme="minorHAnsi"/>
        </w:rPr>
        <w:t xml:space="preserve">Miejsko-Gminny Ośrodek Kultury (MGOK) – prowadzi wszechstronną działalność kulturalną i edukacyjno-oświatową  oferując szeroki zakres zajęć dodatkowych dla dzieci </w:t>
      </w:r>
      <w:r w:rsidR="00F85629">
        <w:rPr>
          <w:rFonts w:asciiTheme="minorHAnsi" w:hAnsiTheme="minorHAnsi" w:cstheme="minorHAnsi"/>
        </w:rPr>
        <w:br/>
      </w:r>
      <w:r w:rsidRPr="00F13D60">
        <w:rPr>
          <w:rFonts w:asciiTheme="minorHAnsi" w:hAnsiTheme="minorHAnsi" w:cstheme="minorHAnsi"/>
        </w:rPr>
        <w:t>i młodzieży.  W ofercie całorocznej ośrodka kultury znajdują się warsztaty tematyczne: plastyczne, teatralne, rytmiczno-muzyczne i  literackie. Dodatkowo prowadzone są nieodpłatnie lekcje nauki gry na gitarze, perkusji i pianinie.  Tygodniowo z zajęć dodatkowych w ośrodku kultury  korzysta 86 dzieci i młodzieży.</w:t>
      </w:r>
    </w:p>
    <w:p w14:paraId="1E14D464" w14:textId="3110645C" w:rsidR="00404A17" w:rsidRPr="00F13D60" w:rsidRDefault="00404A17" w:rsidP="00F13D60">
      <w:pPr>
        <w:pStyle w:val="Standarduser"/>
        <w:spacing w:line="360" w:lineRule="auto"/>
        <w:ind w:firstLine="708"/>
        <w:jc w:val="both"/>
        <w:rPr>
          <w:rFonts w:asciiTheme="minorHAnsi" w:hAnsiTheme="minorHAnsi" w:cstheme="minorHAnsi"/>
        </w:rPr>
      </w:pPr>
      <w:r w:rsidRPr="00F13D60">
        <w:rPr>
          <w:rFonts w:asciiTheme="minorHAnsi" w:hAnsiTheme="minorHAnsi" w:cstheme="minorHAnsi"/>
        </w:rPr>
        <w:t xml:space="preserve">Miejsko-Gminny Ośrodek Kultury (MGOK)   proponuje   także starszym mieszkańcom oraz osobom niepełnosprawnym  różnorodne formy aktywnego spędzania wolnego czasu - organizując liczne koncerty, spektakle teatralne, przedstawienia kabaretowe, festiwale, przeglądy, konkursy, wystawy, prowadząc koła zainteresowań i amatorskie zespoły artystyczne. Tygodniowa oferta została skierowana do seniorów i osób niepełnosprawnych: </w:t>
      </w:r>
    </w:p>
    <w:p w14:paraId="2024CD48" w14:textId="77777777" w:rsidR="00404A17" w:rsidRPr="00F13D60" w:rsidRDefault="00404A17" w:rsidP="00F13D60">
      <w:pPr>
        <w:pStyle w:val="Standarduser"/>
        <w:spacing w:line="360" w:lineRule="auto"/>
        <w:jc w:val="both"/>
        <w:rPr>
          <w:rFonts w:asciiTheme="minorHAnsi" w:hAnsiTheme="minorHAnsi" w:cstheme="minorHAnsi"/>
        </w:rPr>
      </w:pPr>
      <w:r w:rsidRPr="00F13D60">
        <w:rPr>
          <w:rFonts w:asciiTheme="minorHAnsi" w:hAnsiTheme="minorHAnsi" w:cstheme="minorHAnsi"/>
        </w:rPr>
        <w:t>Zajęcia wokalne, Muzykoterapia,  Kosowski Chór, Grupa teatralno-kabaretowa, Klub Ludzi Aktywnych „Kreatywni”, Koło Literackie, Warsztaty z rękodzieła.</w:t>
      </w:r>
    </w:p>
    <w:p w14:paraId="5F823390" w14:textId="5091FCBC" w:rsidR="00404A17" w:rsidRPr="00F13D60" w:rsidRDefault="00404A17" w:rsidP="00F13D60">
      <w:pPr>
        <w:pStyle w:val="Standarduser"/>
        <w:spacing w:line="360" w:lineRule="auto"/>
        <w:ind w:left="720"/>
        <w:jc w:val="both"/>
        <w:rPr>
          <w:rFonts w:asciiTheme="minorHAnsi" w:hAnsiTheme="minorHAnsi" w:cstheme="minorHAnsi"/>
        </w:rPr>
      </w:pPr>
      <w:r w:rsidRPr="00F13D60">
        <w:rPr>
          <w:rFonts w:asciiTheme="minorHAnsi" w:hAnsiTheme="minorHAnsi" w:cstheme="minorHAnsi"/>
        </w:rPr>
        <w:t>Tygodniowo z oferty kulturalnej korzysta ok. 30 seniorów i 1 osoba niepełnosprawn</w:t>
      </w:r>
      <w:r w:rsidR="00B03782" w:rsidRPr="00F13D60">
        <w:rPr>
          <w:rFonts w:asciiTheme="minorHAnsi" w:hAnsiTheme="minorHAnsi" w:cstheme="minorHAnsi"/>
        </w:rPr>
        <w:t>a.</w:t>
      </w:r>
    </w:p>
    <w:p w14:paraId="21010557" w14:textId="77777777" w:rsidR="00404A17" w:rsidRPr="00F13D60" w:rsidRDefault="00404A17" w:rsidP="00F13D60">
      <w:pPr>
        <w:spacing w:after="0" w:line="360" w:lineRule="auto"/>
        <w:ind w:firstLine="708"/>
        <w:jc w:val="both"/>
        <w:rPr>
          <w:rFonts w:asciiTheme="minorHAnsi" w:hAnsiTheme="minorHAnsi" w:cstheme="minorHAnsi"/>
          <w:sz w:val="24"/>
          <w:szCs w:val="24"/>
        </w:rPr>
      </w:pPr>
      <w:r w:rsidRPr="00F13D60">
        <w:rPr>
          <w:rFonts w:asciiTheme="minorHAnsi" w:hAnsiTheme="minorHAnsi" w:cstheme="minorHAnsi"/>
          <w:sz w:val="24"/>
          <w:szCs w:val="24"/>
        </w:rPr>
        <w:t xml:space="preserve">Misją i powinnością naszego ośrodka, jest zarówno prowadzenie zajęć rozwijających talenty dzieci oraz dorosłych a także kształtowanie ich umiejętności, organizacja wydarzeń kulturalnych, jak i szeroko pojęte pielęgnowanie tradycji oraz kultury.  </w:t>
      </w:r>
    </w:p>
    <w:p w14:paraId="3F368EE8" w14:textId="1F84F45D" w:rsidR="00404A17" w:rsidRPr="00F13D60" w:rsidRDefault="00404A17" w:rsidP="00F13D60">
      <w:pPr>
        <w:spacing w:after="0" w:line="360" w:lineRule="auto"/>
        <w:ind w:firstLine="708"/>
        <w:jc w:val="both"/>
        <w:rPr>
          <w:rFonts w:asciiTheme="minorHAnsi" w:hAnsiTheme="minorHAnsi" w:cstheme="minorHAnsi"/>
          <w:sz w:val="24"/>
          <w:szCs w:val="24"/>
        </w:rPr>
      </w:pPr>
      <w:r w:rsidRPr="00F13D60">
        <w:rPr>
          <w:rFonts w:asciiTheme="minorHAnsi" w:hAnsiTheme="minorHAnsi" w:cstheme="minorHAnsi"/>
          <w:sz w:val="24"/>
          <w:szCs w:val="24"/>
        </w:rPr>
        <w:t xml:space="preserve">Rok 2021, podobnie niestety jak i rok poprzedni, upłynął pod znakiem pandemii korona wirusa i obowiązujących w całym kraju obostrzeń sanitarnych, które skutecznie uniemożliwiały  zwyczajową </w:t>
      </w:r>
      <w:r w:rsidR="001D5A87" w:rsidRPr="00F13D60">
        <w:rPr>
          <w:rFonts w:asciiTheme="minorHAnsi" w:hAnsiTheme="minorHAnsi" w:cstheme="minorHAnsi"/>
          <w:sz w:val="24"/>
          <w:szCs w:val="24"/>
        </w:rPr>
        <w:t xml:space="preserve">działalność </w:t>
      </w:r>
      <w:r w:rsidRPr="00F13D60">
        <w:rPr>
          <w:rFonts w:asciiTheme="minorHAnsi" w:hAnsiTheme="minorHAnsi" w:cstheme="minorHAnsi"/>
          <w:sz w:val="24"/>
          <w:szCs w:val="24"/>
        </w:rPr>
        <w:t xml:space="preserve">. Czas pandemii Covid-19 odgórnie wymusił przeniesienie części wydarzeń do Internetu, zaczynając od lekcji szkolnych, po rozmaite konferencje, koncerty, aż po Msze Święte. Znacząca część społeczeństwa, która nie miała do tej pory styczności z tym, </w:t>
      </w:r>
      <w:r w:rsidR="00F85629">
        <w:rPr>
          <w:rFonts w:asciiTheme="minorHAnsi" w:hAnsiTheme="minorHAnsi" w:cstheme="minorHAnsi"/>
          <w:sz w:val="24"/>
          <w:szCs w:val="24"/>
        </w:rPr>
        <w:br/>
      </w:r>
      <w:r w:rsidRPr="00F13D60">
        <w:rPr>
          <w:rFonts w:asciiTheme="minorHAnsi" w:hAnsiTheme="minorHAnsi" w:cstheme="minorHAnsi"/>
          <w:sz w:val="24"/>
          <w:szCs w:val="24"/>
        </w:rPr>
        <w:t xml:space="preserve">a może nawet traktowała to jako </w:t>
      </w:r>
      <w:r w:rsidRPr="00F13D60">
        <w:rPr>
          <w:rFonts w:asciiTheme="minorHAnsi" w:hAnsiTheme="minorHAnsi" w:cstheme="minorHAnsi"/>
          <w:i/>
          <w:sz w:val="24"/>
          <w:szCs w:val="24"/>
        </w:rPr>
        <w:t>profanum</w:t>
      </w:r>
      <w:r w:rsidRPr="00F13D60">
        <w:rPr>
          <w:rFonts w:asciiTheme="minorHAnsi" w:hAnsiTheme="minorHAnsi" w:cstheme="minorHAnsi"/>
          <w:sz w:val="24"/>
          <w:szCs w:val="24"/>
        </w:rPr>
        <w:t xml:space="preserve">, oswoiła się z wydarzeniami online. Wydaje się nawet, iż przyzwyczaiła się do tej formy udziału na tyle mocno, iż nie można już traktować jej po macoszemu.  </w:t>
      </w:r>
    </w:p>
    <w:p w14:paraId="2B152BE1" w14:textId="5C04C0EF" w:rsidR="00404A17" w:rsidRPr="00F13D60" w:rsidRDefault="00404A17" w:rsidP="00F13D60">
      <w:pPr>
        <w:spacing w:after="0" w:line="360" w:lineRule="auto"/>
        <w:ind w:firstLine="708"/>
        <w:jc w:val="both"/>
        <w:rPr>
          <w:rFonts w:asciiTheme="minorHAnsi" w:hAnsiTheme="minorHAnsi" w:cstheme="minorHAnsi"/>
          <w:sz w:val="24"/>
          <w:szCs w:val="24"/>
        </w:rPr>
      </w:pPr>
      <w:r w:rsidRPr="00F13D60">
        <w:rPr>
          <w:rFonts w:asciiTheme="minorHAnsi" w:hAnsiTheme="minorHAnsi" w:cstheme="minorHAnsi"/>
          <w:sz w:val="24"/>
          <w:szCs w:val="24"/>
        </w:rPr>
        <w:t>W związku z tym kontynuow</w:t>
      </w:r>
      <w:r w:rsidR="001D5A87" w:rsidRPr="00F13D60">
        <w:rPr>
          <w:rFonts w:asciiTheme="minorHAnsi" w:hAnsiTheme="minorHAnsi" w:cstheme="minorHAnsi"/>
          <w:sz w:val="24"/>
          <w:szCs w:val="24"/>
        </w:rPr>
        <w:t>ane  były</w:t>
      </w:r>
      <w:r w:rsidRPr="00F13D60">
        <w:rPr>
          <w:rFonts w:asciiTheme="minorHAnsi" w:hAnsiTheme="minorHAnsi" w:cstheme="minorHAnsi"/>
          <w:sz w:val="24"/>
          <w:szCs w:val="24"/>
        </w:rPr>
        <w:t xml:space="preserve"> działania podejmowane w roku wcześniejszym, ale i kreowa</w:t>
      </w:r>
      <w:r w:rsidR="001D5A87" w:rsidRPr="00F13D60">
        <w:rPr>
          <w:rFonts w:asciiTheme="minorHAnsi" w:hAnsiTheme="minorHAnsi" w:cstheme="minorHAnsi"/>
          <w:sz w:val="24"/>
          <w:szCs w:val="24"/>
        </w:rPr>
        <w:t>ne</w:t>
      </w:r>
      <w:r w:rsidRPr="00F13D60">
        <w:rPr>
          <w:rFonts w:asciiTheme="minorHAnsi" w:hAnsiTheme="minorHAnsi" w:cstheme="minorHAnsi"/>
          <w:sz w:val="24"/>
          <w:szCs w:val="24"/>
        </w:rPr>
        <w:t xml:space="preserve"> nowe. Z racji tego, że większość zwyczajowych wydarzeń związanych ze </w:t>
      </w:r>
      <w:r w:rsidRPr="00F13D60">
        <w:rPr>
          <w:rFonts w:asciiTheme="minorHAnsi" w:hAnsiTheme="minorHAnsi" w:cstheme="minorHAnsi"/>
          <w:sz w:val="24"/>
          <w:szCs w:val="24"/>
        </w:rPr>
        <w:lastRenderedPageBreak/>
        <w:t xml:space="preserve">świętami takimi jak uroczystość Trzech Króli, Narodowy Dzień Pamięci Żołnierzy Wyklętych, czy rocznica Konstytucji 3 Maja odbyć się nie mogła, to na naszej stronie internetowej oraz profilu </w:t>
      </w:r>
      <w:proofErr w:type="spellStart"/>
      <w:r w:rsidRPr="00F13D60">
        <w:rPr>
          <w:rFonts w:asciiTheme="minorHAnsi" w:hAnsiTheme="minorHAnsi" w:cstheme="minorHAnsi"/>
          <w:sz w:val="24"/>
          <w:szCs w:val="24"/>
        </w:rPr>
        <w:t>facebookowym</w:t>
      </w:r>
      <w:proofErr w:type="spellEnd"/>
      <w:r w:rsidRPr="00F13D60">
        <w:rPr>
          <w:rFonts w:asciiTheme="minorHAnsi" w:hAnsiTheme="minorHAnsi" w:cstheme="minorHAnsi"/>
          <w:sz w:val="24"/>
          <w:szCs w:val="24"/>
        </w:rPr>
        <w:t xml:space="preserve"> </w:t>
      </w:r>
      <w:r w:rsidR="001D5A87" w:rsidRPr="00F13D60">
        <w:rPr>
          <w:rFonts w:asciiTheme="minorHAnsi" w:hAnsiTheme="minorHAnsi" w:cstheme="minorHAnsi"/>
          <w:sz w:val="24"/>
          <w:szCs w:val="24"/>
        </w:rPr>
        <w:t xml:space="preserve">były </w:t>
      </w:r>
      <w:r w:rsidRPr="00F13D60">
        <w:rPr>
          <w:rFonts w:asciiTheme="minorHAnsi" w:hAnsiTheme="minorHAnsi" w:cstheme="minorHAnsi"/>
          <w:sz w:val="24"/>
          <w:szCs w:val="24"/>
        </w:rPr>
        <w:t>prezentowa</w:t>
      </w:r>
      <w:r w:rsidR="001D5A87" w:rsidRPr="00F13D60">
        <w:rPr>
          <w:rFonts w:asciiTheme="minorHAnsi" w:hAnsiTheme="minorHAnsi" w:cstheme="minorHAnsi"/>
          <w:sz w:val="24"/>
          <w:szCs w:val="24"/>
        </w:rPr>
        <w:t>ne</w:t>
      </w:r>
      <w:r w:rsidRPr="00F13D60">
        <w:rPr>
          <w:rFonts w:asciiTheme="minorHAnsi" w:hAnsiTheme="minorHAnsi" w:cstheme="minorHAnsi"/>
          <w:sz w:val="24"/>
          <w:szCs w:val="24"/>
        </w:rPr>
        <w:t xml:space="preserve"> galerie zdjęć z lat poprzednich, kiedy to wszyscy uczestniczyliśmy w nich osobiście. Dodatkowo, okolicznościowymi grafikami i plakatami podkreśla</w:t>
      </w:r>
      <w:r w:rsidR="001D5A87" w:rsidRPr="00F13D60">
        <w:rPr>
          <w:rFonts w:asciiTheme="minorHAnsi" w:hAnsiTheme="minorHAnsi" w:cstheme="minorHAnsi"/>
          <w:sz w:val="24"/>
          <w:szCs w:val="24"/>
        </w:rPr>
        <w:t>na była</w:t>
      </w:r>
      <w:r w:rsidRPr="00F13D60">
        <w:rPr>
          <w:rFonts w:asciiTheme="minorHAnsi" w:hAnsiTheme="minorHAnsi" w:cstheme="minorHAnsi"/>
          <w:sz w:val="24"/>
          <w:szCs w:val="24"/>
        </w:rPr>
        <w:t xml:space="preserve"> większość świąt państwowych, religijnych i rodzinnych oraz rocznic historycznych. Ponadto jednak aktywizowaliśmy naszych czytelników do współpracy, np. </w:t>
      </w:r>
      <w:r w:rsidR="00F85629">
        <w:rPr>
          <w:rFonts w:asciiTheme="minorHAnsi" w:hAnsiTheme="minorHAnsi" w:cstheme="minorHAnsi"/>
          <w:sz w:val="24"/>
          <w:szCs w:val="24"/>
        </w:rPr>
        <w:br/>
      </w:r>
      <w:r w:rsidRPr="00F13D60">
        <w:rPr>
          <w:rFonts w:asciiTheme="minorHAnsi" w:hAnsiTheme="minorHAnsi" w:cstheme="minorHAnsi"/>
          <w:sz w:val="24"/>
          <w:szCs w:val="24"/>
        </w:rPr>
        <w:t xml:space="preserve">z okazji Dnia Babci i Dziaka zachęcaliśmy do przesyłania wspólnych zdjęć – babć i dziadków </w:t>
      </w:r>
      <w:r w:rsidR="00F85629">
        <w:rPr>
          <w:rFonts w:asciiTheme="minorHAnsi" w:hAnsiTheme="minorHAnsi" w:cstheme="minorHAnsi"/>
          <w:sz w:val="24"/>
          <w:szCs w:val="24"/>
        </w:rPr>
        <w:br/>
      </w:r>
      <w:r w:rsidRPr="00F13D60">
        <w:rPr>
          <w:rFonts w:asciiTheme="minorHAnsi" w:hAnsiTheme="minorHAnsi" w:cstheme="minorHAnsi"/>
          <w:sz w:val="24"/>
          <w:szCs w:val="24"/>
        </w:rPr>
        <w:t xml:space="preserve">z wnukami, a dzieci ze swoimi dziadkami. </w:t>
      </w:r>
    </w:p>
    <w:p w14:paraId="66412928" w14:textId="4B00AAB3" w:rsidR="00404A17" w:rsidRPr="00F13D60" w:rsidRDefault="00404A17" w:rsidP="00F13D60">
      <w:pPr>
        <w:spacing w:after="0" w:line="360" w:lineRule="auto"/>
        <w:ind w:firstLine="708"/>
        <w:jc w:val="both"/>
        <w:rPr>
          <w:rFonts w:asciiTheme="minorHAnsi" w:hAnsiTheme="minorHAnsi" w:cstheme="minorHAnsi"/>
          <w:sz w:val="24"/>
          <w:szCs w:val="24"/>
        </w:rPr>
      </w:pPr>
      <w:r w:rsidRPr="00F13D60">
        <w:rPr>
          <w:rFonts w:asciiTheme="minorHAnsi" w:hAnsiTheme="minorHAnsi" w:cstheme="minorHAnsi"/>
          <w:sz w:val="24"/>
          <w:szCs w:val="24"/>
        </w:rPr>
        <w:t>Prowadz</w:t>
      </w:r>
      <w:r w:rsidR="00CB4579" w:rsidRPr="00F13D60">
        <w:rPr>
          <w:rFonts w:asciiTheme="minorHAnsi" w:hAnsiTheme="minorHAnsi" w:cstheme="minorHAnsi"/>
          <w:sz w:val="24"/>
          <w:szCs w:val="24"/>
        </w:rPr>
        <w:t>one są</w:t>
      </w:r>
      <w:r w:rsidRPr="00F13D60">
        <w:rPr>
          <w:rFonts w:asciiTheme="minorHAnsi" w:hAnsiTheme="minorHAnsi" w:cstheme="minorHAnsi"/>
          <w:sz w:val="24"/>
          <w:szCs w:val="24"/>
        </w:rPr>
        <w:t xml:space="preserve"> także  dwie osobne strony w mediach społecznościowych. Pierwsza to „Archiwum MGOK”</w:t>
      </w:r>
      <w:r w:rsidR="00CB4579" w:rsidRPr="00F13D60">
        <w:rPr>
          <w:rFonts w:asciiTheme="minorHAnsi" w:hAnsiTheme="minorHAnsi" w:cstheme="minorHAnsi"/>
          <w:sz w:val="24"/>
          <w:szCs w:val="24"/>
        </w:rPr>
        <w:t>,</w:t>
      </w:r>
      <w:r w:rsidRPr="00F13D60">
        <w:rPr>
          <w:rFonts w:asciiTheme="minorHAnsi" w:hAnsiTheme="minorHAnsi" w:cstheme="minorHAnsi"/>
          <w:sz w:val="24"/>
          <w:szCs w:val="24"/>
        </w:rPr>
        <w:t xml:space="preserve"> na której zamieszczane są pochodzące z  kronik archiwalne zdjęcia i opisy organizowanych niegdyś wydarzeń.  Strona redagowana jest przez Annę Szajko i aktualnie zawiera 320 zdjęć. </w:t>
      </w:r>
    </w:p>
    <w:p w14:paraId="6CD4DC3D" w14:textId="2FD0CE4A" w:rsidR="00404A17" w:rsidRPr="00F13D60" w:rsidRDefault="00404A17" w:rsidP="00F13D60">
      <w:pPr>
        <w:spacing w:after="0" w:line="360" w:lineRule="auto"/>
        <w:ind w:firstLine="284"/>
        <w:jc w:val="both"/>
        <w:rPr>
          <w:rFonts w:asciiTheme="minorHAnsi" w:hAnsiTheme="minorHAnsi" w:cstheme="minorHAnsi"/>
          <w:sz w:val="24"/>
          <w:szCs w:val="24"/>
        </w:rPr>
      </w:pPr>
      <w:r w:rsidRPr="00F13D60">
        <w:rPr>
          <w:rFonts w:asciiTheme="minorHAnsi" w:hAnsiTheme="minorHAnsi" w:cstheme="minorHAnsi"/>
          <w:sz w:val="24"/>
          <w:szCs w:val="24"/>
        </w:rPr>
        <w:t>Druga strona to „Kosów Lacki - historia w obrazach”. Zamieszczane są na niej dawne zdjęcia Kosowa i najbliższych miejscowości, opatrzone niekiedy dłuższymi opisami. ę. Stronę redaguje Artur Ziontek a liczy ona obecnie 235 zdjęć. Warto wspomnieć, iż przedsięwzięcia powyższe stały się tematem 20-minutowej audycji „Radia Dla Ciebie” z cyklu „Sekrety Mazowsza”.</w:t>
      </w:r>
    </w:p>
    <w:p w14:paraId="76DFCA90" w14:textId="3D6A6857" w:rsidR="00404A17" w:rsidRPr="00F13D60" w:rsidRDefault="00404A17" w:rsidP="00F13D60">
      <w:pPr>
        <w:spacing w:after="0" w:line="360" w:lineRule="auto"/>
        <w:ind w:firstLine="708"/>
        <w:jc w:val="both"/>
        <w:rPr>
          <w:rFonts w:asciiTheme="minorHAnsi" w:hAnsiTheme="minorHAnsi" w:cstheme="minorHAnsi"/>
          <w:sz w:val="24"/>
          <w:szCs w:val="24"/>
        </w:rPr>
      </w:pPr>
      <w:r w:rsidRPr="00F13D60">
        <w:rPr>
          <w:rFonts w:asciiTheme="minorHAnsi" w:hAnsiTheme="minorHAnsi" w:cstheme="minorHAnsi"/>
          <w:sz w:val="24"/>
          <w:szCs w:val="24"/>
        </w:rPr>
        <w:t>W 2021 r.</w:t>
      </w:r>
      <w:r w:rsidR="000524FD" w:rsidRPr="00F13D60">
        <w:rPr>
          <w:rFonts w:asciiTheme="minorHAnsi" w:hAnsiTheme="minorHAnsi" w:cstheme="minorHAnsi"/>
          <w:sz w:val="24"/>
          <w:szCs w:val="24"/>
        </w:rPr>
        <w:t xml:space="preserve"> MGOK</w:t>
      </w:r>
      <w:r w:rsidRPr="00F13D60">
        <w:rPr>
          <w:rFonts w:asciiTheme="minorHAnsi" w:hAnsiTheme="minorHAnsi" w:cstheme="minorHAnsi"/>
          <w:sz w:val="24"/>
          <w:szCs w:val="24"/>
        </w:rPr>
        <w:t xml:space="preserve"> czynnie włącza</w:t>
      </w:r>
      <w:r w:rsidR="000524FD" w:rsidRPr="00F13D60">
        <w:rPr>
          <w:rFonts w:asciiTheme="minorHAnsi" w:hAnsiTheme="minorHAnsi" w:cstheme="minorHAnsi"/>
          <w:sz w:val="24"/>
          <w:szCs w:val="24"/>
        </w:rPr>
        <w:t>ł</w:t>
      </w:r>
      <w:r w:rsidRPr="00F13D60">
        <w:rPr>
          <w:rFonts w:asciiTheme="minorHAnsi" w:hAnsiTheme="minorHAnsi" w:cstheme="minorHAnsi"/>
          <w:sz w:val="24"/>
          <w:szCs w:val="24"/>
        </w:rPr>
        <w:t xml:space="preserve"> się również w akcje charytatyw</w:t>
      </w:r>
      <w:r w:rsidR="00A21C89" w:rsidRPr="00F13D60">
        <w:rPr>
          <w:rFonts w:asciiTheme="minorHAnsi" w:hAnsiTheme="minorHAnsi" w:cstheme="minorHAnsi"/>
          <w:sz w:val="24"/>
          <w:szCs w:val="24"/>
        </w:rPr>
        <w:t>ne. MGOK</w:t>
      </w:r>
      <w:r w:rsidRPr="00F13D60">
        <w:rPr>
          <w:rFonts w:asciiTheme="minorHAnsi" w:hAnsiTheme="minorHAnsi" w:cstheme="minorHAnsi"/>
          <w:sz w:val="24"/>
          <w:szCs w:val="24"/>
        </w:rPr>
        <w:t xml:space="preserve"> także</w:t>
      </w:r>
      <w:r w:rsidR="00A21C89" w:rsidRPr="00F13D60">
        <w:rPr>
          <w:rFonts w:asciiTheme="minorHAnsi" w:hAnsiTheme="minorHAnsi" w:cstheme="minorHAnsi"/>
          <w:sz w:val="24"/>
          <w:szCs w:val="24"/>
        </w:rPr>
        <w:t xml:space="preserve"> brał</w:t>
      </w:r>
      <w:r w:rsidRPr="00F13D60">
        <w:rPr>
          <w:rFonts w:asciiTheme="minorHAnsi" w:hAnsiTheme="minorHAnsi" w:cstheme="minorHAnsi"/>
          <w:sz w:val="24"/>
          <w:szCs w:val="24"/>
        </w:rPr>
        <w:t xml:space="preserve"> udział w projekcie „Sieć na kulturę w podregionie siedleckim” oraz </w:t>
      </w:r>
      <w:r w:rsidR="00A21C89" w:rsidRPr="00F13D60">
        <w:rPr>
          <w:rFonts w:asciiTheme="minorHAnsi" w:hAnsiTheme="minorHAnsi" w:cstheme="minorHAnsi"/>
          <w:sz w:val="24"/>
          <w:szCs w:val="24"/>
        </w:rPr>
        <w:t xml:space="preserve">  </w:t>
      </w:r>
      <w:r w:rsidRPr="00F13D60">
        <w:rPr>
          <w:rFonts w:asciiTheme="minorHAnsi" w:hAnsiTheme="minorHAnsi" w:cstheme="minorHAnsi"/>
          <w:sz w:val="24"/>
          <w:szCs w:val="24"/>
        </w:rPr>
        <w:t xml:space="preserve">współpracowali </w:t>
      </w:r>
      <w:r w:rsidR="00F85629">
        <w:rPr>
          <w:rFonts w:asciiTheme="minorHAnsi" w:hAnsiTheme="minorHAnsi" w:cstheme="minorHAnsi"/>
          <w:sz w:val="24"/>
          <w:szCs w:val="24"/>
        </w:rPr>
        <w:br/>
      </w:r>
      <w:r w:rsidRPr="00F13D60">
        <w:rPr>
          <w:rFonts w:asciiTheme="minorHAnsi" w:hAnsiTheme="minorHAnsi" w:cstheme="minorHAnsi"/>
          <w:sz w:val="24"/>
          <w:szCs w:val="24"/>
        </w:rPr>
        <w:t xml:space="preserve">z Ośrodkiem Kultury w Kalwarii (Litwa), występując w roli konsultantów przedstawienia historycznego dotyczącego Aleksandry Ogińskiej. </w:t>
      </w:r>
    </w:p>
    <w:p w14:paraId="026AF9BE" w14:textId="25897458" w:rsidR="00404A17" w:rsidRPr="00F13D60" w:rsidRDefault="00404A17" w:rsidP="00F13D60">
      <w:pPr>
        <w:spacing w:after="0" w:line="360" w:lineRule="auto"/>
        <w:ind w:firstLine="708"/>
        <w:jc w:val="both"/>
        <w:rPr>
          <w:rFonts w:asciiTheme="minorHAnsi" w:hAnsiTheme="minorHAnsi" w:cstheme="minorHAnsi"/>
          <w:sz w:val="24"/>
          <w:szCs w:val="24"/>
        </w:rPr>
      </w:pPr>
      <w:r w:rsidRPr="00F13D60">
        <w:rPr>
          <w:rFonts w:asciiTheme="minorHAnsi" w:hAnsiTheme="minorHAnsi" w:cstheme="minorHAnsi"/>
          <w:sz w:val="24"/>
          <w:szCs w:val="24"/>
        </w:rPr>
        <w:t xml:space="preserve">Pod koniec pierwszej połowy roku, zluzowane obostrzenia sanitarne pozwoliły na powrót do zajęć z dziećmi i seniorami, organizacje niewielkich imprez plenerowych oraz zaproszenie na przygotowywane wcześniej wydarzenia. </w:t>
      </w:r>
    </w:p>
    <w:p w14:paraId="5CFB9236" w14:textId="74247E7F" w:rsidR="00404A17" w:rsidRPr="00F13D60" w:rsidRDefault="00404A17" w:rsidP="00F13D60">
      <w:pPr>
        <w:spacing w:after="0" w:line="360" w:lineRule="auto"/>
        <w:ind w:firstLine="708"/>
        <w:jc w:val="both"/>
        <w:rPr>
          <w:rFonts w:asciiTheme="minorHAnsi" w:hAnsiTheme="minorHAnsi" w:cstheme="minorHAnsi"/>
          <w:sz w:val="24"/>
          <w:szCs w:val="24"/>
        </w:rPr>
      </w:pPr>
      <w:r w:rsidRPr="00F13D60">
        <w:rPr>
          <w:rFonts w:asciiTheme="minorHAnsi" w:hAnsiTheme="minorHAnsi" w:cstheme="minorHAnsi"/>
          <w:sz w:val="24"/>
          <w:szCs w:val="24"/>
        </w:rPr>
        <w:t>Na nowo rozpoczę</w:t>
      </w:r>
      <w:r w:rsidR="00946919" w:rsidRPr="00F13D60">
        <w:rPr>
          <w:rFonts w:asciiTheme="minorHAnsi" w:hAnsiTheme="minorHAnsi" w:cstheme="minorHAnsi"/>
          <w:sz w:val="24"/>
          <w:szCs w:val="24"/>
        </w:rPr>
        <w:t>ły się</w:t>
      </w:r>
      <w:r w:rsidRPr="00F13D60">
        <w:rPr>
          <w:rFonts w:asciiTheme="minorHAnsi" w:hAnsiTheme="minorHAnsi" w:cstheme="minorHAnsi"/>
          <w:sz w:val="24"/>
          <w:szCs w:val="24"/>
        </w:rPr>
        <w:t xml:space="preserve"> więc zajęcia wokalne, naukę gry na perkusji, gitarze oraz instrumentach klawiszowych. Wznowiło też działalność koło teatralne.</w:t>
      </w:r>
    </w:p>
    <w:p w14:paraId="593B587E" w14:textId="3631B171" w:rsidR="00A31123" w:rsidRPr="00F13D60" w:rsidRDefault="00404A17" w:rsidP="00F13D60">
      <w:pPr>
        <w:spacing w:after="0" w:line="360" w:lineRule="auto"/>
        <w:ind w:firstLine="708"/>
        <w:jc w:val="both"/>
        <w:rPr>
          <w:rFonts w:asciiTheme="minorHAnsi" w:hAnsiTheme="minorHAnsi" w:cstheme="minorHAnsi"/>
        </w:rPr>
      </w:pPr>
      <w:r w:rsidRPr="00F13D60">
        <w:rPr>
          <w:rFonts w:asciiTheme="minorHAnsi" w:hAnsiTheme="minorHAnsi" w:cstheme="minorHAnsi"/>
          <w:sz w:val="24"/>
          <w:szCs w:val="24"/>
        </w:rPr>
        <w:t xml:space="preserve">Majówka minęła jeszcze pod znakiem aktywności online, ale już z okazji dnia dziecka gościliśmy krakowski teatr Krak-Art ze sztuką </w:t>
      </w:r>
      <w:r w:rsidRPr="00F13D60">
        <w:rPr>
          <w:rFonts w:asciiTheme="minorHAnsi" w:hAnsiTheme="minorHAnsi" w:cstheme="minorHAnsi"/>
          <w:i/>
          <w:sz w:val="24"/>
          <w:szCs w:val="24"/>
        </w:rPr>
        <w:t>Kwiat paproci</w:t>
      </w:r>
      <w:r w:rsidRPr="00F13D60">
        <w:rPr>
          <w:rFonts w:asciiTheme="minorHAnsi" w:hAnsiTheme="minorHAnsi" w:cstheme="minorHAnsi"/>
          <w:sz w:val="24"/>
          <w:szCs w:val="24"/>
        </w:rPr>
        <w:t>, w czerwcu odbyła się premiera wydanej w Krakowie powieści</w:t>
      </w:r>
      <w:r w:rsidRPr="00F13D60">
        <w:rPr>
          <w:rFonts w:asciiTheme="minorHAnsi" w:hAnsiTheme="minorHAnsi" w:cstheme="minorHAnsi"/>
          <w:i/>
          <w:sz w:val="24"/>
          <w:szCs w:val="24"/>
        </w:rPr>
        <w:t xml:space="preserve"> </w:t>
      </w:r>
      <w:r w:rsidRPr="00F13D60">
        <w:rPr>
          <w:rFonts w:asciiTheme="minorHAnsi" w:hAnsiTheme="minorHAnsi" w:cstheme="minorHAnsi"/>
          <w:sz w:val="24"/>
          <w:szCs w:val="24"/>
        </w:rPr>
        <w:t xml:space="preserve">Artura </w:t>
      </w:r>
      <w:proofErr w:type="spellStart"/>
      <w:r w:rsidRPr="00F13D60">
        <w:rPr>
          <w:rFonts w:asciiTheme="minorHAnsi" w:hAnsiTheme="minorHAnsi" w:cstheme="minorHAnsi"/>
          <w:sz w:val="24"/>
          <w:szCs w:val="24"/>
        </w:rPr>
        <w:t>Ziontka</w:t>
      </w:r>
      <w:proofErr w:type="spellEnd"/>
      <w:r w:rsidRPr="00F13D60">
        <w:rPr>
          <w:rFonts w:asciiTheme="minorHAnsi" w:hAnsiTheme="minorHAnsi" w:cstheme="minorHAnsi"/>
          <w:i/>
          <w:sz w:val="24"/>
          <w:szCs w:val="24"/>
        </w:rPr>
        <w:t xml:space="preserve"> Latawcy</w:t>
      </w:r>
      <w:r w:rsidRPr="00F13D60">
        <w:rPr>
          <w:rFonts w:asciiTheme="minorHAnsi" w:hAnsiTheme="minorHAnsi" w:cstheme="minorHAnsi"/>
          <w:sz w:val="24"/>
          <w:szCs w:val="24"/>
        </w:rPr>
        <w:t xml:space="preserve">, a pod koniec miesiąca Piknik integracyjny „Powitanie wakacji” zorganizowany przez MGOK we współpracy z </w:t>
      </w:r>
      <w:r w:rsidR="00685F0B" w:rsidRPr="00F13D60">
        <w:rPr>
          <w:rFonts w:asciiTheme="minorHAnsi" w:hAnsiTheme="minorHAnsi" w:cstheme="minorHAnsi"/>
          <w:sz w:val="24"/>
          <w:szCs w:val="24"/>
        </w:rPr>
        <w:t>U</w:t>
      </w:r>
      <w:r w:rsidRPr="00F13D60">
        <w:rPr>
          <w:rFonts w:asciiTheme="minorHAnsi" w:hAnsiTheme="minorHAnsi" w:cstheme="minorHAnsi"/>
          <w:sz w:val="24"/>
          <w:szCs w:val="24"/>
        </w:rPr>
        <w:t xml:space="preserve">rzędem Miasta i Gminy Kosów Lacki oraz Szkołą Podstawową im Stefana Kardynała Wyszyńskiego    </w:t>
      </w:r>
      <w:r w:rsidR="00F85629">
        <w:rPr>
          <w:rFonts w:asciiTheme="minorHAnsi" w:hAnsiTheme="minorHAnsi" w:cstheme="minorHAnsi"/>
          <w:sz w:val="24"/>
          <w:szCs w:val="24"/>
        </w:rPr>
        <w:br/>
      </w:r>
      <w:r w:rsidRPr="00F13D60">
        <w:rPr>
          <w:rFonts w:asciiTheme="minorHAnsi" w:hAnsiTheme="minorHAnsi" w:cstheme="minorHAnsi"/>
          <w:sz w:val="24"/>
          <w:szCs w:val="24"/>
        </w:rPr>
        <w:t xml:space="preserve">i Zespołem Szkół w Kosowie Lackim. Wystąpili podczas niego: finalista VII edycji programu </w:t>
      </w:r>
      <w:proofErr w:type="spellStart"/>
      <w:r w:rsidRPr="00F13D60">
        <w:rPr>
          <w:rFonts w:asciiTheme="minorHAnsi" w:hAnsiTheme="minorHAnsi" w:cstheme="minorHAnsi"/>
          <w:sz w:val="24"/>
          <w:szCs w:val="24"/>
        </w:rPr>
        <w:t>MasterChef</w:t>
      </w:r>
      <w:proofErr w:type="spellEnd"/>
      <w:r w:rsidRPr="00F13D60">
        <w:rPr>
          <w:rFonts w:asciiTheme="minorHAnsi" w:hAnsiTheme="minorHAnsi" w:cstheme="minorHAnsi"/>
          <w:sz w:val="24"/>
          <w:szCs w:val="24"/>
        </w:rPr>
        <w:t xml:space="preserve"> – Mateusz </w:t>
      </w:r>
      <w:proofErr w:type="spellStart"/>
      <w:r w:rsidRPr="00F13D60">
        <w:rPr>
          <w:rFonts w:asciiTheme="minorHAnsi" w:hAnsiTheme="minorHAnsi" w:cstheme="minorHAnsi"/>
          <w:sz w:val="24"/>
          <w:szCs w:val="24"/>
        </w:rPr>
        <w:t>Krojenka</w:t>
      </w:r>
      <w:proofErr w:type="spellEnd"/>
      <w:r w:rsidRPr="00F13D60">
        <w:rPr>
          <w:rFonts w:asciiTheme="minorHAnsi" w:hAnsiTheme="minorHAnsi" w:cstheme="minorHAnsi"/>
          <w:sz w:val="24"/>
          <w:szCs w:val="24"/>
        </w:rPr>
        <w:t xml:space="preserve"> z pokazem gotowania na dużej  patelni, Pani Klaun i Klub Czerwonego Noska, którzy zajęli najmłodszą część publiczności, dzieci szkolne i artyści z MGOK </w:t>
      </w:r>
      <w:r w:rsidRPr="00F13D60">
        <w:rPr>
          <w:rFonts w:asciiTheme="minorHAnsi" w:hAnsiTheme="minorHAnsi" w:cstheme="minorHAnsi"/>
          <w:sz w:val="24"/>
          <w:szCs w:val="24"/>
        </w:rPr>
        <w:lastRenderedPageBreak/>
        <w:t xml:space="preserve">oraz Kabaret „Koń Polski”. W ramach atrakcji dodatkowych pojawiły się </w:t>
      </w:r>
      <w:proofErr w:type="spellStart"/>
      <w:r w:rsidRPr="00F13D60">
        <w:rPr>
          <w:rFonts w:asciiTheme="minorHAnsi" w:hAnsiTheme="minorHAnsi" w:cstheme="minorHAnsi"/>
          <w:sz w:val="24"/>
          <w:szCs w:val="24"/>
        </w:rPr>
        <w:t>foodtracki</w:t>
      </w:r>
      <w:proofErr w:type="spellEnd"/>
      <w:r w:rsidRPr="00F13D60">
        <w:rPr>
          <w:rFonts w:asciiTheme="minorHAnsi" w:hAnsiTheme="minorHAnsi" w:cstheme="minorHAnsi"/>
          <w:sz w:val="24"/>
          <w:szCs w:val="24"/>
        </w:rPr>
        <w:t>, lody, dmuchane zabawki, zimne napoje we wszystkich kolorach, ścianka wspinaczkowa, rękodzieło artystyczne, stoisko promocyjne kosowskiego Zespołu Szkół oraz pokaz OSP Kosów Lacki.</w:t>
      </w:r>
    </w:p>
    <w:p w14:paraId="54BEC106" w14:textId="489D9652" w:rsidR="00A31123" w:rsidRPr="00F13D60" w:rsidRDefault="00A31123" w:rsidP="00F13D60">
      <w:pPr>
        <w:spacing w:after="0" w:line="360" w:lineRule="auto"/>
        <w:ind w:left="360"/>
        <w:jc w:val="right"/>
        <w:rPr>
          <w:rFonts w:asciiTheme="minorHAnsi" w:hAnsiTheme="minorHAnsi" w:cstheme="minorHAnsi"/>
        </w:rPr>
      </w:pPr>
    </w:p>
    <w:p w14:paraId="34FFE88F" w14:textId="066558D4" w:rsidR="00A31123" w:rsidRPr="00F13D60" w:rsidRDefault="00A31123" w:rsidP="00F13D60">
      <w:pPr>
        <w:spacing w:after="0" w:line="360" w:lineRule="auto"/>
        <w:ind w:left="360"/>
        <w:jc w:val="right"/>
        <w:rPr>
          <w:rFonts w:asciiTheme="minorHAnsi" w:hAnsiTheme="minorHAnsi" w:cstheme="minorHAnsi"/>
        </w:rPr>
      </w:pPr>
    </w:p>
    <w:p w14:paraId="1F0FDFFA" w14:textId="5852C2C3" w:rsidR="00A31123" w:rsidRPr="00F13D60" w:rsidRDefault="001E46D8" w:rsidP="00F13D60">
      <w:pPr>
        <w:spacing w:after="0" w:line="360" w:lineRule="auto"/>
        <w:jc w:val="center"/>
        <w:rPr>
          <w:rFonts w:asciiTheme="minorHAnsi" w:hAnsiTheme="minorHAnsi" w:cstheme="minorHAnsi"/>
        </w:rPr>
      </w:pPr>
      <w:r w:rsidRPr="00F13D60">
        <w:rPr>
          <w:rFonts w:asciiTheme="minorHAnsi" w:hAnsiTheme="minorHAnsi" w:cstheme="minorHAnsi"/>
          <w:noProof/>
          <w:color w:val="337AB7"/>
          <w:sz w:val="31"/>
          <w:szCs w:val="31"/>
          <w:lang w:eastAsia="pl-PL"/>
        </w:rPr>
        <w:drawing>
          <wp:inline distT="0" distB="0" distL="0" distR="0" wp14:anchorId="71209F9E" wp14:editId="0861BFF3">
            <wp:extent cx="2638425" cy="1971675"/>
            <wp:effectExtent l="0" t="0" r="9525" b="9525"/>
            <wp:docPr id="76" name="Obraz 76" descr="Piknik integracyjny &quot;Powitanie Wakacji&quot;">
              <a:hlinkClick xmlns:a="http://schemas.openxmlformats.org/drawingml/2006/main" r:id="rId3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iknik integracyjny &quot;Powitanie Wakacji&quot;">
                      <a:hlinkClick r:id="rId34" tooltip="&quot;&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38425" cy="1971675"/>
                    </a:xfrm>
                    <a:prstGeom prst="rect">
                      <a:avLst/>
                    </a:prstGeom>
                    <a:noFill/>
                    <a:ln>
                      <a:noFill/>
                    </a:ln>
                  </pic:spPr>
                </pic:pic>
              </a:graphicData>
            </a:graphic>
          </wp:inline>
        </w:drawing>
      </w:r>
      <w:r w:rsidR="00A31123" w:rsidRPr="00F13D60">
        <w:rPr>
          <w:rFonts w:asciiTheme="minorHAnsi" w:hAnsiTheme="minorHAnsi" w:cstheme="minorHAnsi"/>
          <w:noProof/>
          <w:color w:val="337AB7"/>
          <w:sz w:val="31"/>
          <w:szCs w:val="31"/>
          <w:lang w:eastAsia="pl-PL"/>
        </w:rPr>
        <w:drawing>
          <wp:inline distT="0" distB="0" distL="0" distR="0" wp14:anchorId="69A17BDD" wp14:editId="4E8DD950">
            <wp:extent cx="1905000" cy="1971675"/>
            <wp:effectExtent l="0" t="0" r="0" b="9525"/>
            <wp:docPr id="84" name="Obraz 84" descr="Piknik integracyjny &quot;Powitanie Wakacji&quot;">
              <a:hlinkClick xmlns:a="http://schemas.openxmlformats.org/drawingml/2006/main" r:id="rId3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knik integracyjny &quot;Powitanie Wakacji&quot;">
                      <a:hlinkClick r:id="rId36" tooltip="&quot;&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0" cy="1971675"/>
                    </a:xfrm>
                    <a:prstGeom prst="rect">
                      <a:avLst/>
                    </a:prstGeom>
                    <a:noFill/>
                    <a:ln>
                      <a:noFill/>
                    </a:ln>
                  </pic:spPr>
                </pic:pic>
              </a:graphicData>
            </a:graphic>
          </wp:inline>
        </w:drawing>
      </w:r>
    </w:p>
    <w:tbl>
      <w:tblPr>
        <w:tblW w:w="20757" w:type="dxa"/>
        <w:tblCellMar>
          <w:left w:w="0" w:type="dxa"/>
          <w:right w:w="0" w:type="dxa"/>
        </w:tblCellMar>
        <w:tblLook w:val="04A0" w:firstRow="1" w:lastRow="0" w:firstColumn="1" w:lastColumn="0" w:noHBand="0" w:noVBand="1"/>
      </w:tblPr>
      <w:tblGrid>
        <w:gridCol w:w="1562"/>
        <w:gridCol w:w="18913"/>
        <w:gridCol w:w="282"/>
      </w:tblGrid>
      <w:tr w:rsidR="00A31123" w:rsidRPr="00F13D60" w14:paraId="74BB4E0F" w14:textId="77777777" w:rsidTr="000D0733">
        <w:trPr>
          <w:trHeight w:val="300"/>
        </w:trPr>
        <w:tc>
          <w:tcPr>
            <w:tcW w:w="300" w:type="dxa"/>
            <w:tcBorders>
              <w:top w:val="nil"/>
              <w:left w:val="nil"/>
              <w:bottom w:val="nil"/>
              <w:right w:val="nil"/>
            </w:tcBorders>
            <w:vAlign w:val="center"/>
            <w:hideMark/>
          </w:tcPr>
          <w:p w14:paraId="264214D5" w14:textId="466EC9E1" w:rsidR="00A31123" w:rsidRPr="00F13D60" w:rsidRDefault="006A299B" w:rsidP="00F13D60">
            <w:pPr>
              <w:spacing w:after="0" w:line="360" w:lineRule="auto"/>
              <w:rPr>
                <w:rFonts w:asciiTheme="minorHAnsi" w:hAnsiTheme="minorHAnsi" w:cstheme="minorHAnsi"/>
                <w:sz w:val="24"/>
                <w:szCs w:val="24"/>
              </w:rPr>
            </w:pPr>
            <w:hyperlink r:id="rId38" w:history="1">
              <w:r w:rsidR="00A31123" w:rsidRPr="00F13D60">
                <w:rPr>
                  <w:rStyle w:val="Hipercze"/>
                  <w:rFonts w:asciiTheme="minorHAnsi" w:hAnsiTheme="minorHAnsi" w:cstheme="minorHAnsi"/>
                  <w:caps/>
                  <w:color w:val="FFFFFF"/>
                </w:rPr>
                <w:t>AKTUALNOŚCI</w:t>
              </w:r>
            </w:hyperlink>
            <w:r w:rsidR="001E46D8" w:rsidRPr="00F13D60">
              <w:rPr>
                <w:rFonts w:asciiTheme="minorHAnsi" w:hAnsiTheme="minorHAnsi" w:cstheme="minorHAnsi"/>
                <w:caps/>
                <w:color w:val="FFFFFF"/>
              </w:rPr>
              <w:t>LNI</w:t>
            </w:r>
            <w:hyperlink r:id="rId39" w:history="1"/>
          </w:p>
        </w:tc>
        <w:tc>
          <w:tcPr>
            <w:tcW w:w="20157" w:type="dxa"/>
            <w:tcBorders>
              <w:top w:val="nil"/>
              <w:left w:val="nil"/>
              <w:bottom w:val="nil"/>
              <w:right w:val="nil"/>
            </w:tcBorders>
            <w:vAlign w:val="center"/>
            <w:hideMark/>
          </w:tcPr>
          <w:p w14:paraId="50260911" w14:textId="77777777" w:rsidR="00A31123" w:rsidRPr="00F13D60" w:rsidRDefault="00A31123" w:rsidP="00F13D60">
            <w:pPr>
              <w:spacing w:after="0" w:line="360" w:lineRule="auto"/>
              <w:rPr>
                <w:rFonts w:asciiTheme="minorHAnsi" w:hAnsiTheme="minorHAnsi" w:cstheme="minorHAnsi"/>
                <w:sz w:val="20"/>
                <w:szCs w:val="20"/>
              </w:rPr>
            </w:pPr>
          </w:p>
        </w:tc>
        <w:tc>
          <w:tcPr>
            <w:tcW w:w="300" w:type="dxa"/>
            <w:tcBorders>
              <w:top w:val="nil"/>
              <w:left w:val="nil"/>
              <w:bottom w:val="nil"/>
              <w:right w:val="nil"/>
            </w:tcBorders>
            <w:vAlign w:val="center"/>
            <w:hideMark/>
          </w:tcPr>
          <w:p w14:paraId="5E36BB46" w14:textId="77777777" w:rsidR="00A31123" w:rsidRPr="00F13D60" w:rsidRDefault="00A31123" w:rsidP="00F13D60">
            <w:pPr>
              <w:spacing w:after="0" w:line="360" w:lineRule="auto"/>
              <w:rPr>
                <w:rFonts w:asciiTheme="minorHAnsi" w:hAnsiTheme="minorHAnsi" w:cstheme="minorHAnsi"/>
                <w:sz w:val="20"/>
                <w:szCs w:val="20"/>
              </w:rPr>
            </w:pPr>
          </w:p>
        </w:tc>
      </w:tr>
      <w:tr w:rsidR="00A31123" w:rsidRPr="00F13D60" w14:paraId="3782C230" w14:textId="77777777" w:rsidTr="00A31123">
        <w:trPr>
          <w:trHeight w:val="300"/>
        </w:trPr>
        <w:tc>
          <w:tcPr>
            <w:tcW w:w="300" w:type="dxa"/>
            <w:tcBorders>
              <w:top w:val="nil"/>
              <w:left w:val="nil"/>
              <w:bottom w:val="nil"/>
              <w:right w:val="nil"/>
            </w:tcBorders>
            <w:vAlign w:val="center"/>
            <w:hideMark/>
          </w:tcPr>
          <w:p w14:paraId="50AE894A" w14:textId="77777777" w:rsidR="00A31123" w:rsidRPr="00F13D60" w:rsidRDefault="00A31123" w:rsidP="00F13D60">
            <w:pPr>
              <w:spacing w:after="0" w:line="360" w:lineRule="auto"/>
              <w:rPr>
                <w:rFonts w:asciiTheme="minorHAnsi" w:hAnsiTheme="minorHAnsi" w:cstheme="minorHAnsi"/>
                <w:sz w:val="20"/>
                <w:szCs w:val="20"/>
              </w:rPr>
            </w:pPr>
          </w:p>
        </w:tc>
        <w:tc>
          <w:tcPr>
            <w:tcW w:w="20157" w:type="dxa"/>
            <w:tcBorders>
              <w:top w:val="nil"/>
              <w:left w:val="nil"/>
              <w:bottom w:val="nil"/>
              <w:right w:val="nil"/>
            </w:tcBorders>
            <w:shd w:val="clear" w:color="auto" w:fill="FFFFFF"/>
            <w:vAlign w:val="center"/>
            <w:hideMark/>
          </w:tcPr>
          <w:p w14:paraId="52D5AED4" w14:textId="77777777" w:rsidR="00A31123" w:rsidRPr="00F13D60" w:rsidRDefault="00A31123" w:rsidP="00F13D60">
            <w:pPr>
              <w:spacing w:after="0" w:line="360" w:lineRule="auto"/>
              <w:rPr>
                <w:rFonts w:asciiTheme="minorHAnsi" w:hAnsiTheme="minorHAnsi" w:cstheme="minorHAnsi"/>
                <w:sz w:val="20"/>
                <w:szCs w:val="20"/>
              </w:rPr>
            </w:pPr>
          </w:p>
        </w:tc>
        <w:tc>
          <w:tcPr>
            <w:tcW w:w="300" w:type="dxa"/>
            <w:tcBorders>
              <w:top w:val="nil"/>
              <w:left w:val="nil"/>
              <w:bottom w:val="nil"/>
              <w:right w:val="nil"/>
            </w:tcBorders>
            <w:vAlign w:val="center"/>
            <w:hideMark/>
          </w:tcPr>
          <w:p w14:paraId="6AA0D7C6" w14:textId="77777777" w:rsidR="00A31123" w:rsidRPr="00F13D60" w:rsidRDefault="00A31123" w:rsidP="00F13D60">
            <w:pPr>
              <w:spacing w:after="0" w:line="360" w:lineRule="auto"/>
              <w:rPr>
                <w:rFonts w:asciiTheme="minorHAnsi" w:hAnsiTheme="minorHAnsi" w:cstheme="minorHAnsi"/>
                <w:sz w:val="20"/>
                <w:szCs w:val="20"/>
              </w:rPr>
            </w:pPr>
          </w:p>
        </w:tc>
      </w:tr>
      <w:tr w:rsidR="00A31123" w:rsidRPr="00F13D60" w14:paraId="0000091B" w14:textId="77777777" w:rsidTr="000D0733">
        <w:trPr>
          <w:trHeight w:val="300"/>
        </w:trPr>
        <w:tc>
          <w:tcPr>
            <w:tcW w:w="300" w:type="dxa"/>
            <w:tcBorders>
              <w:top w:val="nil"/>
              <w:left w:val="nil"/>
              <w:bottom w:val="nil"/>
              <w:right w:val="nil"/>
            </w:tcBorders>
            <w:vAlign w:val="center"/>
            <w:hideMark/>
          </w:tcPr>
          <w:p w14:paraId="2E607D8F" w14:textId="77777777" w:rsidR="00A31123" w:rsidRPr="00F13D60" w:rsidRDefault="00A31123" w:rsidP="00F13D60">
            <w:pPr>
              <w:spacing w:after="0" w:line="360" w:lineRule="auto"/>
              <w:rPr>
                <w:rFonts w:asciiTheme="minorHAnsi" w:hAnsiTheme="minorHAnsi" w:cstheme="minorHAnsi"/>
                <w:sz w:val="20"/>
                <w:szCs w:val="20"/>
              </w:rPr>
            </w:pPr>
          </w:p>
        </w:tc>
        <w:tc>
          <w:tcPr>
            <w:tcW w:w="20157" w:type="dxa"/>
            <w:tcBorders>
              <w:top w:val="nil"/>
              <w:left w:val="nil"/>
              <w:bottom w:val="nil"/>
              <w:right w:val="nil"/>
            </w:tcBorders>
            <w:vAlign w:val="center"/>
            <w:hideMark/>
          </w:tcPr>
          <w:p w14:paraId="46BDB3C9" w14:textId="77777777" w:rsidR="00A31123" w:rsidRPr="00F13D60" w:rsidRDefault="00A31123" w:rsidP="00F13D60">
            <w:pPr>
              <w:spacing w:after="0" w:line="360" w:lineRule="auto"/>
              <w:rPr>
                <w:rFonts w:asciiTheme="minorHAnsi" w:hAnsiTheme="minorHAnsi" w:cstheme="minorHAnsi"/>
                <w:sz w:val="20"/>
                <w:szCs w:val="20"/>
              </w:rPr>
            </w:pPr>
          </w:p>
        </w:tc>
        <w:tc>
          <w:tcPr>
            <w:tcW w:w="300" w:type="dxa"/>
            <w:tcBorders>
              <w:top w:val="nil"/>
              <w:left w:val="nil"/>
              <w:bottom w:val="nil"/>
              <w:right w:val="nil"/>
            </w:tcBorders>
            <w:vAlign w:val="center"/>
            <w:hideMark/>
          </w:tcPr>
          <w:p w14:paraId="76A701E1" w14:textId="77777777" w:rsidR="00A31123" w:rsidRPr="00F13D60" w:rsidRDefault="00A31123" w:rsidP="00F13D60">
            <w:pPr>
              <w:spacing w:after="0" w:line="360" w:lineRule="auto"/>
              <w:rPr>
                <w:rFonts w:asciiTheme="minorHAnsi" w:hAnsiTheme="minorHAnsi" w:cstheme="minorHAnsi"/>
                <w:sz w:val="20"/>
                <w:szCs w:val="20"/>
              </w:rPr>
            </w:pPr>
          </w:p>
        </w:tc>
      </w:tr>
    </w:tbl>
    <w:p w14:paraId="3C058FAF" w14:textId="37B38EAF" w:rsidR="00404A17" w:rsidRPr="00F13D60" w:rsidRDefault="001E46D8" w:rsidP="00F13D60">
      <w:pPr>
        <w:spacing w:after="0" w:line="360" w:lineRule="auto"/>
        <w:ind w:firstLine="708"/>
        <w:jc w:val="both"/>
        <w:rPr>
          <w:rFonts w:asciiTheme="minorHAnsi" w:hAnsiTheme="minorHAnsi" w:cstheme="minorHAnsi"/>
          <w:sz w:val="24"/>
          <w:szCs w:val="24"/>
        </w:rPr>
      </w:pPr>
      <w:r w:rsidRPr="00F13D60">
        <w:rPr>
          <w:rFonts w:asciiTheme="minorHAnsi" w:hAnsiTheme="minorHAnsi" w:cstheme="minorHAnsi"/>
          <w:sz w:val="24"/>
          <w:szCs w:val="24"/>
        </w:rPr>
        <w:t>W</w:t>
      </w:r>
      <w:r w:rsidR="00404A17" w:rsidRPr="00F13D60">
        <w:rPr>
          <w:rFonts w:asciiTheme="minorHAnsi" w:hAnsiTheme="minorHAnsi" w:cstheme="minorHAnsi"/>
          <w:sz w:val="24"/>
          <w:szCs w:val="24"/>
        </w:rPr>
        <w:t xml:space="preserve"> wakacje </w:t>
      </w:r>
      <w:r w:rsidR="008C19A5" w:rsidRPr="00F13D60">
        <w:rPr>
          <w:rFonts w:asciiTheme="minorHAnsi" w:hAnsiTheme="minorHAnsi" w:cstheme="minorHAnsi"/>
          <w:sz w:val="24"/>
          <w:szCs w:val="24"/>
        </w:rPr>
        <w:t>były prowadzone</w:t>
      </w:r>
      <w:r w:rsidR="00404A17" w:rsidRPr="00F13D60">
        <w:rPr>
          <w:rFonts w:asciiTheme="minorHAnsi" w:hAnsiTheme="minorHAnsi" w:cstheme="minorHAnsi"/>
          <w:sz w:val="24"/>
          <w:szCs w:val="24"/>
        </w:rPr>
        <w:t xml:space="preserve"> półkolonie artystyczno-kulturalne dla dzieci, </w:t>
      </w:r>
      <w:r w:rsidR="008C19A5" w:rsidRPr="00F13D60">
        <w:rPr>
          <w:rFonts w:asciiTheme="minorHAnsi" w:hAnsiTheme="minorHAnsi" w:cstheme="minorHAnsi"/>
          <w:sz w:val="24"/>
          <w:szCs w:val="24"/>
        </w:rPr>
        <w:t>a</w:t>
      </w:r>
      <w:r w:rsidR="00404A17" w:rsidRPr="00F13D60">
        <w:rPr>
          <w:rFonts w:asciiTheme="minorHAnsi" w:hAnsiTheme="minorHAnsi" w:cstheme="minorHAnsi"/>
          <w:sz w:val="24"/>
          <w:szCs w:val="24"/>
        </w:rPr>
        <w:t xml:space="preserve"> także prowadzony przez Monikę </w:t>
      </w:r>
      <w:proofErr w:type="spellStart"/>
      <w:r w:rsidR="00404A17" w:rsidRPr="00F13D60">
        <w:rPr>
          <w:rFonts w:asciiTheme="minorHAnsi" w:hAnsiTheme="minorHAnsi" w:cstheme="minorHAnsi"/>
          <w:sz w:val="24"/>
          <w:szCs w:val="24"/>
        </w:rPr>
        <w:t>Figler</w:t>
      </w:r>
      <w:proofErr w:type="spellEnd"/>
      <w:r w:rsidR="00404A17" w:rsidRPr="00F13D60">
        <w:rPr>
          <w:rFonts w:asciiTheme="minorHAnsi" w:hAnsiTheme="minorHAnsi" w:cstheme="minorHAnsi"/>
          <w:sz w:val="24"/>
          <w:szCs w:val="24"/>
        </w:rPr>
        <w:t xml:space="preserve"> kurs pierwszej pomocy, spotkanie prewencyjne z policją oraz zajęcia z języka angielskiego. Odbył się również kolejny, piąty już Rajd Rowerowy dla dorosłych </w:t>
      </w:r>
      <w:r w:rsidR="008C19A5" w:rsidRPr="00F13D60">
        <w:rPr>
          <w:rFonts w:asciiTheme="minorHAnsi" w:hAnsiTheme="minorHAnsi" w:cstheme="minorHAnsi"/>
          <w:sz w:val="24"/>
          <w:szCs w:val="24"/>
        </w:rPr>
        <w:t>i</w:t>
      </w:r>
      <w:r w:rsidR="00404A17" w:rsidRPr="00F13D60">
        <w:rPr>
          <w:rFonts w:asciiTheme="minorHAnsi" w:hAnsiTheme="minorHAnsi" w:cstheme="minorHAnsi"/>
          <w:sz w:val="24"/>
          <w:szCs w:val="24"/>
        </w:rPr>
        <w:t xml:space="preserve"> kinowy seans plenerowy. W ramach letniego jeszcze planu działania </w:t>
      </w:r>
      <w:r w:rsidR="00685F0B" w:rsidRPr="00F13D60">
        <w:rPr>
          <w:rFonts w:asciiTheme="minorHAnsi" w:hAnsiTheme="minorHAnsi" w:cstheme="minorHAnsi"/>
          <w:sz w:val="24"/>
          <w:szCs w:val="24"/>
        </w:rPr>
        <w:t xml:space="preserve">zorganizowano </w:t>
      </w:r>
      <w:r w:rsidR="00404A17" w:rsidRPr="00F13D60">
        <w:rPr>
          <w:rFonts w:asciiTheme="minorHAnsi" w:hAnsiTheme="minorHAnsi" w:cstheme="minorHAnsi"/>
          <w:sz w:val="24"/>
          <w:szCs w:val="24"/>
        </w:rPr>
        <w:t xml:space="preserve"> wycieczkę do Patrykoz, do pałacu gen Teodora Szydłowskiego, Siedlec</w:t>
      </w:r>
      <w:r w:rsidR="008C19A5" w:rsidRPr="00F13D60">
        <w:rPr>
          <w:rFonts w:asciiTheme="minorHAnsi" w:hAnsiTheme="minorHAnsi" w:cstheme="minorHAnsi"/>
          <w:sz w:val="24"/>
          <w:szCs w:val="24"/>
        </w:rPr>
        <w:t>.</w:t>
      </w:r>
      <w:r w:rsidR="00404A17" w:rsidRPr="00F13D60">
        <w:rPr>
          <w:rFonts w:asciiTheme="minorHAnsi" w:hAnsiTheme="minorHAnsi" w:cstheme="minorHAnsi"/>
          <w:sz w:val="24"/>
          <w:szCs w:val="24"/>
        </w:rPr>
        <w:t xml:space="preserve"> W ten sposób </w:t>
      </w:r>
      <w:r w:rsidR="008C19A5" w:rsidRPr="00F13D60">
        <w:rPr>
          <w:rFonts w:asciiTheme="minorHAnsi" w:hAnsiTheme="minorHAnsi" w:cstheme="minorHAnsi"/>
          <w:sz w:val="24"/>
          <w:szCs w:val="24"/>
        </w:rPr>
        <w:t xml:space="preserve">został </w:t>
      </w:r>
      <w:r w:rsidR="00404A17" w:rsidRPr="00F13D60">
        <w:rPr>
          <w:rFonts w:asciiTheme="minorHAnsi" w:hAnsiTheme="minorHAnsi" w:cstheme="minorHAnsi"/>
          <w:sz w:val="24"/>
          <w:szCs w:val="24"/>
        </w:rPr>
        <w:t>zainicjowaliśmy cykl wycieczek autokarowych pt. „Szlakami Podlasia”.</w:t>
      </w:r>
    </w:p>
    <w:p w14:paraId="1A042B36" w14:textId="7C803E0F" w:rsidR="00183760" w:rsidRPr="00F13D60" w:rsidRDefault="00183760" w:rsidP="00F13D60">
      <w:pPr>
        <w:spacing w:after="0" w:line="360" w:lineRule="auto"/>
        <w:ind w:firstLine="708"/>
        <w:jc w:val="both"/>
        <w:rPr>
          <w:rFonts w:asciiTheme="minorHAnsi" w:hAnsiTheme="minorHAnsi" w:cstheme="minorHAnsi"/>
          <w:sz w:val="24"/>
          <w:szCs w:val="24"/>
        </w:rPr>
      </w:pPr>
      <w:r w:rsidRPr="00F13D60">
        <w:rPr>
          <w:rFonts w:asciiTheme="minorHAnsi" w:hAnsiTheme="minorHAnsi" w:cstheme="minorHAnsi"/>
          <w:sz w:val="24"/>
          <w:szCs w:val="24"/>
        </w:rPr>
        <w:t xml:space="preserve">W dniu 1 sierpnia </w:t>
      </w:r>
      <w:r w:rsidR="000D0733" w:rsidRPr="00F13D60">
        <w:rPr>
          <w:rFonts w:asciiTheme="minorHAnsi" w:hAnsiTheme="minorHAnsi" w:cstheme="minorHAnsi"/>
          <w:sz w:val="24"/>
          <w:szCs w:val="24"/>
        </w:rPr>
        <w:t xml:space="preserve">uczczono </w:t>
      </w:r>
      <w:r w:rsidRPr="00F13D60">
        <w:rPr>
          <w:rFonts w:asciiTheme="minorHAnsi" w:hAnsiTheme="minorHAnsi" w:cstheme="minorHAnsi"/>
          <w:sz w:val="24"/>
          <w:szCs w:val="24"/>
        </w:rPr>
        <w:t>rocznic</w:t>
      </w:r>
      <w:r w:rsidR="00946919" w:rsidRPr="00F13D60">
        <w:rPr>
          <w:rFonts w:asciiTheme="minorHAnsi" w:hAnsiTheme="minorHAnsi" w:cstheme="minorHAnsi"/>
          <w:sz w:val="24"/>
          <w:szCs w:val="24"/>
        </w:rPr>
        <w:t>ę</w:t>
      </w:r>
      <w:r w:rsidR="000D0733" w:rsidRPr="00F13D60">
        <w:rPr>
          <w:rFonts w:asciiTheme="minorHAnsi" w:hAnsiTheme="minorHAnsi" w:cstheme="minorHAnsi"/>
          <w:sz w:val="24"/>
          <w:szCs w:val="24"/>
        </w:rPr>
        <w:t xml:space="preserve"> wybuchu</w:t>
      </w:r>
      <w:r w:rsidRPr="00F13D60">
        <w:rPr>
          <w:rFonts w:asciiTheme="minorHAnsi" w:hAnsiTheme="minorHAnsi" w:cstheme="minorHAnsi"/>
          <w:sz w:val="24"/>
          <w:szCs w:val="24"/>
        </w:rPr>
        <w:t xml:space="preserve"> Powstania Warszawskiego.</w:t>
      </w:r>
      <w:r w:rsidR="00CC7796" w:rsidRPr="00CC7796">
        <w:rPr>
          <w:rFonts w:asciiTheme="minorHAnsi" w:hAnsiTheme="minorHAnsi" w:cstheme="minorHAnsi"/>
          <w:noProof/>
          <w:sz w:val="24"/>
          <w:szCs w:val="24"/>
          <w:lang w:eastAsia="pl-PL"/>
        </w:rPr>
        <w:t xml:space="preserve"> </w:t>
      </w:r>
      <w:r w:rsidR="00CC7796" w:rsidRPr="00F13D60">
        <w:rPr>
          <w:rFonts w:asciiTheme="minorHAnsi" w:hAnsiTheme="minorHAnsi" w:cstheme="minorHAnsi"/>
          <w:noProof/>
          <w:sz w:val="24"/>
          <w:szCs w:val="24"/>
          <w:lang w:eastAsia="pl-PL"/>
        </w:rPr>
        <w:drawing>
          <wp:inline distT="0" distB="0" distL="0" distR="0" wp14:anchorId="19C2C3E6" wp14:editId="5FE20254">
            <wp:extent cx="4180840" cy="2859966"/>
            <wp:effectExtent l="0" t="0" r="0" b="0"/>
            <wp:docPr id="35841" name="Obraz 35841" descr="D:\Daniela\Desktop\DSC_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aniela\Desktop\DSC_008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55238" cy="2910859"/>
                    </a:xfrm>
                    <a:prstGeom prst="rect">
                      <a:avLst/>
                    </a:prstGeom>
                    <a:noFill/>
                    <a:ln>
                      <a:noFill/>
                    </a:ln>
                  </pic:spPr>
                </pic:pic>
              </a:graphicData>
            </a:graphic>
          </wp:inline>
        </w:drawing>
      </w:r>
    </w:p>
    <w:p w14:paraId="20D5A916" w14:textId="691820CB" w:rsidR="00183760" w:rsidRPr="00F13D60" w:rsidRDefault="00183760" w:rsidP="00F13D60">
      <w:pPr>
        <w:spacing w:after="0" w:line="360" w:lineRule="auto"/>
        <w:ind w:firstLine="708"/>
        <w:rPr>
          <w:rFonts w:asciiTheme="minorHAnsi" w:hAnsiTheme="minorHAnsi" w:cstheme="minorHAnsi"/>
          <w:sz w:val="24"/>
          <w:szCs w:val="24"/>
        </w:rPr>
      </w:pPr>
    </w:p>
    <w:p w14:paraId="3FC47DDE" w14:textId="77777777" w:rsidR="00183760" w:rsidRPr="00F13D60" w:rsidRDefault="00183760" w:rsidP="00F13D60">
      <w:pPr>
        <w:spacing w:after="0" w:line="360" w:lineRule="auto"/>
        <w:ind w:firstLine="708"/>
        <w:jc w:val="both"/>
        <w:rPr>
          <w:rFonts w:asciiTheme="minorHAnsi" w:hAnsiTheme="minorHAnsi" w:cstheme="minorHAnsi"/>
          <w:sz w:val="24"/>
          <w:szCs w:val="24"/>
        </w:rPr>
      </w:pPr>
    </w:p>
    <w:p w14:paraId="507726AE" w14:textId="23438CD7" w:rsidR="00183760" w:rsidRPr="00F13D60" w:rsidRDefault="00A73F53" w:rsidP="00F13D60">
      <w:pPr>
        <w:spacing w:after="0" w:line="360" w:lineRule="auto"/>
        <w:ind w:firstLine="708"/>
        <w:rPr>
          <w:rFonts w:asciiTheme="minorHAnsi" w:hAnsiTheme="minorHAnsi" w:cstheme="minorHAnsi"/>
          <w:sz w:val="24"/>
          <w:szCs w:val="24"/>
        </w:rPr>
      </w:pPr>
      <w:r w:rsidRPr="00F13D60">
        <w:rPr>
          <w:rFonts w:asciiTheme="minorHAnsi" w:hAnsiTheme="minorHAnsi" w:cstheme="minorHAnsi"/>
          <w:noProof/>
          <w:sz w:val="24"/>
          <w:szCs w:val="24"/>
          <w:lang w:eastAsia="pl-PL"/>
        </w:rPr>
        <w:drawing>
          <wp:inline distT="0" distB="0" distL="0" distR="0" wp14:anchorId="3BBE8426" wp14:editId="3FBE1F39">
            <wp:extent cx="4514850" cy="2784475"/>
            <wp:effectExtent l="0" t="0" r="0" b="0"/>
            <wp:docPr id="35842" name="Obraz 35842" descr="D:\Daniela\Desktop\DSC_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aniela\Desktop\DSC_003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15563" cy="2784915"/>
                    </a:xfrm>
                    <a:prstGeom prst="rect">
                      <a:avLst/>
                    </a:prstGeom>
                    <a:noFill/>
                    <a:ln>
                      <a:noFill/>
                    </a:ln>
                  </pic:spPr>
                </pic:pic>
              </a:graphicData>
            </a:graphic>
          </wp:inline>
        </w:drawing>
      </w:r>
    </w:p>
    <w:p w14:paraId="0613CEC3" w14:textId="3B020DCE" w:rsidR="00183760" w:rsidRPr="00F13D60" w:rsidRDefault="003C5C4A" w:rsidP="00F13D60">
      <w:pPr>
        <w:spacing w:after="0" w:line="360" w:lineRule="auto"/>
        <w:ind w:firstLine="708"/>
        <w:jc w:val="both"/>
        <w:rPr>
          <w:rFonts w:asciiTheme="minorHAnsi" w:hAnsiTheme="minorHAnsi" w:cstheme="minorHAnsi"/>
          <w:sz w:val="24"/>
          <w:szCs w:val="24"/>
        </w:rPr>
      </w:pPr>
      <w:r>
        <w:rPr>
          <w:rFonts w:asciiTheme="minorHAnsi" w:hAnsiTheme="minorHAnsi" w:cstheme="minorHAnsi"/>
          <w:sz w:val="24"/>
          <w:szCs w:val="24"/>
        </w:rPr>
        <w:t xml:space="preserve">Wciągnięcie flagi na maszt </w:t>
      </w:r>
    </w:p>
    <w:p w14:paraId="40EFB162" w14:textId="77777777" w:rsidR="00183760" w:rsidRDefault="00183760" w:rsidP="00F13D60">
      <w:pPr>
        <w:spacing w:after="0" w:line="360" w:lineRule="auto"/>
        <w:ind w:firstLine="708"/>
        <w:jc w:val="both"/>
        <w:rPr>
          <w:rFonts w:asciiTheme="minorHAnsi" w:hAnsiTheme="minorHAnsi" w:cstheme="minorHAnsi"/>
          <w:sz w:val="24"/>
          <w:szCs w:val="24"/>
        </w:rPr>
      </w:pPr>
    </w:p>
    <w:p w14:paraId="58D86E39" w14:textId="77777777" w:rsidR="003C5C4A" w:rsidRPr="00F13D60" w:rsidRDefault="003C5C4A" w:rsidP="00F13D60">
      <w:pPr>
        <w:spacing w:after="0" w:line="360" w:lineRule="auto"/>
        <w:ind w:firstLine="708"/>
        <w:jc w:val="both"/>
        <w:rPr>
          <w:rFonts w:asciiTheme="minorHAnsi" w:hAnsiTheme="minorHAnsi" w:cstheme="minorHAnsi"/>
          <w:sz w:val="24"/>
          <w:szCs w:val="24"/>
        </w:rPr>
      </w:pPr>
    </w:p>
    <w:p w14:paraId="3C65F209" w14:textId="2B70FBBE" w:rsidR="00404A17" w:rsidRPr="00F13D60" w:rsidRDefault="00404A17" w:rsidP="00F13D60">
      <w:pPr>
        <w:spacing w:after="0" w:line="360" w:lineRule="auto"/>
        <w:ind w:firstLine="708"/>
        <w:jc w:val="both"/>
        <w:rPr>
          <w:rFonts w:asciiTheme="minorHAnsi" w:hAnsiTheme="minorHAnsi" w:cstheme="minorHAnsi"/>
          <w:sz w:val="24"/>
          <w:szCs w:val="24"/>
        </w:rPr>
      </w:pPr>
      <w:r w:rsidRPr="00F13D60">
        <w:rPr>
          <w:rFonts w:asciiTheme="minorHAnsi" w:hAnsiTheme="minorHAnsi" w:cstheme="minorHAnsi"/>
          <w:sz w:val="24"/>
          <w:szCs w:val="24"/>
        </w:rPr>
        <w:t xml:space="preserve">27 sierpnia miał natomiast miejsce Profilaktyczny Piknik Rodzinny „Pożegnanie wakacji”, połączony z ogólnopolską akcją „szczepimy się”. Program pikniku został podzielony na dwa bloki: jeden </w:t>
      </w:r>
      <w:r w:rsidR="008C19A5" w:rsidRPr="00F13D60">
        <w:rPr>
          <w:rFonts w:asciiTheme="minorHAnsi" w:hAnsiTheme="minorHAnsi" w:cstheme="minorHAnsi"/>
          <w:sz w:val="24"/>
          <w:szCs w:val="24"/>
        </w:rPr>
        <w:t>s</w:t>
      </w:r>
      <w:r w:rsidRPr="00F13D60">
        <w:rPr>
          <w:rFonts w:asciiTheme="minorHAnsi" w:hAnsiTheme="minorHAnsi" w:cstheme="minorHAnsi"/>
          <w:sz w:val="24"/>
          <w:szCs w:val="24"/>
        </w:rPr>
        <w:t>kierowa</w:t>
      </w:r>
      <w:r w:rsidR="008C19A5" w:rsidRPr="00F13D60">
        <w:rPr>
          <w:rFonts w:asciiTheme="minorHAnsi" w:hAnsiTheme="minorHAnsi" w:cstheme="minorHAnsi"/>
          <w:sz w:val="24"/>
          <w:szCs w:val="24"/>
        </w:rPr>
        <w:t>ny</w:t>
      </w:r>
      <w:r w:rsidRPr="00F13D60">
        <w:rPr>
          <w:rFonts w:asciiTheme="minorHAnsi" w:hAnsiTheme="minorHAnsi" w:cstheme="minorHAnsi"/>
          <w:sz w:val="24"/>
          <w:szCs w:val="24"/>
        </w:rPr>
        <w:t xml:space="preserve"> do osób dorosłych, a drugi głównie do dzieci</w:t>
      </w:r>
      <w:r w:rsidR="008C19A5" w:rsidRPr="00F13D60">
        <w:rPr>
          <w:rFonts w:asciiTheme="minorHAnsi" w:hAnsiTheme="minorHAnsi" w:cstheme="minorHAnsi"/>
          <w:sz w:val="24"/>
          <w:szCs w:val="24"/>
        </w:rPr>
        <w:t>.</w:t>
      </w:r>
      <w:r w:rsidRPr="00F13D60">
        <w:rPr>
          <w:rFonts w:asciiTheme="minorHAnsi" w:hAnsiTheme="minorHAnsi" w:cstheme="minorHAnsi"/>
          <w:sz w:val="24"/>
          <w:szCs w:val="24"/>
        </w:rPr>
        <w:t xml:space="preserve"> W pierwszej </w:t>
      </w:r>
      <w:r w:rsidR="008C19A5" w:rsidRPr="00F13D60">
        <w:rPr>
          <w:rFonts w:asciiTheme="minorHAnsi" w:hAnsiTheme="minorHAnsi" w:cstheme="minorHAnsi"/>
          <w:sz w:val="24"/>
          <w:szCs w:val="24"/>
        </w:rPr>
        <w:t xml:space="preserve">uwaga było </w:t>
      </w:r>
      <w:r w:rsidR="00E95439" w:rsidRPr="00F13D60">
        <w:rPr>
          <w:rFonts w:asciiTheme="minorHAnsi" w:hAnsiTheme="minorHAnsi" w:cstheme="minorHAnsi"/>
          <w:sz w:val="24"/>
          <w:szCs w:val="24"/>
        </w:rPr>
        <w:t>s</w:t>
      </w:r>
      <w:r w:rsidRPr="00F13D60">
        <w:rPr>
          <w:rFonts w:asciiTheme="minorHAnsi" w:hAnsiTheme="minorHAnsi" w:cstheme="minorHAnsi"/>
          <w:sz w:val="24"/>
          <w:szCs w:val="24"/>
        </w:rPr>
        <w:t>kupi</w:t>
      </w:r>
      <w:r w:rsidR="00E95439" w:rsidRPr="00F13D60">
        <w:rPr>
          <w:rFonts w:asciiTheme="minorHAnsi" w:hAnsiTheme="minorHAnsi" w:cstheme="minorHAnsi"/>
          <w:sz w:val="24"/>
          <w:szCs w:val="24"/>
        </w:rPr>
        <w:t>ona</w:t>
      </w:r>
      <w:r w:rsidRPr="00F13D60">
        <w:rPr>
          <w:rFonts w:asciiTheme="minorHAnsi" w:hAnsiTheme="minorHAnsi" w:cstheme="minorHAnsi"/>
          <w:sz w:val="24"/>
          <w:szCs w:val="24"/>
        </w:rPr>
        <w:t xml:space="preserve"> na profilaktyce szczepiennej związanej z pandemią Covid-19. Przygotowany był namiot profilaktyczny oraz punkt konsultacyjny, a psycholog Monika </w:t>
      </w:r>
      <w:proofErr w:type="spellStart"/>
      <w:r w:rsidRPr="00F13D60">
        <w:rPr>
          <w:rFonts w:asciiTheme="minorHAnsi" w:hAnsiTheme="minorHAnsi" w:cstheme="minorHAnsi"/>
          <w:sz w:val="24"/>
          <w:szCs w:val="24"/>
        </w:rPr>
        <w:t>Figler</w:t>
      </w:r>
      <w:proofErr w:type="spellEnd"/>
      <w:r w:rsidRPr="00F13D60">
        <w:rPr>
          <w:rFonts w:asciiTheme="minorHAnsi" w:hAnsiTheme="minorHAnsi" w:cstheme="minorHAnsi"/>
          <w:sz w:val="24"/>
          <w:szCs w:val="24"/>
        </w:rPr>
        <w:t xml:space="preserve"> wygłosiła referat </w:t>
      </w:r>
      <w:proofErr w:type="spellStart"/>
      <w:r w:rsidRPr="00F13D60">
        <w:rPr>
          <w:rFonts w:asciiTheme="minorHAnsi" w:hAnsiTheme="minorHAnsi" w:cstheme="minorHAnsi"/>
          <w:i/>
          <w:sz w:val="24"/>
          <w:szCs w:val="24"/>
        </w:rPr>
        <w:t>Koronawirus</w:t>
      </w:r>
      <w:proofErr w:type="spellEnd"/>
      <w:r w:rsidRPr="00F13D60">
        <w:rPr>
          <w:rFonts w:asciiTheme="minorHAnsi" w:hAnsiTheme="minorHAnsi" w:cstheme="minorHAnsi"/>
          <w:i/>
          <w:sz w:val="24"/>
          <w:szCs w:val="24"/>
        </w:rPr>
        <w:t xml:space="preserve"> a zdrowie – stany lękowe, depresja, ataki paniki, fobie społeczne</w:t>
      </w:r>
      <w:r w:rsidRPr="00F13D60">
        <w:rPr>
          <w:rFonts w:asciiTheme="minorHAnsi" w:hAnsiTheme="minorHAnsi" w:cstheme="minorHAnsi"/>
          <w:sz w:val="24"/>
          <w:szCs w:val="24"/>
        </w:rPr>
        <w:t>. Był także punkt spisowy GUS, gdzie każdy mógł przystąpić do spisu powszechnego. W części drugiej główn</w:t>
      </w:r>
      <w:r w:rsidR="00946919" w:rsidRPr="00F13D60">
        <w:rPr>
          <w:rFonts w:asciiTheme="minorHAnsi" w:hAnsiTheme="minorHAnsi" w:cstheme="minorHAnsi"/>
          <w:sz w:val="24"/>
          <w:szCs w:val="24"/>
        </w:rPr>
        <w:t>ą</w:t>
      </w:r>
      <w:r w:rsidRPr="00F13D60">
        <w:rPr>
          <w:rFonts w:asciiTheme="minorHAnsi" w:hAnsiTheme="minorHAnsi" w:cstheme="minorHAnsi"/>
          <w:sz w:val="24"/>
          <w:szCs w:val="24"/>
        </w:rPr>
        <w:t xml:space="preserve"> atrakcją był białostocki Teatr Forma, który wystąpił </w:t>
      </w:r>
      <w:r w:rsidR="00F85629">
        <w:rPr>
          <w:rFonts w:asciiTheme="minorHAnsi" w:hAnsiTheme="minorHAnsi" w:cstheme="minorHAnsi"/>
          <w:sz w:val="24"/>
          <w:szCs w:val="24"/>
        </w:rPr>
        <w:br/>
      </w:r>
      <w:r w:rsidRPr="00F13D60">
        <w:rPr>
          <w:rFonts w:asciiTheme="minorHAnsi" w:hAnsiTheme="minorHAnsi" w:cstheme="minorHAnsi"/>
          <w:sz w:val="24"/>
          <w:szCs w:val="24"/>
        </w:rPr>
        <w:t xml:space="preserve">z przedstawieniem profilaktycznym </w:t>
      </w:r>
      <w:r w:rsidRPr="00F13D60">
        <w:rPr>
          <w:rFonts w:asciiTheme="minorHAnsi" w:hAnsiTheme="minorHAnsi" w:cstheme="minorHAnsi"/>
          <w:i/>
          <w:sz w:val="24"/>
          <w:szCs w:val="24"/>
        </w:rPr>
        <w:t xml:space="preserve">Pieski z patrolu spotykają </w:t>
      </w:r>
      <w:proofErr w:type="spellStart"/>
      <w:r w:rsidRPr="00F13D60">
        <w:rPr>
          <w:rFonts w:asciiTheme="minorHAnsi" w:hAnsiTheme="minorHAnsi" w:cstheme="minorHAnsi"/>
          <w:i/>
          <w:sz w:val="24"/>
          <w:szCs w:val="24"/>
        </w:rPr>
        <w:t>cyberwiedźmę</w:t>
      </w:r>
      <w:proofErr w:type="spellEnd"/>
      <w:r w:rsidRPr="00F13D60">
        <w:rPr>
          <w:rFonts w:asciiTheme="minorHAnsi" w:hAnsiTheme="minorHAnsi" w:cstheme="minorHAnsi"/>
          <w:sz w:val="24"/>
          <w:szCs w:val="24"/>
        </w:rPr>
        <w:t>.  Dzieci mogły także wybawić się na dmuchanych zabawkach oraz pozaplatać sobie kolorowe warkoczyki.</w:t>
      </w:r>
    </w:p>
    <w:p w14:paraId="2BFBADF8" w14:textId="48E4C0B1" w:rsidR="0096621C" w:rsidRPr="00F13D60" w:rsidRDefault="0096621C" w:rsidP="00F13D60">
      <w:pPr>
        <w:spacing w:after="0" w:line="360" w:lineRule="auto"/>
        <w:ind w:firstLine="708"/>
        <w:jc w:val="center"/>
        <w:rPr>
          <w:rFonts w:asciiTheme="minorHAnsi" w:hAnsiTheme="minorHAnsi" w:cstheme="minorHAnsi"/>
          <w:sz w:val="24"/>
          <w:szCs w:val="24"/>
        </w:rPr>
      </w:pPr>
      <w:r w:rsidRPr="00F13D60">
        <w:rPr>
          <w:rFonts w:asciiTheme="minorHAnsi" w:hAnsiTheme="minorHAnsi" w:cstheme="minorHAnsi"/>
          <w:noProof/>
          <w:sz w:val="24"/>
          <w:szCs w:val="24"/>
          <w:lang w:eastAsia="pl-PL"/>
        </w:rPr>
        <w:lastRenderedPageBreak/>
        <w:drawing>
          <wp:inline distT="0" distB="0" distL="0" distR="0" wp14:anchorId="2B165A47" wp14:editId="6744FFB0">
            <wp:extent cx="4791075" cy="3028950"/>
            <wp:effectExtent l="0" t="0" r="9525" b="0"/>
            <wp:docPr id="35854" name="Obraz 35854" descr="D:\Daniela\Desktop\poż2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niela\Desktop\poż20_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91075" cy="3028950"/>
                    </a:xfrm>
                    <a:prstGeom prst="rect">
                      <a:avLst/>
                    </a:prstGeom>
                    <a:noFill/>
                    <a:ln>
                      <a:noFill/>
                    </a:ln>
                  </pic:spPr>
                </pic:pic>
              </a:graphicData>
            </a:graphic>
          </wp:inline>
        </w:drawing>
      </w:r>
    </w:p>
    <w:p w14:paraId="50027273" w14:textId="77777777" w:rsidR="0096621C" w:rsidRPr="00F13D60" w:rsidRDefault="0096621C" w:rsidP="00F13D60">
      <w:pPr>
        <w:spacing w:after="0" w:line="360" w:lineRule="auto"/>
        <w:ind w:firstLine="708"/>
        <w:jc w:val="both"/>
        <w:rPr>
          <w:rFonts w:asciiTheme="minorHAnsi" w:hAnsiTheme="minorHAnsi" w:cstheme="minorHAnsi"/>
          <w:sz w:val="24"/>
          <w:szCs w:val="24"/>
        </w:rPr>
      </w:pPr>
    </w:p>
    <w:p w14:paraId="744254BE" w14:textId="77777777" w:rsidR="00A73F53" w:rsidRPr="00F13D60" w:rsidRDefault="00404A17" w:rsidP="00F13D60">
      <w:pPr>
        <w:spacing w:after="0" w:line="360" w:lineRule="auto"/>
        <w:ind w:firstLine="708"/>
        <w:jc w:val="both"/>
        <w:rPr>
          <w:rFonts w:asciiTheme="minorHAnsi" w:hAnsiTheme="minorHAnsi" w:cstheme="minorHAnsi"/>
          <w:sz w:val="24"/>
          <w:szCs w:val="24"/>
        </w:rPr>
      </w:pPr>
      <w:r w:rsidRPr="00F13D60">
        <w:rPr>
          <w:rFonts w:asciiTheme="minorHAnsi" w:hAnsiTheme="minorHAnsi" w:cstheme="minorHAnsi"/>
          <w:sz w:val="24"/>
          <w:szCs w:val="24"/>
        </w:rPr>
        <w:t xml:space="preserve">Wrzesień ubiegłego roku był miesiącem szczególnym dla Polski i Polaków. 12 września został kanonizowany sługa boży kardynał Stefan Wyszyński. Tydzień później </w:t>
      </w:r>
      <w:r w:rsidR="00E95439" w:rsidRPr="00F13D60">
        <w:rPr>
          <w:rFonts w:asciiTheme="minorHAnsi" w:hAnsiTheme="minorHAnsi" w:cstheme="minorHAnsi"/>
          <w:sz w:val="24"/>
          <w:szCs w:val="24"/>
        </w:rPr>
        <w:t xml:space="preserve">w MGOK </w:t>
      </w:r>
      <w:r w:rsidRPr="00F13D60">
        <w:rPr>
          <w:rFonts w:asciiTheme="minorHAnsi" w:hAnsiTheme="minorHAnsi" w:cstheme="minorHAnsi"/>
          <w:sz w:val="24"/>
          <w:szCs w:val="24"/>
        </w:rPr>
        <w:t xml:space="preserve"> odbyła się premiera przedstawienia </w:t>
      </w:r>
      <w:r w:rsidRPr="00F13D60">
        <w:rPr>
          <w:rFonts w:asciiTheme="minorHAnsi" w:hAnsiTheme="minorHAnsi" w:cstheme="minorHAnsi"/>
          <w:i/>
          <w:sz w:val="24"/>
          <w:szCs w:val="24"/>
        </w:rPr>
        <w:t>Prymas Stefan Wyszyński – droga do świętości</w:t>
      </w:r>
      <w:r w:rsidRPr="00F13D60">
        <w:rPr>
          <w:rFonts w:asciiTheme="minorHAnsi" w:hAnsiTheme="minorHAnsi" w:cstheme="minorHAnsi"/>
          <w:sz w:val="24"/>
          <w:szCs w:val="24"/>
        </w:rPr>
        <w:t xml:space="preserve"> w reżyserii Andrzeja Tchórzewskiego, do scenariusza Artura </w:t>
      </w:r>
      <w:proofErr w:type="spellStart"/>
      <w:r w:rsidRPr="00F13D60">
        <w:rPr>
          <w:rFonts w:asciiTheme="minorHAnsi" w:hAnsiTheme="minorHAnsi" w:cstheme="minorHAnsi"/>
          <w:sz w:val="24"/>
          <w:szCs w:val="24"/>
        </w:rPr>
        <w:t>Ziontka</w:t>
      </w:r>
      <w:proofErr w:type="spellEnd"/>
      <w:r w:rsidRPr="00F13D60">
        <w:rPr>
          <w:rFonts w:asciiTheme="minorHAnsi" w:hAnsiTheme="minorHAnsi" w:cstheme="minorHAnsi"/>
          <w:sz w:val="24"/>
          <w:szCs w:val="24"/>
        </w:rPr>
        <w:t xml:space="preserve">. </w:t>
      </w:r>
    </w:p>
    <w:p w14:paraId="5D9E8237" w14:textId="094EEC08" w:rsidR="009C712E" w:rsidRPr="00F13D60" w:rsidRDefault="000D0733" w:rsidP="00F13D60">
      <w:pPr>
        <w:spacing w:after="0" w:line="360" w:lineRule="auto"/>
        <w:ind w:firstLine="708"/>
        <w:jc w:val="both"/>
        <w:rPr>
          <w:rFonts w:asciiTheme="minorHAnsi" w:hAnsiTheme="minorHAnsi" w:cstheme="minorHAnsi"/>
          <w:sz w:val="24"/>
          <w:szCs w:val="24"/>
        </w:rPr>
      </w:pPr>
      <w:r w:rsidRPr="00F13D60">
        <w:rPr>
          <w:rFonts w:asciiTheme="minorHAnsi" w:hAnsiTheme="minorHAnsi" w:cstheme="minorHAnsi"/>
          <w:sz w:val="24"/>
          <w:szCs w:val="24"/>
        </w:rPr>
        <w:t>Jak co roku w</w:t>
      </w:r>
      <w:r w:rsidR="00A73F53" w:rsidRPr="00F13D60">
        <w:rPr>
          <w:rFonts w:asciiTheme="minorHAnsi" w:hAnsiTheme="minorHAnsi" w:cstheme="minorHAnsi"/>
          <w:sz w:val="24"/>
          <w:szCs w:val="24"/>
        </w:rPr>
        <w:t xml:space="preserve"> pierwszą sobotę września </w:t>
      </w:r>
      <w:r w:rsidRPr="00F13D60">
        <w:rPr>
          <w:rFonts w:asciiTheme="minorHAnsi" w:hAnsiTheme="minorHAnsi" w:cstheme="minorHAnsi"/>
          <w:sz w:val="24"/>
          <w:szCs w:val="24"/>
        </w:rPr>
        <w:t xml:space="preserve">na terenie byłego Karnego Obozu Pracy Treblinka I odbyły się uroczystości patriotyczno- religijne. </w:t>
      </w:r>
      <w:r w:rsidR="00B5360D">
        <w:rPr>
          <w:rFonts w:asciiTheme="minorHAnsi" w:hAnsiTheme="minorHAnsi" w:cstheme="minorHAnsi"/>
          <w:sz w:val="24"/>
          <w:szCs w:val="24"/>
        </w:rPr>
        <w:t xml:space="preserve">W uroczystościach brali udział władze samorządowe, delegacje </w:t>
      </w:r>
      <w:r w:rsidR="00553DD6">
        <w:rPr>
          <w:rFonts w:asciiTheme="minorHAnsi" w:hAnsiTheme="minorHAnsi" w:cstheme="minorHAnsi"/>
          <w:sz w:val="24"/>
          <w:szCs w:val="24"/>
        </w:rPr>
        <w:t xml:space="preserve">dzieci i młodzieży </w:t>
      </w:r>
      <w:r w:rsidR="00D62064">
        <w:rPr>
          <w:rFonts w:asciiTheme="minorHAnsi" w:hAnsiTheme="minorHAnsi" w:cstheme="minorHAnsi"/>
          <w:sz w:val="24"/>
          <w:szCs w:val="24"/>
        </w:rPr>
        <w:t xml:space="preserve">ze Szkoły Podstawowej im. Stefana Kardynała Wyszyńskiego oraz Zespołu Szkół w Kosowie Lacki a także </w:t>
      </w:r>
      <w:r w:rsidR="00B5360D">
        <w:rPr>
          <w:rFonts w:asciiTheme="minorHAnsi" w:hAnsiTheme="minorHAnsi" w:cstheme="minorHAnsi"/>
          <w:sz w:val="24"/>
          <w:szCs w:val="24"/>
        </w:rPr>
        <w:t xml:space="preserve"> Przedstawiciel</w:t>
      </w:r>
      <w:r w:rsidR="00D62064">
        <w:rPr>
          <w:rFonts w:asciiTheme="minorHAnsi" w:hAnsiTheme="minorHAnsi" w:cstheme="minorHAnsi"/>
          <w:sz w:val="24"/>
          <w:szCs w:val="24"/>
        </w:rPr>
        <w:t>e</w:t>
      </w:r>
      <w:r w:rsidR="00B5360D">
        <w:rPr>
          <w:rFonts w:asciiTheme="minorHAnsi" w:hAnsiTheme="minorHAnsi" w:cstheme="minorHAnsi"/>
          <w:sz w:val="24"/>
          <w:szCs w:val="24"/>
        </w:rPr>
        <w:t xml:space="preserve"> Związku Kombatantów</w:t>
      </w:r>
      <w:r w:rsidR="00553DD6">
        <w:rPr>
          <w:rFonts w:asciiTheme="minorHAnsi" w:hAnsiTheme="minorHAnsi" w:cstheme="minorHAnsi"/>
          <w:sz w:val="24"/>
          <w:szCs w:val="24"/>
        </w:rPr>
        <w:t xml:space="preserve"> </w:t>
      </w:r>
      <w:r w:rsidR="00B5360D">
        <w:rPr>
          <w:rFonts w:asciiTheme="minorHAnsi" w:hAnsiTheme="minorHAnsi" w:cstheme="minorHAnsi"/>
          <w:sz w:val="24"/>
          <w:szCs w:val="24"/>
        </w:rPr>
        <w:t xml:space="preserve"> </w:t>
      </w:r>
      <w:r w:rsidR="00D62064">
        <w:rPr>
          <w:rFonts w:asciiTheme="minorHAnsi" w:hAnsiTheme="minorHAnsi" w:cstheme="minorHAnsi"/>
          <w:sz w:val="24"/>
          <w:szCs w:val="24"/>
        </w:rPr>
        <w:t>z Kosowa  Lackiego</w:t>
      </w:r>
      <w:r w:rsidR="00B5360D">
        <w:rPr>
          <w:rFonts w:asciiTheme="minorHAnsi" w:hAnsiTheme="minorHAnsi" w:cstheme="minorHAnsi"/>
          <w:sz w:val="24"/>
          <w:szCs w:val="24"/>
        </w:rPr>
        <w:t>.</w:t>
      </w:r>
    </w:p>
    <w:p w14:paraId="1837DC44" w14:textId="333EEC58" w:rsidR="009C712E" w:rsidRPr="00F13D60" w:rsidRDefault="00B5360D" w:rsidP="00B5360D">
      <w:pPr>
        <w:spacing w:after="0" w:line="360" w:lineRule="auto"/>
        <w:jc w:val="center"/>
        <w:rPr>
          <w:rFonts w:asciiTheme="minorHAnsi" w:hAnsiTheme="minorHAnsi" w:cstheme="minorHAnsi"/>
          <w:sz w:val="24"/>
          <w:szCs w:val="24"/>
        </w:rPr>
      </w:pPr>
      <w:r w:rsidRPr="00F13D60">
        <w:rPr>
          <w:rFonts w:asciiTheme="minorHAnsi" w:hAnsiTheme="minorHAnsi" w:cstheme="minorHAnsi"/>
          <w:noProof/>
          <w:sz w:val="24"/>
          <w:szCs w:val="24"/>
          <w:lang w:eastAsia="pl-PL"/>
        </w:rPr>
        <w:drawing>
          <wp:inline distT="0" distB="0" distL="0" distR="0" wp14:anchorId="0FFDCA62" wp14:editId="1649BFFC">
            <wp:extent cx="4495800" cy="2305050"/>
            <wp:effectExtent l="0" t="0" r="0" b="0"/>
            <wp:docPr id="19463" name="Obraz 19463" descr="D:\Daniela\Desktop\raport za 2021 r\241196901_558369045587040_31905245336320550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D:\Daniela\Desktop\raport za 2021 r\241196901_558369045587040_3190524533632055073_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95800" cy="2305050"/>
                    </a:xfrm>
                    <a:prstGeom prst="rect">
                      <a:avLst/>
                    </a:prstGeom>
                    <a:noFill/>
                    <a:ln>
                      <a:noFill/>
                    </a:ln>
                  </pic:spPr>
                </pic:pic>
              </a:graphicData>
            </a:graphic>
          </wp:inline>
        </w:drawing>
      </w:r>
    </w:p>
    <w:p w14:paraId="19F8C25B" w14:textId="155D28A8" w:rsidR="00A73F53" w:rsidRPr="00F13D60" w:rsidRDefault="00A73F53" w:rsidP="00B5360D">
      <w:pPr>
        <w:spacing w:after="0" w:line="360" w:lineRule="auto"/>
        <w:ind w:firstLine="708"/>
        <w:jc w:val="center"/>
        <w:rPr>
          <w:rFonts w:asciiTheme="minorHAnsi" w:hAnsiTheme="minorHAnsi" w:cstheme="minorHAnsi"/>
          <w:sz w:val="24"/>
          <w:szCs w:val="24"/>
        </w:rPr>
      </w:pPr>
      <w:r w:rsidRPr="00F13D60">
        <w:rPr>
          <w:rFonts w:asciiTheme="minorHAnsi" w:hAnsiTheme="minorHAnsi" w:cstheme="minorHAnsi"/>
          <w:noProof/>
          <w:sz w:val="24"/>
          <w:szCs w:val="24"/>
          <w:lang w:eastAsia="pl-PL"/>
        </w:rPr>
        <w:lastRenderedPageBreak/>
        <w:drawing>
          <wp:inline distT="0" distB="0" distL="0" distR="0" wp14:anchorId="189D3175" wp14:editId="79832C93">
            <wp:extent cx="4714875" cy="3348990"/>
            <wp:effectExtent l="0" t="0" r="9525" b="3810"/>
            <wp:docPr id="35845" name="Obraz 35845" descr="D:\Daniela\Desktop\241182438_558369155587029_28106437200142976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aniela\Desktop\241182438_558369155587029_2810643720014297698_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14875" cy="3348990"/>
                    </a:xfrm>
                    <a:prstGeom prst="rect">
                      <a:avLst/>
                    </a:prstGeom>
                    <a:noFill/>
                    <a:ln>
                      <a:noFill/>
                    </a:ln>
                  </pic:spPr>
                </pic:pic>
              </a:graphicData>
            </a:graphic>
          </wp:inline>
        </w:drawing>
      </w:r>
    </w:p>
    <w:p w14:paraId="7744D1BB" w14:textId="2A083418" w:rsidR="00A73F53" w:rsidRPr="00F13D60" w:rsidRDefault="00A73F53" w:rsidP="00F13D60">
      <w:pPr>
        <w:spacing w:after="0" w:line="360" w:lineRule="auto"/>
        <w:ind w:firstLine="708"/>
        <w:rPr>
          <w:rFonts w:asciiTheme="minorHAnsi" w:hAnsiTheme="minorHAnsi" w:cstheme="minorHAnsi"/>
          <w:sz w:val="24"/>
          <w:szCs w:val="24"/>
        </w:rPr>
      </w:pPr>
    </w:p>
    <w:p w14:paraId="0F5BA215" w14:textId="287FBE3C" w:rsidR="00D62064" w:rsidRDefault="00D62064" w:rsidP="00213016">
      <w:pPr>
        <w:spacing w:after="0" w:line="360" w:lineRule="auto"/>
        <w:ind w:firstLine="708"/>
        <w:jc w:val="center"/>
        <w:rPr>
          <w:rFonts w:asciiTheme="minorHAnsi" w:hAnsiTheme="minorHAnsi" w:cstheme="minorHAnsi"/>
          <w:sz w:val="24"/>
          <w:szCs w:val="24"/>
        </w:rPr>
      </w:pPr>
      <w:r w:rsidRPr="00D62064">
        <w:rPr>
          <w:rFonts w:asciiTheme="minorHAnsi" w:hAnsiTheme="minorHAnsi" w:cstheme="minorHAnsi"/>
          <w:noProof/>
          <w:sz w:val="24"/>
          <w:szCs w:val="24"/>
          <w:lang w:eastAsia="pl-PL"/>
        </w:rPr>
        <w:drawing>
          <wp:inline distT="0" distB="0" distL="0" distR="0" wp14:anchorId="77CDD2E9" wp14:editId="3AA6D42A">
            <wp:extent cx="4666470" cy="3017520"/>
            <wp:effectExtent l="0" t="0" r="1270" b="0"/>
            <wp:docPr id="35861" name="Obraz 35861" descr="D:\Daniela\Desktop\241412538_558369022253709_65441299861950389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niela\Desktop\241412538_558369022253709_6544129986195038963_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88980" cy="3032076"/>
                    </a:xfrm>
                    <a:prstGeom prst="rect">
                      <a:avLst/>
                    </a:prstGeom>
                    <a:noFill/>
                    <a:ln>
                      <a:noFill/>
                    </a:ln>
                  </pic:spPr>
                </pic:pic>
              </a:graphicData>
            </a:graphic>
          </wp:inline>
        </w:drawing>
      </w:r>
    </w:p>
    <w:p w14:paraId="4965BBDF" w14:textId="77777777" w:rsidR="00D62064" w:rsidRPr="00F13D60" w:rsidRDefault="00D62064" w:rsidP="00F13D60">
      <w:pPr>
        <w:spacing w:after="0" w:line="360" w:lineRule="auto"/>
        <w:ind w:firstLine="708"/>
        <w:jc w:val="both"/>
        <w:rPr>
          <w:rFonts w:asciiTheme="minorHAnsi" w:hAnsiTheme="minorHAnsi" w:cstheme="minorHAnsi"/>
          <w:sz w:val="24"/>
          <w:szCs w:val="24"/>
        </w:rPr>
      </w:pPr>
    </w:p>
    <w:p w14:paraId="44F155D7" w14:textId="77777777" w:rsidR="00404A17" w:rsidRPr="00F13D60" w:rsidRDefault="00404A17" w:rsidP="00F13D60">
      <w:pPr>
        <w:spacing w:after="0" w:line="360" w:lineRule="auto"/>
        <w:ind w:firstLine="708"/>
        <w:jc w:val="both"/>
        <w:rPr>
          <w:rFonts w:asciiTheme="minorHAnsi" w:hAnsiTheme="minorHAnsi" w:cstheme="minorHAnsi"/>
          <w:sz w:val="24"/>
          <w:szCs w:val="24"/>
        </w:rPr>
      </w:pPr>
      <w:r w:rsidRPr="00F13D60">
        <w:rPr>
          <w:rFonts w:asciiTheme="minorHAnsi" w:hAnsiTheme="minorHAnsi" w:cstheme="minorHAnsi"/>
          <w:sz w:val="24"/>
          <w:szCs w:val="24"/>
        </w:rPr>
        <w:t xml:space="preserve">17 października gościliśmy na naszej scenie Marlenę Uziębło z recitalem Piosenek estradowych Hanki Ordonówny. </w:t>
      </w:r>
    </w:p>
    <w:p w14:paraId="7976F484" w14:textId="34792598" w:rsidR="00404A17" w:rsidRPr="00F13D60" w:rsidRDefault="00404A17" w:rsidP="00F13D60">
      <w:pPr>
        <w:spacing w:after="0" w:line="360" w:lineRule="auto"/>
        <w:ind w:firstLine="708"/>
        <w:jc w:val="both"/>
        <w:rPr>
          <w:rFonts w:asciiTheme="minorHAnsi" w:hAnsiTheme="minorHAnsi" w:cstheme="minorHAnsi"/>
          <w:sz w:val="24"/>
          <w:szCs w:val="24"/>
        </w:rPr>
      </w:pPr>
      <w:r w:rsidRPr="00F13D60">
        <w:rPr>
          <w:rFonts w:asciiTheme="minorHAnsi" w:hAnsiTheme="minorHAnsi" w:cstheme="minorHAnsi"/>
          <w:sz w:val="24"/>
          <w:szCs w:val="24"/>
        </w:rPr>
        <w:t>6 grudnia w ramach Mikołajków zorganizowa</w:t>
      </w:r>
      <w:r w:rsidR="00E95439" w:rsidRPr="00F13D60">
        <w:rPr>
          <w:rFonts w:asciiTheme="minorHAnsi" w:hAnsiTheme="minorHAnsi" w:cstheme="minorHAnsi"/>
          <w:sz w:val="24"/>
          <w:szCs w:val="24"/>
        </w:rPr>
        <w:t>no</w:t>
      </w:r>
      <w:r w:rsidRPr="00F13D60">
        <w:rPr>
          <w:rFonts w:asciiTheme="minorHAnsi" w:hAnsiTheme="minorHAnsi" w:cstheme="minorHAnsi"/>
          <w:sz w:val="24"/>
          <w:szCs w:val="24"/>
        </w:rPr>
        <w:t xml:space="preserve"> dla uczniów kosowskiej szkoły podstawowej „Mikołajkowy seans filmowy”, a każdy z uczestników otrzymał również słodki poczęstunek.</w:t>
      </w:r>
    </w:p>
    <w:p w14:paraId="638F5CDE" w14:textId="28766AA3" w:rsidR="00404A17" w:rsidRPr="00F13D60" w:rsidRDefault="00404A17" w:rsidP="00F13D60">
      <w:pPr>
        <w:spacing w:after="0" w:line="360" w:lineRule="auto"/>
        <w:ind w:firstLine="708"/>
        <w:jc w:val="both"/>
        <w:rPr>
          <w:rFonts w:asciiTheme="minorHAnsi" w:hAnsiTheme="minorHAnsi" w:cstheme="minorHAnsi"/>
          <w:sz w:val="24"/>
          <w:szCs w:val="24"/>
        </w:rPr>
      </w:pPr>
      <w:r w:rsidRPr="00F13D60">
        <w:rPr>
          <w:rFonts w:asciiTheme="minorHAnsi" w:hAnsiTheme="minorHAnsi" w:cstheme="minorHAnsi"/>
          <w:sz w:val="24"/>
          <w:szCs w:val="24"/>
        </w:rPr>
        <w:t xml:space="preserve">Poza występami na scenie MGOK nasi artyści brali także udział w festiwalach </w:t>
      </w:r>
      <w:r w:rsidR="00F85629">
        <w:rPr>
          <w:rFonts w:asciiTheme="minorHAnsi" w:hAnsiTheme="minorHAnsi" w:cstheme="minorHAnsi"/>
          <w:sz w:val="24"/>
          <w:szCs w:val="24"/>
        </w:rPr>
        <w:br/>
      </w:r>
      <w:r w:rsidRPr="00F13D60">
        <w:rPr>
          <w:rFonts w:asciiTheme="minorHAnsi" w:hAnsiTheme="minorHAnsi" w:cstheme="minorHAnsi"/>
          <w:sz w:val="24"/>
          <w:szCs w:val="24"/>
        </w:rPr>
        <w:t xml:space="preserve">i konkursach poza Kosowem. Chór „Kosowskie Malwy” wystąpił podczas IV Regionalnego </w:t>
      </w:r>
      <w:r w:rsidRPr="00F13D60">
        <w:rPr>
          <w:rFonts w:asciiTheme="minorHAnsi" w:hAnsiTheme="minorHAnsi" w:cstheme="minorHAnsi"/>
          <w:sz w:val="24"/>
          <w:szCs w:val="24"/>
        </w:rPr>
        <w:lastRenderedPageBreak/>
        <w:t xml:space="preserve">Konkursu Zespołów Ludowych i Kapel „Biesiada Podlaska” w Jabłonnie Lackiej, a Tadeusz Zawistowski i Andrzej Tchórzewski zagrali na „Trawniku </w:t>
      </w:r>
      <w:proofErr w:type="spellStart"/>
      <w:r w:rsidRPr="00F13D60">
        <w:rPr>
          <w:rFonts w:asciiTheme="minorHAnsi" w:hAnsiTheme="minorHAnsi" w:cstheme="minorHAnsi"/>
          <w:sz w:val="24"/>
          <w:szCs w:val="24"/>
        </w:rPr>
        <w:t>Qoolturalnym</w:t>
      </w:r>
      <w:proofErr w:type="spellEnd"/>
      <w:r w:rsidRPr="00F13D60">
        <w:rPr>
          <w:rFonts w:asciiTheme="minorHAnsi" w:hAnsiTheme="minorHAnsi" w:cstheme="minorHAnsi"/>
          <w:sz w:val="24"/>
          <w:szCs w:val="24"/>
        </w:rPr>
        <w:t xml:space="preserve">” w Sokołowie Podlaskim. </w:t>
      </w:r>
    </w:p>
    <w:p w14:paraId="0DEAA6AA" w14:textId="61E5B50C" w:rsidR="00404A17" w:rsidRPr="00F13D60" w:rsidRDefault="00404A17" w:rsidP="00F85629">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Odnotować można  także dużo wydarzeń, w których</w:t>
      </w:r>
      <w:r w:rsidR="00361F8A" w:rsidRPr="00F13D60">
        <w:rPr>
          <w:rFonts w:asciiTheme="minorHAnsi" w:hAnsiTheme="minorHAnsi" w:cstheme="minorHAnsi"/>
          <w:sz w:val="24"/>
          <w:szCs w:val="24"/>
        </w:rPr>
        <w:t xml:space="preserve"> pracownicy MGOK</w:t>
      </w:r>
      <w:r w:rsidRPr="00F13D60">
        <w:rPr>
          <w:rFonts w:asciiTheme="minorHAnsi" w:hAnsiTheme="minorHAnsi" w:cstheme="minorHAnsi"/>
          <w:sz w:val="24"/>
          <w:szCs w:val="24"/>
        </w:rPr>
        <w:t xml:space="preserve"> jeśli nie byli głównymi organizatorami, to brali w nich czynny udział, jako współorganizatorzy. Były to m.in.: Narodowe Czytanie, Narodowe Święto Niepodległości, otwarcie terenu rekreacyjno-wypoczynkowego na stadionie, badania wzroku, słuchu, mammografie oraz cieszące się niezmiennym zainteresowaniem  seanse kinowe.  </w:t>
      </w:r>
    </w:p>
    <w:p w14:paraId="44E926C6" w14:textId="06FBE587" w:rsidR="00F023B1" w:rsidRPr="00F13D60" w:rsidRDefault="00361F8A" w:rsidP="00F85629">
      <w:pPr>
        <w:spacing w:after="0" w:line="360" w:lineRule="auto"/>
        <w:jc w:val="both"/>
        <w:rPr>
          <w:rFonts w:asciiTheme="minorHAnsi" w:hAnsiTheme="minorHAnsi" w:cstheme="minorHAnsi"/>
          <w:sz w:val="28"/>
          <w:szCs w:val="28"/>
        </w:rPr>
      </w:pPr>
      <w:r w:rsidRPr="00F13D60">
        <w:rPr>
          <w:rFonts w:asciiTheme="minorHAnsi" w:hAnsiTheme="minorHAnsi" w:cstheme="minorHAnsi"/>
          <w:sz w:val="24"/>
          <w:szCs w:val="24"/>
        </w:rPr>
        <w:t xml:space="preserve">Poza wymienionymi wydarzeniami były organizowane dożynki gminno-parafialne. </w:t>
      </w:r>
      <w:r w:rsidR="00EA00D1" w:rsidRPr="00F13D60">
        <w:rPr>
          <w:rFonts w:asciiTheme="minorHAnsi" w:hAnsiTheme="minorHAnsi" w:cstheme="minorHAnsi"/>
          <w:sz w:val="24"/>
          <w:szCs w:val="24"/>
        </w:rPr>
        <w:t xml:space="preserve">Współgospodarzem dożynek był Burmistrz Miasta i Gminy. </w:t>
      </w:r>
      <w:r w:rsidRPr="00F13D60">
        <w:rPr>
          <w:rFonts w:asciiTheme="minorHAnsi" w:hAnsiTheme="minorHAnsi" w:cstheme="minorHAnsi"/>
          <w:sz w:val="24"/>
          <w:szCs w:val="24"/>
        </w:rPr>
        <w:t xml:space="preserve"> </w:t>
      </w:r>
    </w:p>
    <w:p w14:paraId="36525D52" w14:textId="317CE51E" w:rsidR="00FE5C52" w:rsidRPr="00F13D60" w:rsidRDefault="00EA00D1" w:rsidP="00553DD6">
      <w:pPr>
        <w:spacing w:after="0" w:line="360" w:lineRule="auto"/>
        <w:jc w:val="center"/>
        <w:rPr>
          <w:rFonts w:asciiTheme="minorHAnsi" w:hAnsiTheme="minorHAnsi" w:cstheme="minorHAnsi"/>
          <w:sz w:val="24"/>
          <w:szCs w:val="24"/>
        </w:rPr>
      </w:pPr>
      <w:r w:rsidRPr="00F13D60">
        <w:rPr>
          <w:rFonts w:asciiTheme="minorHAnsi" w:hAnsiTheme="minorHAnsi" w:cstheme="minorHAnsi"/>
          <w:noProof/>
          <w:sz w:val="24"/>
          <w:szCs w:val="24"/>
          <w:lang w:eastAsia="pl-PL"/>
        </w:rPr>
        <w:drawing>
          <wp:inline distT="0" distB="0" distL="0" distR="0" wp14:anchorId="5F0E9D53" wp14:editId="1387CDC4">
            <wp:extent cx="3924300" cy="2867025"/>
            <wp:effectExtent l="0" t="0" r="0" b="9525"/>
            <wp:docPr id="12" name="Obraz 12" descr="D:\Daniela\Desktop\00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niela\Desktop\0008_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2867025"/>
                    </a:xfrm>
                    <a:prstGeom prst="rect">
                      <a:avLst/>
                    </a:prstGeom>
                    <a:noFill/>
                    <a:ln>
                      <a:noFill/>
                    </a:ln>
                  </pic:spPr>
                </pic:pic>
              </a:graphicData>
            </a:graphic>
          </wp:inline>
        </w:drawing>
      </w:r>
    </w:p>
    <w:p w14:paraId="047F68AD" w14:textId="26DF68B3" w:rsidR="00FE5C52" w:rsidRPr="00F13D60" w:rsidRDefault="00FE5C52" w:rsidP="00F13D60">
      <w:pPr>
        <w:spacing w:after="0" w:line="360" w:lineRule="auto"/>
        <w:rPr>
          <w:rFonts w:asciiTheme="minorHAnsi" w:hAnsiTheme="minorHAnsi" w:cstheme="minorHAnsi"/>
          <w:sz w:val="28"/>
          <w:szCs w:val="28"/>
        </w:rPr>
      </w:pPr>
    </w:p>
    <w:p w14:paraId="1CBF78D4" w14:textId="6FAF5D6E" w:rsidR="0077582D" w:rsidRPr="00F13D60" w:rsidRDefault="00D71A20" w:rsidP="00F13D60">
      <w:pPr>
        <w:spacing w:after="0" w:line="360" w:lineRule="auto"/>
        <w:rPr>
          <w:rFonts w:asciiTheme="minorHAnsi" w:hAnsiTheme="minorHAnsi" w:cstheme="minorHAnsi"/>
          <w:sz w:val="28"/>
          <w:szCs w:val="28"/>
        </w:rPr>
      </w:pPr>
      <w:r w:rsidRPr="00F13D60">
        <w:rPr>
          <w:rFonts w:asciiTheme="minorHAnsi" w:hAnsiTheme="minorHAnsi" w:cstheme="minorHAnsi"/>
          <w:noProof/>
          <w:sz w:val="28"/>
          <w:szCs w:val="28"/>
          <w:lang w:eastAsia="pl-PL"/>
        </w:rPr>
        <w:drawing>
          <wp:inline distT="0" distB="0" distL="0" distR="0" wp14:anchorId="5FE8730B" wp14:editId="10CF9DB4">
            <wp:extent cx="1919417" cy="2609850"/>
            <wp:effectExtent l="0" t="0" r="5080" b="0"/>
            <wp:docPr id="11" name="Obraz 11" descr="D:\Daniela\Desktop\00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niela\Desktop\0011_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21538" cy="2612735"/>
                    </a:xfrm>
                    <a:prstGeom prst="rect">
                      <a:avLst/>
                    </a:prstGeom>
                    <a:noFill/>
                    <a:ln>
                      <a:noFill/>
                    </a:ln>
                  </pic:spPr>
                </pic:pic>
              </a:graphicData>
            </a:graphic>
          </wp:inline>
        </w:drawing>
      </w:r>
      <w:r w:rsidR="00A73F53" w:rsidRPr="00F13D60">
        <w:rPr>
          <w:rFonts w:asciiTheme="minorHAnsi" w:hAnsiTheme="minorHAnsi" w:cstheme="minorHAnsi"/>
          <w:noProof/>
          <w:sz w:val="28"/>
          <w:szCs w:val="28"/>
          <w:lang w:eastAsia="pl-PL"/>
        </w:rPr>
        <w:drawing>
          <wp:inline distT="0" distB="0" distL="0" distR="0" wp14:anchorId="2DB3C36F" wp14:editId="763253AE">
            <wp:extent cx="3609975" cy="2609850"/>
            <wp:effectExtent l="0" t="0" r="9525" b="0"/>
            <wp:docPr id="18" name="Obraz 18" descr="D:\Daniela\Desktop\00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niela\Desktop\0012_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9975" cy="2609850"/>
                    </a:xfrm>
                    <a:prstGeom prst="rect">
                      <a:avLst/>
                    </a:prstGeom>
                    <a:noFill/>
                    <a:ln>
                      <a:noFill/>
                    </a:ln>
                  </pic:spPr>
                </pic:pic>
              </a:graphicData>
            </a:graphic>
          </wp:inline>
        </w:drawing>
      </w:r>
    </w:p>
    <w:p w14:paraId="7B447EBB" w14:textId="4C336B5E" w:rsidR="000B1407" w:rsidRPr="00F13D60" w:rsidRDefault="000B1407"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lastRenderedPageBreak/>
        <w:t>Jak obyczaj każe po mszy Św. współgospodarz dożynek wraz z radnymi Miasta i Gminy dzielił się chlebem z mieszkańcami</w:t>
      </w:r>
    </w:p>
    <w:p w14:paraId="0DBEB895" w14:textId="6BE192A2" w:rsidR="000B1407" w:rsidRPr="00F13D60" w:rsidRDefault="003A1C6F" w:rsidP="00B4282F">
      <w:pPr>
        <w:spacing w:after="0" w:line="360" w:lineRule="auto"/>
        <w:jc w:val="center"/>
        <w:rPr>
          <w:rFonts w:asciiTheme="minorHAnsi" w:hAnsiTheme="minorHAnsi" w:cstheme="minorHAnsi"/>
          <w:sz w:val="28"/>
          <w:szCs w:val="28"/>
        </w:rPr>
      </w:pPr>
      <w:r w:rsidRPr="00F13D60">
        <w:rPr>
          <w:rFonts w:asciiTheme="minorHAnsi" w:hAnsiTheme="minorHAnsi" w:cstheme="minorHAnsi"/>
          <w:noProof/>
          <w:sz w:val="28"/>
          <w:szCs w:val="28"/>
          <w:lang w:eastAsia="pl-PL"/>
        </w:rPr>
        <w:drawing>
          <wp:inline distT="0" distB="0" distL="0" distR="0" wp14:anchorId="7A584294" wp14:editId="105E35CD">
            <wp:extent cx="2447925" cy="3019425"/>
            <wp:effectExtent l="0" t="0" r="9525" b="9525"/>
            <wp:docPr id="20" name="Obraz 20" descr="D:\Daniela\Desktop\00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niela\Desktop\0020_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98968" cy="3082385"/>
                    </a:xfrm>
                    <a:prstGeom prst="rect">
                      <a:avLst/>
                    </a:prstGeom>
                    <a:noFill/>
                    <a:ln>
                      <a:noFill/>
                    </a:ln>
                  </pic:spPr>
                </pic:pic>
              </a:graphicData>
            </a:graphic>
          </wp:inline>
        </w:drawing>
      </w:r>
    </w:p>
    <w:p w14:paraId="68BBEE4A" w14:textId="640A2D23" w:rsidR="000B1407" w:rsidRPr="00F13D60" w:rsidRDefault="000B1407" w:rsidP="00F13D60">
      <w:pPr>
        <w:spacing w:after="0" w:line="360" w:lineRule="auto"/>
        <w:rPr>
          <w:rFonts w:asciiTheme="minorHAnsi" w:hAnsiTheme="minorHAnsi" w:cstheme="minorHAnsi"/>
          <w:sz w:val="28"/>
          <w:szCs w:val="28"/>
        </w:rPr>
      </w:pPr>
    </w:p>
    <w:p w14:paraId="0CB175A3" w14:textId="570F0111" w:rsidR="000B1407" w:rsidRPr="00F13D60" w:rsidRDefault="00FB37EE" w:rsidP="00F13D60">
      <w:pPr>
        <w:spacing w:after="0" w:line="360" w:lineRule="auto"/>
        <w:jc w:val="center"/>
        <w:rPr>
          <w:rFonts w:asciiTheme="minorHAnsi" w:hAnsiTheme="minorHAnsi" w:cstheme="minorHAnsi"/>
          <w:b/>
          <w:sz w:val="28"/>
          <w:szCs w:val="28"/>
        </w:rPr>
      </w:pPr>
      <w:r w:rsidRPr="00F13D60">
        <w:rPr>
          <w:rFonts w:asciiTheme="minorHAnsi" w:hAnsiTheme="minorHAnsi" w:cstheme="minorHAnsi"/>
          <w:b/>
          <w:sz w:val="28"/>
          <w:szCs w:val="28"/>
        </w:rPr>
        <w:t>Gmina przyjazna pszczołom.</w:t>
      </w:r>
    </w:p>
    <w:p w14:paraId="604520FA" w14:textId="58FD18D3" w:rsidR="00FB37EE" w:rsidRPr="00F13D60" w:rsidRDefault="00FB37EE" w:rsidP="00553DD6">
      <w:pPr>
        <w:spacing w:after="0" w:line="360" w:lineRule="auto"/>
        <w:ind w:firstLine="708"/>
        <w:rPr>
          <w:rFonts w:asciiTheme="minorHAnsi" w:hAnsiTheme="minorHAnsi" w:cstheme="minorHAnsi"/>
          <w:sz w:val="24"/>
          <w:szCs w:val="24"/>
        </w:rPr>
      </w:pPr>
      <w:r w:rsidRPr="00F13D60">
        <w:rPr>
          <w:rFonts w:asciiTheme="minorHAnsi" w:hAnsiTheme="minorHAnsi" w:cstheme="minorHAnsi"/>
          <w:sz w:val="24"/>
          <w:szCs w:val="24"/>
        </w:rPr>
        <w:t>Burmistrz Miasta i Gminy , pracownicy urzędu,</w:t>
      </w:r>
      <w:r w:rsidR="00553DD6">
        <w:rPr>
          <w:rFonts w:asciiTheme="minorHAnsi" w:hAnsiTheme="minorHAnsi" w:cstheme="minorHAnsi"/>
          <w:sz w:val="24"/>
          <w:szCs w:val="24"/>
        </w:rPr>
        <w:t xml:space="preserve"> pracownicy </w:t>
      </w:r>
      <w:r w:rsidRPr="00F13D60">
        <w:rPr>
          <w:rFonts w:asciiTheme="minorHAnsi" w:hAnsiTheme="minorHAnsi" w:cstheme="minorHAnsi"/>
          <w:sz w:val="24"/>
          <w:szCs w:val="24"/>
        </w:rPr>
        <w:t xml:space="preserve"> Miejsko-Gminnego Ośrodka</w:t>
      </w:r>
      <w:r w:rsidR="00553DD6">
        <w:rPr>
          <w:rFonts w:asciiTheme="minorHAnsi" w:hAnsiTheme="minorHAnsi" w:cstheme="minorHAnsi"/>
          <w:sz w:val="24"/>
          <w:szCs w:val="24"/>
        </w:rPr>
        <w:t xml:space="preserve"> </w:t>
      </w:r>
      <w:r w:rsidRPr="00F13D60">
        <w:rPr>
          <w:rFonts w:asciiTheme="minorHAnsi" w:hAnsiTheme="minorHAnsi" w:cstheme="minorHAnsi"/>
          <w:sz w:val="24"/>
          <w:szCs w:val="24"/>
        </w:rPr>
        <w:t xml:space="preserve">Kultury w Kosowie Lackim, starsi mieszkańcy gminy  oraz młodzież uczestniczyli w warsztatach pn. ,,Ogrody przyjazne pszczołom- urządzanie ogrodów ekologicznych” Podczas </w:t>
      </w:r>
      <w:r w:rsidR="00F85629" w:rsidRPr="00F13D60">
        <w:rPr>
          <w:rFonts w:asciiTheme="minorHAnsi" w:hAnsiTheme="minorHAnsi" w:cstheme="minorHAnsi"/>
          <w:sz w:val="24"/>
          <w:szCs w:val="24"/>
        </w:rPr>
        <w:t>zajęć</w:t>
      </w:r>
      <w:r w:rsidRPr="00F13D60">
        <w:rPr>
          <w:rFonts w:asciiTheme="minorHAnsi" w:hAnsiTheme="minorHAnsi" w:cstheme="minorHAnsi"/>
          <w:sz w:val="24"/>
          <w:szCs w:val="24"/>
        </w:rPr>
        <w:t xml:space="preserve"> teoretycznych uczestnicy dowiedzieli się jak ważną rolę pełnią pszczoły oraz poznali rośliny miododajne. Następnie wszyscy , pod okiem prowadzącej, posadzili miododajne rośliny przy strefie rekreacyjnej w Kosowie Lackim.</w:t>
      </w:r>
    </w:p>
    <w:p w14:paraId="0EFA9F25" w14:textId="0E433DC2" w:rsidR="000B1407" w:rsidRPr="00F13D60" w:rsidRDefault="00CC7796" w:rsidP="00F13D60">
      <w:pPr>
        <w:spacing w:after="0" w:line="360" w:lineRule="auto"/>
        <w:rPr>
          <w:rFonts w:asciiTheme="minorHAnsi" w:hAnsiTheme="minorHAnsi" w:cstheme="minorHAnsi"/>
          <w:sz w:val="28"/>
          <w:szCs w:val="28"/>
        </w:rPr>
      </w:pPr>
      <w:r w:rsidRPr="00F13D60">
        <w:rPr>
          <w:rFonts w:asciiTheme="minorHAnsi" w:hAnsiTheme="minorHAnsi" w:cstheme="minorHAnsi"/>
          <w:noProof/>
          <w:sz w:val="28"/>
          <w:szCs w:val="28"/>
          <w:lang w:eastAsia="pl-PL"/>
        </w:rPr>
        <w:drawing>
          <wp:inline distT="0" distB="0" distL="0" distR="0" wp14:anchorId="44A4E596" wp14:editId="0508887B">
            <wp:extent cx="5562600" cy="2886075"/>
            <wp:effectExtent l="0" t="0" r="0" b="9525"/>
            <wp:docPr id="35856" name="Obraz 35856" descr="D:\Daniela\Desktop\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niela\Desktop\001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77969" cy="2894049"/>
                    </a:xfrm>
                    <a:prstGeom prst="rect">
                      <a:avLst/>
                    </a:prstGeom>
                    <a:noFill/>
                    <a:ln>
                      <a:noFill/>
                    </a:ln>
                  </pic:spPr>
                </pic:pic>
              </a:graphicData>
            </a:graphic>
          </wp:inline>
        </w:drawing>
      </w:r>
    </w:p>
    <w:p w14:paraId="4E907E87" w14:textId="36720F6E" w:rsidR="00FE5C52" w:rsidRPr="00F13D60" w:rsidRDefault="00FE5C52" w:rsidP="00F13D60">
      <w:pPr>
        <w:spacing w:after="0" w:line="360" w:lineRule="auto"/>
        <w:jc w:val="center"/>
        <w:rPr>
          <w:rFonts w:asciiTheme="minorHAnsi" w:hAnsiTheme="minorHAnsi" w:cstheme="minorHAnsi"/>
          <w:sz w:val="28"/>
          <w:szCs w:val="28"/>
        </w:rPr>
      </w:pPr>
    </w:p>
    <w:p w14:paraId="238158E0" w14:textId="1AAE14ED" w:rsidR="00A93E60" w:rsidRPr="00F13D60" w:rsidRDefault="009E5399" w:rsidP="009E5399">
      <w:pPr>
        <w:pStyle w:val="Standard"/>
        <w:spacing w:line="360" w:lineRule="auto"/>
        <w:jc w:val="center"/>
        <w:rPr>
          <w:rFonts w:asciiTheme="minorHAnsi" w:eastAsia="Calibri" w:hAnsiTheme="minorHAnsi" w:cstheme="minorHAnsi"/>
          <w:color w:val="000000"/>
          <w:sz w:val="28"/>
          <w:szCs w:val="28"/>
          <w:u w:val="single"/>
        </w:rPr>
      </w:pPr>
      <w:r w:rsidRPr="00F13D60">
        <w:rPr>
          <w:rFonts w:asciiTheme="minorHAnsi" w:eastAsia="Calibri" w:hAnsiTheme="minorHAnsi" w:cstheme="minorHAnsi"/>
          <w:noProof/>
          <w:color w:val="000000"/>
          <w:sz w:val="28"/>
          <w:szCs w:val="28"/>
          <w:u w:val="single"/>
          <w:lang w:eastAsia="pl-PL" w:bidi="ar-SA"/>
        </w:rPr>
        <w:drawing>
          <wp:inline distT="0" distB="0" distL="0" distR="0" wp14:anchorId="236576EE" wp14:editId="06905019">
            <wp:extent cx="5456830" cy="2752725"/>
            <wp:effectExtent l="0" t="0" r="0" b="0"/>
            <wp:docPr id="35857" name="Obraz 35857" descr="D:\Daniela\Desktop\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aniela\Desktop\002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81666" cy="2765254"/>
                    </a:xfrm>
                    <a:prstGeom prst="rect">
                      <a:avLst/>
                    </a:prstGeom>
                    <a:noFill/>
                    <a:ln>
                      <a:noFill/>
                    </a:ln>
                  </pic:spPr>
                </pic:pic>
              </a:graphicData>
            </a:graphic>
          </wp:inline>
        </w:drawing>
      </w:r>
    </w:p>
    <w:p w14:paraId="444E5D6B" w14:textId="67ECB873" w:rsidR="00D90A6A" w:rsidRPr="00F13D60" w:rsidRDefault="00D90A6A" w:rsidP="00F13D60">
      <w:pPr>
        <w:pStyle w:val="Standard"/>
        <w:spacing w:line="360" w:lineRule="auto"/>
        <w:jc w:val="center"/>
        <w:rPr>
          <w:rFonts w:asciiTheme="minorHAnsi" w:eastAsia="Calibri" w:hAnsiTheme="minorHAnsi" w:cstheme="minorHAnsi"/>
          <w:color w:val="000000"/>
          <w:sz w:val="28"/>
          <w:szCs w:val="28"/>
          <w:u w:val="single"/>
        </w:rPr>
      </w:pPr>
    </w:p>
    <w:p w14:paraId="343B60AB" w14:textId="52A53F26" w:rsidR="00A93E60" w:rsidRPr="00F13D60" w:rsidRDefault="00F13D60" w:rsidP="00F13D60">
      <w:pPr>
        <w:pStyle w:val="Nagwek1"/>
        <w:spacing w:before="0" w:line="360" w:lineRule="auto"/>
        <w:rPr>
          <w:rFonts w:asciiTheme="minorHAnsi" w:hAnsiTheme="minorHAnsi" w:cstheme="minorHAnsi"/>
        </w:rPr>
      </w:pPr>
      <w:bookmarkStart w:id="46" w:name="_Toc9232464"/>
      <w:bookmarkStart w:id="47" w:name="_Toc104975325"/>
      <w:r w:rsidRPr="00F13D60">
        <w:rPr>
          <w:rFonts w:asciiTheme="minorHAnsi" w:hAnsiTheme="minorHAnsi" w:cstheme="minorHAnsi"/>
        </w:rPr>
        <w:t xml:space="preserve">7.3 </w:t>
      </w:r>
      <w:r w:rsidR="00A93E60" w:rsidRPr="00F13D60">
        <w:rPr>
          <w:rFonts w:asciiTheme="minorHAnsi" w:hAnsiTheme="minorHAnsi" w:cstheme="minorHAnsi"/>
        </w:rPr>
        <w:t>Miejsko-Gminn</w:t>
      </w:r>
      <w:r w:rsidR="00145C4D" w:rsidRPr="00F13D60">
        <w:rPr>
          <w:rFonts w:asciiTheme="minorHAnsi" w:hAnsiTheme="minorHAnsi" w:cstheme="minorHAnsi"/>
        </w:rPr>
        <w:t>y</w:t>
      </w:r>
      <w:r w:rsidR="00A93E60" w:rsidRPr="00F13D60">
        <w:rPr>
          <w:rFonts w:asciiTheme="minorHAnsi" w:hAnsiTheme="minorHAnsi" w:cstheme="minorHAnsi"/>
        </w:rPr>
        <w:t xml:space="preserve"> Ośrod</w:t>
      </w:r>
      <w:r w:rsidR="00145C4D" w:rsidRPr="00F13D60">
        <w:rPr>
          <w:rFonts w:asciiTheme="minorHAnsi" w:hAnsiTheme="minorHAnsi" w:cstheme="minorHAnsi"/>
        </w:rPr>
        <w:t>e</w:t>
      </w:r>
      <w:r w:rsidR="00A93E60" w:rsidRPr="00F13D60">
        <w:rPr>
          <w:rFonts w:asciiTheme="minorHAnsi" w:hAnsiTheme="minorHAnsi" w:cstheme="minorHAnsi"/>
        </w:rPr>
        <w:t>k Pomocy  Społecznej  w Kosowie Lackim</w:t>
      </w:r>
      <w:bookmarkEnd w:id="46"/>
      <w:bookmarkEnd w:id="47"/>
      <w:r w:rsidR="00A93E60" w:rsidRPr="00F13D60">
        <w:rPr>
          <w:rFonts w:asciiTheme="minorHAnsi" w:hAnsiTheme="minorHAnsi" w:cstheme="minorHAnsi"/>
        </w:rPr>
        <w:t xml:space="preserve"> </w:t>
      </w:r>
    </w:p>
    <w:p w14:paraId="3E620A89" w14:textId="77777777" w:rsidR="00856207" w:rsidRPr="00F13D60" w:rsidRDefault="00856207" w:rsidP="00F13D60">
      <w:pPr>
        <w:pStyle w:val="Standard"/>
        <w:spacing w:line="360" w:lineRule="auto"/>
        <w:rPr>
          <w:rFonts w:asciiTheme="minorHAnsi" w:hAnsiTheme="minorHAnsi" w:cstheme="minorHAnsi"/>
          <w:color w:val="FFFFFF" w:themeColor="background1"/>
        </w:rPr>
      </w:pPr>
      <w:r w:rsidRPr="00F13D60">
        <w:rPr>
          <w:rFonts w:asciiTheme="minorHAnsi" w:hAnsiTheme="minorHAnsi" w:cstheme="minorHAnsi"/>
          <w:color w:val="FFFFFF" w:themeColor="background1"/>
        </w:rPr>
        <w:t xml:space="preserve">Zgodnie </w:t>
      </w:r>
    </w:p>
    <w:p w14:paraId="3C9ECE00" w14:textId="62E8519F" w:rsidR="00856207" w:rsidRPr="00F13D60" w:rsidRDefault="00856207" w:rsidP="00F85629">
      <w:pPr>
        <w:pStyle w:val="Standard"/>
        <w:spacing w:line="360" w:lineRule="auto"/>
        <w:ind w:firstLine="708"/>
        <w:jc w:val="both"/>
        <w:rPr>
          <w:rFonts w:asciiTheme="minorHAnsi" w:hAnsiTheme="minorHAnsi" w:cstheme="minorHAnsi"/>
        </w:rPr>
      </w:pPr>
      <w:r w:rsidRPr="00F13D60">
        <w:rPr>
          <w:rFonts w:asciiTheme="minorHAnsi" w:hAnsiTheme="minorHAnsi" w:cstheme="minorHAnsi"/>
        </w:rPr>
        <w:t>Miejsko-Gminny Ośrodek Pomocy Społecznej w Kosowie Lackim jest jednostką organizacyjną i budżetową Gminy Kosów Lacki działającą na podstawie Uchwały Rady Gminy Nr III/16/90 z dnia 29 czerwca 1990 r. w sprawie utworzenia Gminnego Ośrodka Pomocy Społecznej w Kosowie Lackim oraz Statutu zatwierdzonego Uchwałą Rady Miasta i Gminy Nr XXI/137/2017 z dnia 27 lutego 2017 r.</w:t>
      </w:r>
    </w:p>
    <w:p w14:paraId="3351AA4C" w14:textId="544154AD" w:rsidR="00856207" w:rsidRPr="00F13D60" w:rsidRDefault="00856207" w:rsidP="00F85629">
      <w:pPr>
        <w:pStyle w:val="Standard"/>
        <w:spacing w:line="360" w:lineRule="auto"/>
        <w:jc w:val="both"/>
        <w:rPr>
          <w:rFonts w:asciiTheme="minorHAnsi" w:hAnsiTheme="minorHAnsi" w:cstheme="minorHAnsi"/>
        </w:rPr>
      </w:pPr>
      <w:r w:rsidRPr="00F13D60">
        <w:rPr>
          <w:rFonts w:asciiTheme="minorHAnsi" w:hAnsiTheme="minorHAnsi" w:cstheme="minorHAnsi"/>
        </w:rPr>
        <w:t xml:space="preserve">Podstawowym aktem prawnym na podstawie, którego funkcjonuje Ośrodek jest ustawa z dnia 12 marca 2014 roku o pomocy społecznej. Ponadto Ośrodek realizuje zadania wynikające </w:t>
      </w:r>
      <w:r w:rsidR="00F85629">
        <w:rPr>
          <w:rFonts w:asciiTheme="minorHAnsi" w:hAnsiTheme="minorHAnsi" w:cstheme="minorHAnsi"/>
        </w:rPr>
        <w:br/>
      </w:r>
      <w:r w:rsidRPr="00F13D60">
        <w:rPr>
          <w:rFonts w:asciiTheme="minorHAnsi" w:hAnsiTheme="minorHAnsi" w:cstheme="minorHAnsi"/>
        </w:rPr>
        <w:t>z inn</w:t>
      </w:r>
      <w:r w:rsidR="00F56956">
        <w:rPr>
          <w:rFonts w:asciiTheme="minorHAnsi" w:hAnsiTheme="minorHAnsi" w:cstheme="minorHAnsi"/>
        </w:rPr>
        <w:t>ych ustaw i rządowych programów.</w:t>
      </w:r>
      <w:r w:rsidRPr="00F13D60">
        <w:rPr>
          <w:rFonts w:asciiTheme="minorHAnsi" w:hAnsiTheme="minorHAnsi" w:cstheme="minorHAnsi"/>
        </w:rPr>
        <w:t xml:space="preserve"> </w:t>
      </w:r>
    </w:p>
    <w:p w14:paraId="037A24E4" w14:textId="77777777" w:rsidR="00856207" w:rsidRPr="00F13D60" w:rsidRDefault="00856207" w:rsidP="00F85629">
      <w:pPr>
        <w:pStyle w:val="Standard"/>
        <w:spacing w:line="360" w:lineRule="auto"/>
        <w:jc w:val="both"/>
        <w:rPr>
          <w:rFonts w:asciiTheme="minorHAnsi" w:hAnsiTheme="minorHAnsi" w:cstheme="minorHAnsi"/>
        </w:rPr>
      </w:pPr>
    </w:p>
    <w:p w14:paraId="7FE5FB97" w14:textId="77777777" w:rsidR="00856207" w:rsidRPr="00F13D60" w:rsidRDefault="00856207" w:rsidP="00F85629">
      <w:pPr>
        <w:pStyle w:val="Standard"/>
        <w:spacing w:line="360" w:lineRule="auto"/>
        <w:jc w:val="both"/>
        <w:rPr>
          <w:rFonts w:asciiTheme="minorHAnsi" w:hAnsiTheme="minorHAnsi" w:cstheme="minorHAnsi"/>
          <w:b/>
          <w:sz w:val="28"/>
          <w:szCs w:val="28"/>
          <w:u w:val="single"/>
        </w:rPr>
      </w:pPr>
      <w:r w:rsidRPr="00F13D60">
        <w:rPr>
          <w:rFonts w:asciiTheme="minorHAnsi" w:hAnsiTheme="minorHAnsi" w:cstheme="minorHAnsi"/>
          <w:b/>
          <w:sz w:val="28"/>
          <w:szCs w:val="28"/>
          <w:u w:val="single"/>
        </w:rPr>
        <w:t>II. STRUKTURA ZATRUDNIENIA W JEDNOSTCE</w:t>
      </w:r>
    </w:p>
    <w:p w14:paraId="2D42E218" w14:textId="7612AFB3" w:rsidR="00856207" w:rsidRPr="00F13D60" w:rsidRDefault="00856207" w:rsidP="00F85629">
      <w:pPr>
        <w:pStyle w:val="Standard"/>
        <w:spacing w:line="360" w:lineRule="auto"/>
        <w:jc w:val="both"/>
        <w:rPr>
          <w:rFonts w:asciiTheme="minorHAnsi" w:hAnsiTheme="minorHAnsi" w:cstheme="minorHAnsi"/>
        </w:rPr>
      </w:pPr>
      <w:r w:rsidRPr="00F13D60">
        <w:rPr>
          <w:rFonts w:asciiTheme="minorHAnsi" w:hAnsiTheme="minorHAnsi" w:cstheme="minorHAnsi"/>
        </w:rPr>
        <w:t xml:space="preserve"> </w:t>
      </w:r>
    </w:p>
    <w:p w14:paraId="2C91FDCF" w14:textId="77777777" w:rsidR="00856207" w:rsidRPr="00F13D60" w:rsidRDefault="00856207" w:rsidP="00F85629">
      <w:pPr>
        <w:pStyle w:val="Standard"/>
        <w:spacing w:line="360" w:lineRule="auto"/>
        <w:ind w:firstLine="708"/>
        <w:jc w:val="both"/>
        <w:rPr>
          <w:rFonts w:asciiTheme="minorHAnsi" w:hAnsiTheme="minorHAnsi" w:cstheme="minorHAnsi"/>
        </w:rPr>
      </w:pPr>
      <w:r w:rsidRPr="00F13D60">
        <w:rPr>
          <w:rFonts w:asciiTheme="minorHAnsi" w:hAnsiTheme="minorHAnsi" w:cstheme="minorHAnsi"/>
        </w:rPr>
        <w:t xml:space="preserve">Według stanu na dzień 31.12.2021 r.  w Miejsko-Gminnym Ośrodku Pomocy Społecznej w Kosowie Lackim zatrudnionych było 12 osób na 11,25 etatu, w tym 3 pracowników socjalnych, 3 opiekunki domowe, asystent rodziny, 2 pracowników obsługujących świadczenia rodzinne i fundusz alimentacyjny, 1 pracownik obsługujący świadczenia wychowawcze, kierownik, oraz sprzątaczka. Ponadto na umowę zlecenie zatrudniony był informatyk, pedagog świadczący specjalistyczne usługi opiekuńcze, pracownik świadczący usługi opiekuńcze. </w:t>
      </w:r>
      <w:r w:rsidRPr="00F13D60">
        <w:rPr>
          <w:rFonts w:asciiTheme="minorHAnsi" w:hAnsiTheme="minorHAnsi" w:cstheme="minorHAnsi"/>
        </w:rPr>
        <w:lastRenderedPageBreak/>
        <w:t>Obsługę administracyjno-finansową Ośrodka zapewnia Centrum Usług Wspólnych.</w:t>
      </w:r>
    </w:p>
    <w:p w14:paraId="77C2AEA2" w14:textId="77777777" w:rsidR="00856207" w:rsidRPr="00F13D60" w:rsidRDefault="00856207" w:rsidP="00F85629">
      <w:pPr>
        <w:pStyle w:val="Standard"/>
        <w:spacing w:line="360" w:lineRule="auto"/>
        <w:jc w:val="both"/>
        <w:rPr>
          <w:rFonts w:asciiTheme="minorHAnsi" w:hAnsiTheme="minorHAnsi" w:cstheme="minorHAnsi"/>
        </w:rPr>
      </w:pPr>
    </w:p>
    <w:p w14:paraId="02B28526" w14:textId="77777777" w:rsidR="00856207" w:rsidRPr="00F13D60" w:rsidRDefault="00856207" w:rsidP="00F85629">
      <w:pPr>
        <w:pStyle w:val="Standard"/>
        <w:spacing w:line="360" w:lineRule="auto"/>
        <w:jc w:val="both"/>
        <w:rPr>
          <w:rFonts w:asciiTheme="minorHAnsi" w:hAnsiTheme="minorHAnsi" w:cstheme="minorHAnsi"/>
          <w:b/>
          <w:sz w:val="28"/>
          <w:szCs w:val="28"/>
          <w:u w:val="single"/>
        </w:rPr>
      </w:pPr>
      <w:r w:rsidRPr="00F13D60">
        <w:rPr>
          <w:rFonts w:asciiTheme="minorHAnsi" w:hAnsiTheme="minorHAnsi" w:cstheme="minorHAnsi"/>
          <w:b/>
          <w:sz w:val="28"/>
          <w:szCs w:val="28"/>
          <w:u w:val="single"/>
        </w:rPr>
        <w:t>III. BUDŻET OŚRODKA POMOCY SPOŁECZNEJ</w:t>
      </w:r>
    </w:p>
    <w:p w14:paraId="15AAC5DE" w14:textId="77777777" w:rsidR="00856207" w:rsidRPr="00F13D60" w:rsidRDefault="00856207" w:rsidP="00F85629">
      <w:pPr>
        <w:pStyle w:val="Standard"/>
        <w:spacing w:line="360" w:lineRule="auto"/>
        <w:ind w:firstLine="708"/>
        <w:jc w:val="both"/>
        <w:rPr>
          <w:rFonts w:asciiTheme="minorHAnsi" w:hAnsiTheme="minorHAnsi" w:cstheme="minorHAnsi"/>
        </w:rPr>
      </w:pPr>
      <w:r w:rsidRPr="00F13D60">
        <w:rPr>
          <w:rFonts w:asciiTheme="minorHAnsi" w:hAnsiTheme="minorHAnsi" w:cstheme="minorHAnsi"/>
        </w:rPr>
        <w:t>Zadania Ośrodka Pomocy Społecznej w Kosowie Lackim finansowane są ze środków budżetu gminy i budżetu państwa. Poniższa tabela obrazuje wydatki Ośrodka na poszczególne zadania roku 2021.</w:t>
      </w:r>
    </w:p>
    <w:p w14:paraId="53759EEE" w14:textId="77777777" w:rsidR="00856207" w:rsidRPr="00F13D60" w:rsidRDefault="00856207" w:rsidP="00F13D60">
      <w:pPr>
        <w:pStyle w:val="Standard"/>
        <w:spacing w:line="360" w:lineRule="auto"/>
        <w:rPr>
          <w:rFonts w:asciiTheme="minorHAnsi" w:hAnsiTheme="minorHAnsi" w:cstheme="minorHAnsi"/>
        </w:rPr>
      </w:pPr>
    </w:p>
    <w:p w14:paraId="625EF3AA" w14:textId="77777777" w:rsidR="00856207" w:rsidRPr="00F13D60" w:rsidRDefault="00856207" w:rsidP="00F13D60">
      <w:pPr>
        <w:pStyle w:val="Standard"/>
        <w:spacing w:line="360" w:lineRule="auto"/>
        <w:rPr>
          <w:rFonts w:asciiTheme="minorHAnsi" w:hAnsiTheme="minorHAnsi" w:cstheme="minorHAnsi"/>
          <w:sz w:val="20"/>
          <w:szCs w:val="20"/>
        </w:rPr>
      </w:pPr>
      <w:r w:rsidRPr="00F13D60">
        <w:rPr>
          <w:rFonts w:asciiTheme="minorHAnsi" w:hAnsiTheme="minorHAnsi" w:cstheme="minorHAnsi"/>
          <w:sz w:val="20"/>
          <w:szCs w:val="20"/>
        </w:rPr>
        <w:t>Tabela nr1 Budżet Ośrodka Pomocy Społecznej</w:t>
      </w:r>
    </w:p>
    <w:tbl>
      <w:tblPr>
        <w:tblW w:w="9212" w:type="dxa"/>
        <w:tblInd w:w="-108" w:type="dxa"/>
        <w:tblLayout w:type="fixed"/>
        <w:tblCellMar>
          <w:left w:w="10" w:type="dxa"/>
          <w:right w:w="10" w:type="dxa"/>
        </w:tblCellMar>
        <w:tblLook w:val="0000" w:firstRow="0" w:lastRow="0" w:firstColumn="0" w:lastColumn="0" w:noHBand="0" w:noVBand="0"/>
      </w:tblPr>
      <w:tblGrid>
        <w:gridCol w:w="4360"/>
        <w:gridCol w:w="2409"/>
        <w:gridCol w:w="2443"/>
      </w:tblGrid>
      <w:tr w:rsidR="00856207" w:rsidRPr="00F13D60" w14:paraId="271CE961" w14:textId="77777777" w:rsidTr="00856207">
        <w:tc>
          <w:tcPr>
            <w:tcW w:w="436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FB6AD7A" w14:textId="77777777" w:rsidR="00856207" w:rsidRPr="00F13D60" w:rsidRDefault="00856207" w:rsidP="00F13D60">
            <w:pPr>
              <w:pStyle w:val="Standard"/>
              <w:spacing w:line="360" w:lineRule="auto"/>
              <w:rPr>
                <w:rFonts w:asciiTheme="minorHAnsi" w:hAnsiTheme="minorHAnsi" w:cstheme="minorHAnsi"/>
                <w:b/>
                <w:sz w:val="22"/>
                <w:szCs w:val="22"/>
              </w:rPr>
            </w:pPr>
            <w:r w:rsidRPr="00F13D60">
              <w:rPr>
                <w:rFonts w:asciiTheme="minorHAnsi" w:hAnsiTheme="minorHAnsi" w:cstheme="minorHAnsi"/>
                <w:b/>
                <w:sz w:val="22"/>
                <w:szCs w:val="22"/>
              </w:rPr>
              <w:t>Rozdział zgodnie z klasyfikacją budżetową</w:t>
            </w:r>
          </w:p>
        </w:tc>
        <w:tc>
          <w:tcPr>
            <w:tcW w:w="240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E2A10AA" w14:textId="77777777" w:rsidR="00856207" w:rsidRPr="00F13D60" w:rsidRDefault="00856207" w:rsidP="00F13D60">
            <w:pPr>
              <w:pStyle w:val="Standard"/>
              <w:spacing w:line="360" w:lineRule="auto"/>
              <w:rPr>
                <w:rFonts w:asciiTheme="minorHAnsi" w:hAnsiTheme="minorHAnsi" w:cstheme="minorHAnsi"/>
                <w:b/>
                <w:sz w:val="22"/>
                <w:szCs w:val="22"/>
              </w:rPr>
            </w:pPr>
            <w:r w:rsidRPr="00F13D60">
              <w:rPr>
                <w:rFonts w:asciiTheme="minorHAnsi" w:hAnsiTheme="minorHAnsi" w:cstheme="minorHAnsi"/>
                <w:b/>
                <w:sz w:val="22"/>
                <w:szCs w:val="22"/>
              </w:rPr>
              <w:t>Wydatki pokryte ze środków gminy</w:t>
            </w:r>
          </w:p>
        </w:tc>
        <w:tc>
          <w:tcPr>
            <w:tcW w:w="244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3ECE209A" w14:textId="77777777" w:rsidR="00856207" w:rsidRPr="00F13D60" w:rsidRDefault="00856207" w:rsidP="00F13D60">
            <w:pPr>
              <w:pStyle w:val="Standard"/>
              <w:spacing w:line="360" w:lineRule="auto"/>
              <w:rPr>
                <w:rFonts w:asciiTheme="minorHAnsi" w:hAnsiTheme="minorHAnsi" w:cstheme="minorHAnsi"/>
                <w:b/>
                <w:sz w:val="22"/>
                <w:szCs w:val="22"/>
              </w:rPr>
            </w:pPr>
            <w:r w:rsidRPr="00F13D60">
              <w:rPr>
                <w:rFonts w:asciiTheme="minorHAnsi" w:hAnsiTheme="minorHAnsi" w:cstheme="minorHAnsi"/>
                <w:b/>
                <w:sz w:val="22"/>
                <w:szCs w:val="22"/>
              </w:rPr>
              <w:t>Wydatki pokryte z dotacji zewnętrznych</w:t>
            </w:r>
          </w:p>
          <w:p w14:paraId="04C57B6E" w14:textId="77777777" w:rsidR="00856207" w:rsidRPr="00F13D60" w:rsidRDefault="00856207" w:rsidP="00F13D60">
            <w:pPr>
              <w:pStyle w:val="Standard"/>
              <w:spacing w:line="360" w:lineRule="auto"/>
              <w:rPr>
                <w:rFonts w:asciiTheme="minorHAnsi" w:hAnsiTheme="minorHAnsi" w:cstheme="minorHAnsi"/>
                <w:b/>
                <w:sz w:val="22"/>
                <w:szCs w:val="22"/>
              </w:rPr>
            </w:pPr>
          </w:p>
        </w:tc>
      </w:tr>
      <w:tr w:rsidR="00856207" w:rsidRPr="00F13D60" w14:paraId="30E24B09" w14:textId="77777777" w:rsidTr="00856207">
        <w:tc>
          <w:tcPr>
            <w:tcW w:w="436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B31ED7B" w14:textId="77777777" w:rsidR="00856207" w:rsidRPr="00F13D60" w:rsidRDefault="00856207" w:rsidP="00F13D60">
            <w:pPr>
              <w:pStyle w:val="Standard"/>
              <w:spacing w:line="360" w:lineRule="auto"/>
              <w:jc w:val="center"/>
              <w:rPr>
                <w:rFonts w:asciiTheme="minorHAnsi" w:hAnsiTheme="minorHAnsi" w:cstheme="minorHAnsi"/>
                <w:b/>
                <w:sz w:val="22"/>
                <w:szCs w:val="22"/>
              </w:rPr>
            </w:pPr>
            <w:r w:rsidRPr="00F13D60">
              <w:rPr>
                <w:rFonts w:asciiTheme="minorHAnsi" w:hAnsiTheme="minorHAnsi" w:cstheme="minorHAnsi"/>
                <w:b/>
                <w:sz w:val="22"/>
                <w:szCs w:val="22"/>
              </w:rPr>
              <w:t>85202</w:t>
            </w:r>
          </w:p>
          <w:p w14:paraId="657046D9"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Domy Pomocy Społecznej</w:t>
            </w:r>
          </w:p>
        </w:tc>
        <w:tc>
          <w:tcPr>
            <w:tcW w:w="240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bottom"/>
          </w:tcPr>
          <w:p w14:paraId="1F5AD165"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225 810,00</w:t>
            </w:r>
          </w:p>
        </w:tc>
        <w:tc>
          <w:tcPr>
            <w:tcW w:w="244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bottom"/>
          </w:tcPr>
          <w:p w14:paraId="7A1FCC01"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0</w:t>
            </w:r>
          </w:p>
        </w:tc>
      </w:tr>
      <w:tr w:rsidR="00856207" w:rsidRPr="00F13D60" w14:paraId="28F74D53" w14:textId="77777777" w:rsidTr="00856207">
        <w:tc>
          <w:tcPr>
            <w:tcW w:w="436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46557BB" w14:textId="77777777" w:rsidR="00856207" w:rsidRPr="00F13D60" w:rsidRDefault="00856207" w:rsidP="00F13D60">
            <w:pPr>
              <w:pStyle w:val="Standard"/>
              <w:spacing w:line="360" w:lineRule="auto"/>
              <w:jc w:val="center"/>
              <w:rPr>
                <w:rFonts w:asciiTheme="minorHAnsi" w:hAnsiTheme="minorHAnsi" w:cstheme="minorHAnsi"/>
                <w:b/>
                <w:sz w:val="22"/>
                <w:szCs w:val="22"/>
              </w:rPr>
            </w:pPr>
            <w:r w:rsidRPr="00F13D60">
              <w:rPr>
                <w:rFonts w:asciiTheme="minorHAnsi" w:hAnsiTheme="minorHAnsi" w:cstheme="minorHAnsi"/>
                <w:b/>
                <w:sz w:val="22"/>
                <w:szCs w:val="22"/>
              </w:rPr>
              <w:t>85213</w:t>
            </w:r>
          </w:p>
          <w:p w14:paraId="6EE39B5D"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Składki na ubezpieczenia zdrowotne opłacane za osoby pobierające niektóre świadczenia z pomocy społecznej, niektóre świadczenia rodzinne</w:t>
            </w:r>
          </w:p>
        </w:tc>
        <w:tc>
          <w:tcPr>
            <w:tcW w:w="240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2CCC377F"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0</w:t>
            </w:r>
          </w:p>
        </w:tc>
        <w:tc>
          <w:tcPr>
            <w:tcW w:w="244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3179CE97"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46 386,00</w:t>
            </w:r>
          </w:p>
        </w:tc>
      </w:tr>
      <w:tr w:rsidR="00856207" w:rsidRPr="00F13D60" w14:paraId="3A969F01" w14:textId="77777777" w:rsidTr="00856207">
        <w:tc>
          <w:tcPr>
            <w:tcW w:w="436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325E3428" w14:textId="77777777" w:rsidR="00856207" w:rsidRPr="00F13D60" w:rsidRDefault="00856207" w:rsidP="00F13D60">
            <w:pPr>
              <w:pStyle w:val="Standard"/>
              <w:spacing w:line="360" w:lineRule="auto"/>
              <w:jc w:val="center"/>
              <w:rPr>
                <w:rFonts w:asciiTheme="minorHAnsi" w:hAnsiTheme="minorHAnsi" w:cstheme="minorHAnsi"/>
                <w:b/>
                <w:sz w:val="22"/>
                <w:szCs w:val="22"/>
              </w:rPr>
            </w:pPr>
            <w:r w:rsidRPr="00F13D60">
              <w:rPr>
                <w:rFonts w:asciiTheme="minorHAnsi" w:hAnsiTheme="minorHAnsi" w:cstheme="minorHAnsi"/>
                <w:b/>
                <w:sz w:val="22"/>
                <w:szCs w:val="22"/>
              </w:rPr>
              <w:t>85214</w:t>
            </w:r>
          </w:p>
          <w:p w14:paraId="6303B58D"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Zasiłki i pomoc w naturze oraz zasiłki okresowe</w:t>
            </w:r>
          </w:p>
        </w:tc>
        <w:tc>
          <w:tcPr>
            <w:tcW w:w="240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2058C5F4"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53 953,00</w:t>
            </w:r>
          </w:p>
        </w:tc>
        <w:tc>
          <w:tcPr>
            <w:tcW w:w="244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08AEF26B"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21 418,00</w:t>
            </w:r>
          </w:p>
        </w:tc>
      </w:tr>
      <w:tr w:rsidR="00856207" w:rsidRPr="00F13D60" w14:paraId="2F55B492" w14:textId="77777777" w:rsidTr="00856207">
        <w:tc>
          <w:tcPr>
            <w:tcW w:w="436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3F5EC2AE" w14:textId="77777777" w:rsidR="00856207" w:rsidRPr="00F13D60" w:rsidRDefault="00856207" w:rsidP="00F13D60">
            <w:pPr>
              <w:pStyle w:val="Standard"/>
              <w:spacing w:line="360" w:lineRule="auto"/>
              <w:rPr>
                <w:rFonts w:asciiTheme="minorHAnsi" w:hAnsiTheme="minorHAnsi" w:cstheme="minorHAnsi"/>
                <w:b/>
                <w:sz w:val="22"/>
                <w:szCs w:val="22"/>
              </w:rPr>
            </w:pPr>
            <w:r w:rsidRPr="00F13D60">
              <w:rPr>
                <w:rFonts w:asciiTheme="minorHAnsi" w:hAnsiTheme="minorHAnsi" w:cstheme="minorHAnsi"/>
                <w:b/>
                <w:sz w:val="22"/>
                <w:szCs w:val="22"/>
              </w:rPr>
              <w:t xml:space="preserve">                             85215</w:t>
            </w:r>
          </w:p>
          <w:p w14:paraId="315F5478"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Dodatki mieszkaniowe i ryczałt energetyczny</w:t>
            </w:r>
          </w:p>
        </w:tc>
        <w:tc>
          <w:tcPr>
            <w:tcW w:w="240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31384F78"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296,00</w:t>
            </w:r>
          </w:p>
        </w:tc>
        <w:tc>
          <w:tcPr>
            <w:tcW w:w="244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584D7A32"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0</w:t>
            </w:r>
          </w:p>
        </w:tc>
      </w:tr>
      <w:tr w:rsidR="00856207" w:rsidRPr="00F13D60" w14:paraId="4683EDBD" w14:textId="77777777" w:rsidTr="00856207">
        <w:tc>
          <w:tcPr>
            <w:tcW w:w="436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5FD07CE" w14:textId="77777777" w:rsidR="00856207" w:rsidRPr="00F13D60" w:rsidRDefault="00856207" w:rsidP="00F13D60">
            <w:pPr>
              <w:pStyle w:val="Standard"/>
              <w:spacing w:line="360" w:lineRule="auto"/>
              <w:jc w:val="center"/>
              <w:rPr>
                <w:rFonts w:asciiTheme="minorHAnsi" w:hAnsiTheme="minorHAnsi" w:cstheme="minorHAnsi"/>
                <w:b/>
                <w:sz w:val="22"/>
                <w:szCs w:val="22"/>
              </w:rPr>
            </w:pPr>
            <w:r w:rsidRPr="00F13D60">
              <w:rPr>
                <w:rFonts w:asciiTheme="minorHAnsi" w:hAnsiTheme="minorHAnsi" w:cstheme="minorHAnsi"/>
                <w:b/>
                <w:sz w:val="22"/>
                <w:szCs w:val="22"/>
              </w:rPr>
              <w:t>85216</w:t>
            </w:r>
          </w:p>
          <w:p w14:paraId="5721173E"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Zasiłki stałe</w:t>
            </w:r>
          </w:p>
        </w:tc>
        <w:tc>
          <w:tcPr>
            <w:tcW w:w="240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2B858236"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0</w:t>
            </w:r>
          </w:p>
        </w:tc>
        <w:tc>
          <w:tcPr>
            <w:tcW w:w="244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3BE11F8B"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99 680,00</w:t>
            </w:r>
          </w:p>
        </w:tc>
      </w:tr>
      <w:tr w:rsidR="00856207" w:rsidRPr="00F13D60" w14:paraId="5604FE1D" w14:textId="77777777" w:rsidTr="00856207">
        <w:tc>
          <w:tcPr>
            <w:tcW w:w="436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E44481F" w14:textId="77777777" w:rsidR="00856207" w:rsidRPr="00F13D60" w:rsidRDefault="00856207" w:rsidP="00F13D60">
            <w:pPr>
              <w:pStyle w:val="Standard"/>
              <w:spacing w:line="360" w:lineRule="auto"/>
              <w:jc w:val="center"/>
              <w:rPr>
                <w:rFonts w:asciiTheme="minorHAnsi" w:hAnsiTheme="minorHAnsi" w:cstheme="minorHAnsi"/>
                <w:b/>
                <w:sz w:val="22"/>
                <w:szCs w:val="22"/>
              </w:rPr>
            </w:pPr>
            <w:r w:rsidRPr="00F13D60">
              <w:rPr>
                <w:rFonts w:asciiTheme="minorHAnsi" w:hAnsiTheme="minorHAnsi" w:cstheme="minorHAnsi"/>
                <w:b/>
                <w:sz w:val="22"/>
                <w:szCs w:val="22"/>
              </w:rPr>
              <w:t>85219</w:t>
            </w:r>
          </w:p>
          <w:p w14:paraId="2C8FACA6"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Ośrodki Pomocy Społecznej</w:t>
            </w:r>
          </w:p>
        </w:tc>
        <w:tc>
          <w:tcPr>
            <w:tcW w:w="240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1EDF188D"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553 205,83</w:t>
            </w:r>
          </w:p>
        </w:tc>
        <w:tc>
          <w:tcPr>
            <w:tcW w:w="244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6FBD8E32"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92 541,84</w:t>
            </w:r>
          </w:p>
        </w:tc>
      </w:tr>
      <w:tr w:rsidR="00856207" w:rsidRPr="00F13D60" w14:paraId="7F86E78D" w14:textId="77777777" w:rsidTr="00856207">
        <w:tc>
          <w:tcPr>
            <w:tcW w:w="436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18957262" w14:textId="77777777" w:rsidR="00856207" w:rsidRPr="00F13D60" w:rsidRDefault="00856207" w:rsidP="00F13D60">
            <w:pPr>
              <w:pStyle w:val="Standard"/>
              <w:spacing w:line="360" w:lineRule="auto"/>
              <w:rPr>
                <w:rFonts w:asciiTheme="minorHAnsi" w:hAnsiTheme="minorHAnsi" w:cstheme="minorHAnsi"/>
                <w:b/>
                <w:sz w:val="22"/>
                <w:szCs w:val="22"/>
              </w:rPr>
            </w:pPr>
            <w:r w:rsidRPr="00F13D60">
              <w:rPr>
                <w:rFonts w:asciiTheme="minorHAnsi" w:hAnsiTheme="minorHAnsi" w:cstheme="minorHAnsi"/>
                <w:b/>
                <w:sz w:val="22"/>
                <w:szCs w:val="22"/>
              </w:rPr>
              <w:t xml:space="preserve">                             85228</w:t>
            </w:r>
          </w:p>
          <w:p w14:paraId="3851D6E5"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Usługi opiekuńcze i specjalistyczne usługi opiekuńcze dla osób z zaburzeniami psychicznymi</w:t>
            </w:r>
          </w:p>
        </w:tc>
        <w:tc>
          <w:tcPr>
            <w:tcW w:w="240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36ADD8FF"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0</w:t>
            </w:r>
          </w:p>
        </w:tc>
        <w:tc>
          <w:tcPr>
            <w:tcW w:w="244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466A8541"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7 524,00</w:t>
            </w:r>
          </w:p>
        </w:tc>
      </w:tr>
      <w:tr w:rsidR="00856207" w:rsidRPr="00F13D60" w14:paraId="02E23FD1" w14:textId="77777777" w:rsidTr="00856207">
        <w:tc>
          <w:tcPr>
            <w:tcW w:w="4360"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756DFD5D" w14:textId="77777777" w:rsidR="00856207" w:rsidRPr="00F13D60" w:rsidRDefault="00856207" w:rsidP="00F13D60">
            <w:pPr>
              <w:pStyle w:val="Standard"/>
              <w:spacing w:line="360" w:lineRule="auto"/>
              <w:jc w:val="center"/>
              <w:rPr>
                <w:rFonts w:asciiTheme="minorHAnsi" w:hAnsiTheme="minorHAnsi" w:cstheme="minorHAnsi"/>
                <w:b/>
                <w:sz w:val="22"/>
                <w:szCs w:val="22"/>
              </w:rPr>
            </w:pPr>
            <w:r w:rsidRPr="00F13D60">
              <w:rPr>
                <w:rFonts w:asciiTheme="minorHAnsi" w:hAnsiTheme="minorHAnsi" w:cstheme="minorHAnsi"/>
                <w:b/>
                <w:sz w:val="22"/>
                <w:szCs w:val="22"/>
              </w:rPr>
              <w:t>85278</w:t>
            </w:r>
          </w:p>
          <w:p w14:paraId="179DBD6B"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Usuwanie skutków klęsk żywiołowych</w:t>
            </w:r>
          </w:p>
        </w:tc>
        <w:tc>
          <w:tcPr>
            <w:tcW w:w="2409"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19786340"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0</w:t>
            </w:r>
          </w:p>
        </w:tc>
        <w:tc>
          <w:tcPr>
            <w:tcW w:w="2443"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3A845CA0"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0</w:t>
            </w:r>
          </w:p>
        </w:tc>
      </w:tr>
      <w:tr w:rsidR="00856207" w:rsidRPr="00F13D60" w14:paraId="4497C4E1" w14:textId="77777777" w:rsidTr="00856207">
        <w:trPr>
          <w:trHeight w:val="912"/>
        </w:trPr>
        <w:tc>
          <w:tcPr>
            <w:tcW w:w="436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3CB6F8A9" w14:textId="77777777" w:rsidR="00856207" w:rsidRPr="00F13D60" w:rsidRDefault="00856207" w:rsidP="00F13D60">
            <w:pPr>
              <w:pStyle w:val="Standard"/>
              <w:spacing w:line="360" w:lineRule="auto"/>
              <w:jc w:val="center"/>
              <w:rPr>
                <w:rFonts w:asciiTheme="minorHAnsi" w:hAnsiTheme="minorHAnsi" w:cstheme="minorHAnsi"/>
                <w:b/>
                <w:sz w:val="22"/>
                <w:szCs w:val="22"/>
              </w:rPr>
            </w:pPr>
            <w:r w:rsidRPr="00F13D60">
              <w:rPr>
                <w:rFonts w:asciiTheme="minorHAnsi" w:hAnsiTheme="minorHAnsi" w:cstheme="minorHAnsi"/>
                <w:b/>
                <w:sz w:val="22"/>
                <w:szCs w:val="22"/>
              </w:rPr>
              <w:lastRenderedPageBreak/>
              <w:t>85395</w:t>
            </w:r>
          </w:p>
          <w:p w14:paraId="526E4D07"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 xml:space="preserve">Pozostała działalność </w:t>
            </w:r>
          </w:p>
          <w:p w14:paraId="6C8DEA05" w14:textId="77777777" w:rsidR="00856207" w:rsidRPr="00F13D60" w:rsidRDefault="00856207" w:rsidP="00F13D60">
            <w:pPr>
              <w:pStyle w:val="Standard"/>
              <w:widowControl/>
              <w:numPr>
                <w:ilvl w:val="0"/>
                <w:numId w:val="39"/>
              </w:numPr>
              <w:spacing w:line="360" w:lineRule="auto"/>
              <w:rPr>
                <w:rFonts w:asciiTheme="minorHAnsi" w:hAnsiTheme="minorHAnsi" w:cstheme="minorHAnsi"/>
                <w:sz w:val="22"/>
                <w:szCs w:val="22"/>
              </w:rPr>
            </w:pPr>
            <w:r w:rsidRPr="00F13D60">
              <w:rPr>
                <w:rFonts w:asciiTheme="minorHAnsi" w:hAnsiTheme="minorHAnsi" w:cstheme="minorHAnsi"/>
                <w:sz w:val="22"/>
                <w:szCs w:val="22"/>
              </w:rPr>
              <w:t>dożywianie</w:t>
            </w:r>
          </w:p>
        </w:tc>
        <w:tc>
          <w:tcPr>
            <w:tcW w:w="240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1B57B1E9" w14:textId="77777777" w:rsidR="00856207" w:rsidRPr="00F13D60" w:rsidRDefault="00856207" w:rsidP="00F13D60">
            <w:pPr>
              <w:pStyle w:val="Standard"/>
              <w:spacing w:line="360" w:lineRule="auto"/>
              <w:jc w:val="center"/>
              <w:rPr>
                <w:rFonts w:asciiTheme="minorHAnsi" w:hAnsiTheme="minorHAnsi" w:cstheme="minorHAnsi"/>
                <w:sz w:val="22"/>
                <w:szCs w:val="22"/>
              </w:rPr>
            </w:pPr>
          </w:p>
          <w:p w14:paraId="0E51074C" w14:textId="77777777" w:rsidR="00856207" w:rsidRPr="00F13D60" w:rsidRDefault="00856207" w:rsidP="00F13D60">
            <w:pPr>
              <w:pStyle w:val="Standard"/>
              <w:spacing w:line="360" w:lineRule="auto"/>
              <w:jc w:val="center"/>
              <w:rPr>
                <w:rFonts w:asciiTheme="minorHAnsi" w:hAnsiTheme="minorHAnsi" w:cstheme="minorHAnsi"/>
                <w:sz w:val="22"/>
                <w:szCs w:val="22"/>
              </w:rPr>
            </w:pPr>
          </w:p>
          <w:p w14:paraId="5591A54E"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45 045,00</w:t>
            </w:r>
          </w:p>
          <w:p w14:paraId="4F7F921A" w14:textId="77777777" w:rsidR="00856207" w:rsidRPr="00F13D60" w:rsidRDefault="00856207" w:rsidP="00F13D60">
            <w:pPr>
              <w:pStyle w:val="Standard"/>
              <w:spacing w:line="360" w:lineRule="auto"/>
              <w:jc w:val="center"/>
              <w:rPr>
                <w:rFonts w:asciiTheme="minorHAnsi" w:hAnsiTheme="minorHAnsi" w:cstheme="minorHAnsi"/>
                <w:sz w:val="22"/>
                <w:szCs w:val="22"/>
              </w:rPr>
            </w:pPr>
          </w:p>
          <w:p w14:paraId="6C14D772" w14:textId="77777777" w:rsidR="00856207" w:rsidRPr="00F13D60" w:rsidRDefault="00856207" w:rsidP="00F13D60">
            <w:pPr>
              <w:pStyle w:val="Standard"/>
              <w:spacing w:line="360" w:lineRule="auto"/>
              <w:jc w:val="center"/>
              <w:rPr>
                <w:rFonts w:asciiTheme="minorHAnsi" w:hAnsiTheme="minorHAnsi" w:cstheme="minorHAnsi"/>
                <w:sz w:val="22"/>
                <w:szCs w:val="22"/>
              </w:rPr>
            </w:pPr>
          </w:p>
        </w:tc>
        <w:tc>
          <w:tcPr>
            <w:tcW w:w="244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769A0EBF" w14:textId="77777777" w:rsidR="00856207" w:rsidRPr="00F13D60" w:rsidRDefault="00856207" w:rsidP="00F13D60">
            <w:pPr>
              <w:pStyle w:val="Standard"/>
              <w:spacing w:line="360" w:lineRule="auto"/>
              <w:jc w:val="center"/>
              <w:rPr>
                <w:rFonts w:asciiTheme="minorHAnsi" w:hAnsiTheme="minorHAnsi" w:cstheme="minorHAnsi"/>
                <w:sz w:val="22"/>
                <w:szCs w:val="22"/>
              </w:rPr>
            </w:pPr>
          </w:p>
          <w:p w14:paraId="0F34A99B" w14:textId="77777777" w:rsidR="00856207" w:rsidRPr="00F13D60" w:rsidRDefault="00856207" w:rsidP="00F13D60">
            <w:pPr>
              <w:pStyle w:val="Standard"/>
              <w:spacing w:line="360" w:lineRule="auto"/>
              <w:jc w:val="center"/>
              <w:rPr>
                <w:rFonts w:asciiTheme="minorHAnsi" w:hAnsiTheme="minorHAnsi" w:cstheme="minorHAnsi"/>
                <w:sz w:val="22"/>
                <w:szCs w:val="22"/>
              </w:rPr>
            </w:pPr>
          </w:p>
          <w:p w14:paraId="725B484B"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54 060,00</w:t>
            </w:r>
          </w:p>
          <w:p w14:paraId="32F14CCC" w14:textId="77777777" w:rsidR="00856207" w:rsidRPr="00F13D60" w:rsidRDefault="00856207" w:rsidP="00F13D60">
            <w:pPr>
              <w:pStyle w:val="Standard"/>
              <w:spacing w:line="360" w:lineRule="auto"/>
              <w:jc w:val="center"/>
              <w:rPr>
                <w:rFonts w:asciiTheme="minorHAnsi" w:hAnsiTheme="minorHAnsi" w:cstheme="minorHAnsi"/>
                <w:sz w:val="22"/>
                <w:szCs w:val="22"/>
              </w:rPr>
            </w:pPr>
          </w:p>
          <w:p w14:paraId="6E1C0925" w14:textId="77777777" w:rsidR="00856207" w:rsidRPr="00F13D60" w:rsidRDefault="00856207" w:rsidP="00F13D60">
            <w:pPr>
              <w:pStyle w:val="Standard"/>
              <w:spacing w:line="360" w:lineRule="auto"/>
              <w:jc w:val="center"/>
              <w:rPr>
                <w:rFonts w:asciiTheme="minorHAnsi" w:hAnsiTheme="minorHAnsi" w:cstheme="minorHAnsi"/>
                <w:sz w:val="22"/>
                <w:szCs w:val="22"/>
              </w:rPr>
            </w:pPr>
          </w:p>
        </w:tc>
      </w:tr>
      <w:tr w:rsidR="00856207" w:rsidRPr="00F13D60" w14:paraId="36D1F030" w14:textId="77777777" w:rsidTr="00856207">
        <w:tc>
          <w:tcPr>
            <w:tcW w:w="436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D68D012" w14:textId="77777777" w:rsidR="00856207" w:rsidRPr="00F13D60" w:rsidRDefault="00856207" w:rsidP="00F13D60">
            <w:pPr>
              <w:pStyle w:val="Standard"/>
              <w:spacing w:line="360" w:lineRule="auto"/>
              <w:rPr>
                <w:rFonts w:asciiTheme="minorHAnsi" w:hAnsiTheme="minorHAnsi" w:cstheme="minorHAnsi"/>
                <w:b/>
                <w:sz w:val="22"/>
                <w:szCs w:val="22"/>
              </w:rPr>
            </w:pPr>
            <w:r w:rsidRPr="00F13D60">
              <w:rPr>
                <w:rFonts w:asciiTheme="minorHAnsi" w:hAnsiTheme="minorHAnsi" w:cstheme="minorHAnsi"/>
                <w:b/>
                <w:sz w:val="22"/>
                <w:szCs w:val="22"/>
              </w:rPr>
              <w:t xml:space="preserve">                           85415</w:t>
            </w:r>
          </w:p>
          <w:p w14:paraId="0902FE56"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Stypendia socjalne, zasiłki losowe</w:t>
            </w:r>
          </w:p>
        </w:tc>
        <w:tc>
          <w:tcPr>
            <w:tcW w:w="240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52E3DAC5"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6 929,12</w:t>
            </w:r>
          </w:p>
        </w:tc>
        <w:tc>
          <w:tcPr>
            <w:tcW w:w="244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0A4C93E2"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27 716,88</w:t>
            </w:r>
          </w:p>
        </w:tc>
      </w:tr>
      <w:tr w:rsidR="00856207" w:rsidRPr="00F13D60" w14:paraId="2C268BF7" w14:textId="77777777" w:rsidTr="00856207">
        <w:tc>
          <w:tcPr>
            <w:tcW w:w="4360"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2EF825EC" w14:textId="77777777" w:rsidR="00856207" w:rsidRPr="00F13D60" w:rsidRDefault="00856207" w:rsidP="00F13D60">
            <w:pPr>
              <w:pStyle w:val="Standard"/>
              <w:spacing w:line="360" w:lineRule="auto"/>
              <w:jc w:val="center"/>
              <w:rPr>
                <w:rFonts w:asciiTheme="minorHAnsi" w:hAnsiTheme="minorHAnsi" w:cstheme="minorHAnsi"/>
                <w:b/>
                <w:bCs/>
                <w:sz w:val="22"/>
                <w:szCs w:val="22"/>
              </w:rPr>
            </w:pPr>
            <w:r w:rsidRPr="00F13D60">
              <w:rPr>
                <w:rFonts w:asciiTheme="minorHAnsi" w:hAnsiTheme="minorHAnsi" w:cstheme="minorHAnsi"/>
                <w:b/>
                <w:bCs/>
                <w:sz w:val="22"/>
                <w:szCs w:val="22"/>
              </w:rPr>
              <w:t>85501</w:t>
            </w:r>
          </w:p>
          <w:p w14:paraId="00D3A954"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Świadczenia wychowawcze</w:t>
            </w:r>
          </w:p>
        </w:tc>
        <w:tc>
          <w:tcPr>
            <w:tcW w:w="2409"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53139FC8"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0</w:t>
            </w:r>
          </w:p>
        </w:tc>
        <w:tc>
          <w:tcPr>
            <w:tcW w:w="2443"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32E59233"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5 603 316,00</w:t>
            </w:r>
          </w:p>
        </w:tc>
      </w:tr>
      <w:tr w:rsidR="00856207" w:rsidRPr="00F13D60" w14:paraId="2A3DC78A" w14:textId="77777777" w:rsidTr="00856207">
        <w:tc>
          <w:tcPr>
            <w:tcW w:w="4360"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D4499C" w14:textId="77777777" w:rsidR="00856207" w:rsidRPr="00F13D60" w:rsidRDefault="00856207" w:rsidP="00F13D60">
            <w:pPr>
              <w:pStyle w:val="Standard"/>
              <w:spacing w:line="360" w:lineRule="auto"/>
              <w:jc w:val="center"/>
              <w:rPr>
                <w:rFonts w:asciiTheme="minorHAnsi" w:hAnsiTheme="minorHAnsi" w:cstheme="minorHAnsi"/>
                <w:b/>
                <w:sz w:val="22"/>
                <w:szCs w:val="22"/>
              </w:rPr>
            </w:pPr>
            <w:r w:rsidRPr="00F13D60">
              <w:rPr>
                <w:rFonts w:asciiTheme="minorHAnsi" w:hAnsiTheme="minorHAnsi" w:cstheme="minorHAnsi"/>
                <w:b/>
                <w:sz w:val="22"/>
                <w:szCs w:val="22"/>
              </w:rPr>
              <w:t>85502</w:t>
            </w:r>
          </w:p>
          <w:p w14:paraId="3418DF6E"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Świadczenia rodzinne, świadczenia z funduszu alimentacyjnego oraz składki na ubezpieczenia emerytalne i rentowe z ubezpieczenia społecznego</w:t>
            </w:r>
          </w:p>
        </w:tc>
        <w:tc>
          <w:tcPr>
            <w:tcW w:w="2409"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39405F2B"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0</w:t>
            </w:r>
          </w:p>
        </w:tc>
        <w:tc>
          <w:tcPr>
            <w:tcW w:w="2443"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758FD726"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2 295 757,00</w:t>
            </w:r>
          </w:p>
        </w:tc>
      </w:tr>
      <w:tr w:rsidR="00856207" w:rsidRPr="00F13D60" w14:paraId="1C94D26D" w14:textId="77777777" w:rsidTr="00856207">
        <w:tc>
          <w:tcPr>
            <w:tcW w:w="4360"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F1CC0FE" w14:textId="77777777" w:rsidR="00856207" w:rsidRPr="00F13D60" w:rsidRDefault="00856207" w:rsidP="00F13D60">
            <w:pPr>
              <w:pStyle w:val="Standard"/>
              <w:spacing w:line="360" w:lineRule="auto"/>
              <w:jc w:val="center"/>
              <w:rPr>
                <w:rFonts w:asciiTheme="minorHAnsi" w:hAnsiTheme="minorHAnsi" w:cstheme="minorHAnsi"/>
                <w:b/>
                <w:bCs/>
                <w:sz w:val="22"/>
                <w:szCs w:val="22"/>
              </w:rPr>
            </w:pPr>
            <w:r w:rsidRPr="00F13D60">
              <w:rPr>
                <w:rFonts w:asciiTheme="minorHAnsi" w:hAnsiTheme="minorHAnsi" w:cstheme="minorHAnsi"/>
                <w:b/>
                <w:bCs/>
                <w:sz w:val="22"/>
                <w:szCs w:val="22"/>
              </w:rPr>
              <w:t>85503</w:t>
            </w:r>
          </w:p>
          <w:p w14:paraId="2D248B2B"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Karta Dużej Rodziny</w:t>
            </w:r>
          </w:p>
        </w:tc>
        <w:tc>
          <w:tcPr>
            <w:tcW w:w="2409"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6DFBC19E"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0</w:t>
            </w:r>
          </w:p>
        </w:tc>
        <w:tc>
          <w:tcPr>
            <w:tcW w:w="2443"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6E3FB1CC"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199,10</w:t>
            </w:r>
          </w:p>
        </w:tc>
      </w:tr>
      <w:tr w:rsidR="00856207" w:rsidRPr="00F13D60" w14:paraId="31D26753" w14:textId="77777777" w:rsidTr="00856207">
        <w:tc>
          <w:tcPr>
            <w:tcW w:w="4360"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459680E" w14:textId="77777777" w:rsidR="00856207" w:rsidRPr="00F13D60" w:rsidRDefault="00856207" w:rsidP="00F13D60">
            <w:pPr>
              <w:pStyle w:val="Standard"/>
              <w:spacing w:line="360" w:lineRule="auto"/>
              <w:jc w:val="center"/>
              <w:rPr>
                <w:rFonts w:asciiTheme="minorHAnsi" w:hAnsiTheme="minorHAnsi" w:cstheme="minorHAnsi"/>
                <w:b/>
                <w:sz w:val="22"/>
                <w:szCs w:val="22"/>
              </w:rPr>
            </w:pPr>
            <w:r w:rsidRPr="00F13D60">
              <w:rPr>
                <w:rFonts w:asciiTheme="minorHAnsi" w:hAnsiTheme="minorHAnsi" w:cstheme="minorHAnsi"/>
                <w:b/>
                <w:sz w:val="22"/>
                <w:szCs w:val="22"/>
              </w:rPr>
              <w:t>85504</w:t>
            </w:r>
          </w:p>
          <w:p w14:paraId="44F9AD5D"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Wspieranie rodziny</w:t>
            </w:r>
          </w:p>
          <w:p w14:paraId="397C9F2E" w14:textId="77777777" w:rsidR="00856207" w:rsidRPr="00F13D60" w:rsidRDefault="00856207" w:rsidP="00F13D60">
            <w:pPr>
              <w:pStyle w:val="Standard"/>
              <w:widowControl/>
              <w:numPr>
                <w:ilvl w:val="0"/>
                <w:numId w:val="40"/>
              </w:numPr>
              <w:spacing w:line="360" w:lineRule="auto"/>
              <w:rPr>
                <w:rFonts w:asciiTheme="minorHAnsi" w:hAnsiTheme="minorHAnsi" w:cstheme="minorHAnsi"/>
                <w:sz w:val="22"/>
                <w:szCs w:val="22"/>
              </w:rPr>
            </w:pPr>
            <w:r w:rsidRPr="00F13D60">
              <w:rPr>
                <w:rFonts w:asciiTheme="minorHAnsi" w:hAnsiTheme="minorHAnsi" w:cstheme="minorHAnsi"/>
                <w:sz w:val="22"/>
                <w:szCs w:val="22"/>
              </w:rPr>
              <w:t>Asystent Rodziny</w:t>
            </w:r>
          </w:p>
        </w:tc>
        <w:tc>
          <w:tcPr>
            <w:tcW w:w="2409"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7CF36BBE" w14:textId="77777777" w:rsidR="00856207" w:rsidRPr="00F13D60" w:rsidRDefault="00856207" w:rsidP="00F13D60">
            <w:pPr>
              <w:pStyle w:val="Standard"/>
              <w:spacing w:line="360" w:lineRule="auto"/>
              <w:jc w:val="center"/>
              <w:rPr>
                <w:rFonts w:asciiTheme="minorHAnsi" w:hAnsiTheme="minorHAnsi" w:cstheme="minorHAnsi"/>
                <w:sz w:val="22"/>
                <w:szCs w:val="22"/>
              </w:rPr>
            </w:pPr>
          </w:p>
          <w:p w14:paraId="21795588"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b/>
                <w:bCs/>
                <w:sz w:val="22"/>
                <w:szCs w:val="22"/>
              </w:rPr>
              <w:t xml:space="preserve">         </w:t>
            </w:r>
            <w:r w:rsidRPr="00F13D60">
              <w:rPr>
                <w:rFonts w:asciiTheme="minorHAnsi" w:hAnsiTheme="minorHAnsi" w:cstheme="minorHAnsi"/>
                <w:sz w:val="22"/>
                <w:szCs w:val="22"/>
              </w:rPr>
              <w:t>53 732,00</w:t>
            </w:r>
          </w:p>
        </w:tc>
        <w:tc>
          <w:tcPr>
            <w:tcW w:w="2443"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46D2FF79" w14:textId="77777777" w:rsidR="00856207" w:rsidRPr="00F13D60" w:rsidRDefault="00856207" w:rsidP="00F13D60">
            <w:pPr>
              <w:pStyle w:val="Standard"/>
              <w:spacing w:line="360" w:lineRule="auto"/>
              <w:jc w:val="center"/>
              <w:rPr>
                <w:rFonts w:asciiTheme="minorHAnsi" w:hAnsiTheme="minorHAnsi" w:cstheme="minorHAnsi"/>
                <w:sz w:val="22"/>
                <w:szCs w:val="22"/>
              </w:rPr>
            </w:pPr>
          </w:p>
          <w:p w14:paraId="279FA039"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b/>
                <w:bCs/>
                <w:sz w:val="22"/>
                <w:szCs w:val="22"/>
              </w:rPr>
              <w:t xml:space="preserve">          </w:t>
            </w:r>
            <w:r w:rsidRPr="00F13D60">
              <w:rPr>
                <w:rFonts w:asciiTheme="minorHAnsi" w:hAnsiTheme="minorHAnsi" w:cstheme="minorHAnsi"/>
                <w:sz w:val="22"/>
                <w:szCs w:val="22"/>
              </w:rPr>
              <w:t>2 000,00</w:t>
            </w:r>
          </w:p>
        </w:tc>
      </w:tr>
      <w:tr w:rsidR="00856207" w:rsidRPr="00F13D60" w14:paraId="5C3C027E" w14:textId="77777777" w:rsidTr="00856207">
        <w:tc>
          <w:tcPr>
            <w:tcW w:w="4360"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FD2B2F7" w14:textId="77777777" w:rsidR="00856207" w:rsidRPr="00F13D60" w:rsidRDefault="00856207" w:rsidP="00F13D60">
            <w:pPr>
              <w:pStyle w:val="Standard"/>
              <w:spacing w:line="360" w:lineRule="auto"/>
              <w:jc w:val="center"/>
              <w:rPr>
                <w:rFonts w:asciiTheme="minorHAnsi" w:hAnsiTheme="minorHAnsi" w:cstheme="minorHAnsi"/>
                <w:b/>
                <w:sz w:val="22"/>
                <w:szCs w:val="22"/>
              </w:rPr>
            </w:pPr>
            <w:r w:rsidRPr="00F13D60">
              <w:rPr>
                <w:rFonts w:asciiTheme="minorHAnsi" w:hAnsiTheme="minorHAnsi" w:cstheme="minorHAnsi"/>
                <w:b/>
                <w:sz w:val="22"/>
                <w:szCs w:val="22"/>
              </w:rPr>
              <w:t>85508</w:t>
            </w:r>
          </w:p>
          <w:p w14:paraId="0128A971"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Rodziny zastępcze</w:t>
            </w:r>
          </w:p>
        </w:tc>
        <w:tc>
          <w:tcPr>
            <w:tcW w:w="2409"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0FF90355"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43 025,00</w:t>
            </w:r>
          </w:p>
        </w:tc>
        <w:tc>
          <w:tcPr>
            <w:tcW w:w="2443"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5F019EF5"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0</w:t>
            </w:r>
          </w:p>
        </w:tc>
      </w:tr>
      <w:tr w:rsidR="00856207" w:rsidRPr="00F13D60" w14:paraId="66642A9B" w14:textId="77777777" w:rsidTr="00856207">
        <w:tc>
          <w:tcPr>
            <w:tcW w:w="4360"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5388A12" w14:textId="77777777" w:rsidR="00856207" w:rsidRPr="00F13D60" w:rsidRDefault="00856207" w:rsidP="00F13D60">
            <w:pPr>
              <w:pStyle w:val="Standard"/>
              <w:spacing w:line="360" w:lineRule="auto"/>
              <w:jc w:val="center"/>
              <w:rPr>
                <w:rFonts w:asciiTheme="minorHAnsi" w:hAnsiTheme="minorHAnsi" w:cstheme="minorHAnsi"/>
                <w:b/>
                <w:sz w:val="22"/>
                <w:szCs w:val="22"/>
              </w:rPr>
            </w:pPr>
            <w:r w:rsidRPr="00F13D60">
              <w:rPr>
                <w:rFonts w:asciiTheme="minorHAnsi" w:hAnsiTheme="minorHAnsi" w:cstheme="minorHAnsi"/>
                <w:b/>
                <w:sz w:val="22"/>
                <w:szCs w:val="22"/>
              </w:rPr>
              <w:t>85510</w:t>
            </w:r>
          </w:p>
          <w:p w14:paraId="65159666"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Domy Dziecka</w:t>
            </w:r>
          </w:p>
        </w:tc>
        <w:tc>
          <w:tcPr>
            <w:tcW w:w="2409"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0837BA4C"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35 429,00</w:t>
            </w:r>
          </w:p>
        </w:tc>
        <w:tc>
          <w:tcPr>
            <w:tcW w:w="2443"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5CF2B705"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0</w:t>
            </w:r>
          </w:p>
        </w:tc>
      </w:tr>
      <w:tr w:rsidR="00856207" w:rsidRPr="00F13D60" w14:paraId="3B6F42F8" w14:textId="77777777" w:rsidTr="00856207">
        <w:tc>
          <w:tcPr>
            <w:tcW w:w="436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2BC37CD0" w14:textId="77777777" w:rsidR="00856207" w:rsidRPr="00F13D60" w:rsidRDefault="00856207" w:rsidP="00F13D60">
            <w:pPr>
              <w:pStyle w:val="Standard"/>
              <w:spacing w:line="360" w:lineRule="auto"/>
              <w:jc w:val="center"/>
              <w:rPr>
                <w:rFonts w:asciiTheme="minorHAnsi" w:hAnsiTheme="minorHAnsi" w:cstheme="minorHAnsi"/>
                <w:b/>
                <w:sz w:val="22"/>
                <w:szCs w:val="22"/>
              </w:rPr>
            </w:pPr>
            <w:r w:rsidRPr="00F13D60">
              <w:rPr>
                <w:rFonts w:asciiTheme="minorHAnsi" w:hAnsiTheme="minorHAnsi" w:cstheme="minorHAnsi"/>
                <w:b/>
                <w:sz w:val="22"/>
                <w:szCs w:val="22"/>
              </w:rPr>
              <w:t>RAZEM</w:t>
            </w:r>
          </w:p>
        </w:tc>
        <w:tc>
          <w:tcPr>
            <w:tcW w:w="240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0597FEC0"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1 017 424,95</w:t>
            </w:r>
          </w:p>
        </w:tc>
        <w:tc>
          <w:tcPr>
            <w:tcW w:w="244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3314AE4B"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8 250 598,82</w:t>
            </w:r>
          </w:p>
        </w:tc>
      </w:tr>
    </w:tbl>
    <w:p w14:paraId="36690820" w14:textId="77777777" w:rsidR="00856207" w:rsidRPr="00F13D60" w:rsidRDefault="00856207" w:rsidP="00F13D60">
      <w:pPr>
        <w:pStyle w:val="Standard"/>
        <w:spacing w:line="360" w:lineRule="auto"/>
        <w:rPr>
          <w:rFonts w:asciiTheme="minorHAnsi" w:hAnsiTheme="minorHAnsi" w:cstheme="minorHAnsi"/>
          <w:sz w:val="20"/>
          <w:szCs w:val="20"/>
        </w:rPr>
      </w:pPr>
      <w:r w:rsidRPr="00F13D60">
        <w:rPr>
          <w:rFonts w:asciiTheme="minorHAnsi" w:hAnsiTheme="minorHAnsi" w:cstheme="minorHAnsi"/>
          <w:sz w:val="20"/>
          <w:szCs w:val="20"/>
        </w:rPr>
        <w:t>Źródło: opracowanie własne</w:t>
      </w:r>
    </w:p>
    <w:p w14:paraId="695A4717" w14:textId="77777777" w:rsidR="00F56956" w:rsidRDefault="00F56956" w:rsidP="00F13D60">
      <w:pPr>
        <w:pStyle w:val="Standard"/>
        <w:spacing w:line="360" w:lineRule="auto"/>
        <w:rPr>
          <w:rFonts w:asciiTheme="minorHAnsi" w:hAnsiTheme="minorHAnsi" w:cstheme="minorHAnsi"/>
        </w:rPr>
      </w:pPr>
    </w:p>
    <w:p w14:paraId="766979E8" w14:textId="77777777" w:rsidR="00856207" w:rsidRPr="00F13D60" w:rsidRDefault="00856207" w:rsidP="00F13D60">
      <w:pPr>
        <w:pStyle w:val="Standard"/>
        <w:spacing w:line="360" w:lineRule="auto"/>
        <w:rPr>
          <w:rFonts w:asciiTheme="minorHAnsi" w:hAnsiTheme="minorHAnsi" w:cstheme="minorHAnsi"/>
        </w:rPr>
      </w:pPr>
      <w:r w:rsidRPr="00F13D60">
        <w:rPr>
          <w:rFonts w:asciiTheme="minorHAnsi" w:hAnsiTheme="minorHAnsi" w:cstheme="minorHAnsi"/>
        </w:rPr>
        <w:t>W 2021 r. wydatki łączne wyniosły 9 270 841,08 w tym:</w:t>
      </w:r>
    </w:p>
    <w:p w14:paraId="4776A1A8" w14:textId="77777777" w:rsidR="00856207" w:rsidRPr="00F13D60" w:rsidRDefault="00856207" w:rsidP="00F13D60">
      <w:pPr>
        <w:pStyle w:val="Standard"/>
        <w:spacing w:line="360" w:lineRule="auto"/>
        <w:rPr>
          <w:rFonts w:asciiTheme="minorHAnsi" w:hAnsiTheme="minorHAnsi" w:cstheme="minorHAnsi"/>
        </w:rPr>
      </w:pPr>
      <w:r w:rsidRPr="00F13D60">
        <w:rPr>
          <w:rFonts w:asciiTheme="minorHAnsi" w:hAnsiTheme="minorHAnsi" w:cstheme="minorHAnsi"/>
        </w:rPr>
        <w:t>- 1 388 837,58 zł wydatkowano na zadania własne gminy i zadania własne dofinansowane od Wojewody. Dofinansowania otrzymano 303 918,75zł.</w:t>
      </w:r>
    </w:p>
    <w:p w14:paraId="2D2484EC" w14:textId="77777777" w:rsidR="00856207" w:rsidRPr="00F13D60" w:rsidRDefault="00856207" w:rsidP="00F13D60">
      <w:pPr>
        <w:pStyle w:val="Standard"/>
        <w:spacing w:line="360" w:lineRule="auto"/>
        <w:rPr>
          <w:rFonts w:asciiTheme="minorHAnsi" w:hAnsiTheme="minorHAnsi" w:cstheme="minorHAnsi"/>
        </w:rPr>
      </w:pPr>
      <w:r w:rsidRPr="00F13D60">
        <w:rPr>
          <w:rFonts w:asciiTheme="minorHAnsi" w:hAnsiTheme="minorHAnsi" w:cstheme="minorHAnsi"/>
        </w:rPr>
        <w:t>- 7 882 003,50zł wydatkowano na zadania zlecone gminy.</w:t>
      </w:r>
    </w:p>
    <w:p w14:paraId="55B19924" w14:textId="77777777" w:rsidR="009E5399" w:rsidRPr="00F13D60" w:rsidRDefault="009E5399" w:rsidP="00F13D60">
      <w:pPr>
        <w:pStyle w:val="Standard"/>
        <w:spacing w:line="360" w:lineRule="auto"/>
        <w:rPr>
          <w:rFonts w:asciiTheme="minorHAnsi" w:hAnsiTheme="minorHAnsi" w:cstheme="minorHAnsi"/>
        </w:rPr>
      </w:pPr>
    </w:p>
    <w:p w14:paraId="03168470" w14:textId="22BC607B" w:rsidR="00856207" w:rsidRDefault="00856207" w:rsidP="00F13D60">
      <w:pPr>
        <w:pStyle w:val="Standard"/>
        <w:numPr>
          <w:ilvl w:val="0"/>
          <w:numId w:val="60"/>
        </w:numPr>
        <w:spacing w:line="360" w:lineRule="auto"/>
        <w:rPr>
          <w:rFonts w:asciiTheme="minorHAnsi" w:hAnsiTheme="minorHAnsi" w:cstheme="minorHAnsi"/>
          <w:b/>
          <w:sz w:val="28"/>
          <w:szCs w:val="28"/>
          <w:u w:val="single"/>
        </w:rPr>
      </w:pPr>
      <w:r w:rsidRPr="00F13D60">
        <w:rPr>
          <w:rFonts w:asciiTheme="minorHAnsi" w:hAnsiTheme="minorHAnsi" w:cstheme="minorHAnsi"/>
          <w:b/>
          <w:sz w:val="28"/>
          <w:szCs w:val="28"/>
          <w:u w:val="single"/>
        </w:rPr>
        <w:t xml:space="preserve"> POMOC SPOŁECZNA</w:t>
      </w:r>
    </w:p>
    <w:p w14:paraId="476619D1" w14:textId="77777777" w:rsidR="00F56956" w:rsidRPr="00F13D60" w:rsidRDefault="00F56956" w:rsidP="00F56956">
      <w:pPr>
        <w:pStyle w:val="Standard"/>
        <w:spacing w:line="360" w:lineRule="auto"/>
        <w:ind w:left="1080"/>
        <w:rPr>
          <w:rFonts w:asciiTheme="minorHAnsi" w:hAnsiTheme="minorHAnsi" w:cstheme="minorHAnsi"/>
          <w:b/>
          <w:sz w:val="28"/>
          <w:szCs w:val="28"/>
          <w:u w:val="single"/>
        </w:rPr>
      </w:pPr>
    </w:p>
    <w:p w14:paraId="11E369DF" w14:textId="77777777" w:rsidR="00856207" w:rsidRPr="00F13D60" w:rsidRDefault="00856207" w:rsidP="00F13D60">
      <w:pPr>
        <w:pStyle w:val="Standard"/>
        <w:spacing w:line="360" w:lineRule="auto"/>
        <w:ind w:firstLine="708"/>
        <w:rPr>
          <w:rFonts w:asciiTheme="minorHAnsi" w:hAnsiTheme="minorHAnsi" w:cstheme="minorHAnsi"/>
        </w:rPr>
      </w:pPr>
      <w:r w:rsidRPr="00F13D60">
        <w:rPr>
          <w:rFonts w:asciiTheme="minorHAnsi" w:hAnsiTheme="minorHAnsi" w:cstheme="minorHAnsi"/>
        </w:rPr>
        <w:t xml:space="preserve">Celem pomocy społecznej jest umożliwienie osobom i rodzinom przezwyciężanie </w:t>
      </w:r>
      <w:r w:rsidRPr="00F13D60">
        <w:rPr>
          <w:rFonts w:asciiTheme="minorHAnsi" w:hAnsiTheme="minorHAnsi" w:cstheme="minorHAnsi"/>
        </w:rPr>
        <w:lastRenderedPageBreak/>
        <w:t>trudnych sytuacji życiowych, których nie są one w stanie pokonać wykorzystując własne uprawnienia, zasoby i możliwości.</w:t>
      </w:r>
    </w:p>
    <w:p w14:paraId="5C6157CB" w14:textId="77777777" w:rsidR="00856207" w:rsidRPr="00F13D60" w:rsidRDefault="00856207" w:rsidP="00F13D60">
      <w:pPr>
        <w:pStyle w:val="Standard"/>
        <w:spacing w:line="360" w:lineRule="auto"/>
        <w:rPr>
          <w:rFonts w:asciiTheme="minorHAnsi" w:hAnsiTheme="minorHAnsi" w:cstheme="minorHAnsi"/>
        </w:rPr>
      </w:pPr>
      <w:r w:rsidRPr="00F13D60">
        <w:rPr>
          <w:rFonts w:asciiTheme="minorHAnsi" w:hAnsiTheme="minorHAnsi" w:cstheme="minorHAnsi"/>
        </w:rPr>
        <w:t xml:space="preserve">Prawo do świadczeń z pomocy społecznej przysługiwało w 2021 roku osobom i rodzinom, których dochód na osobę nie przekraczał: </w:t>
      </w:r>
    </w:p>
    <w:p w14:paraId="1D71F80A" w14:textId="77777777" w:rsidR="00856207" w:rsidRPr="00F13D60" w:rsidRDefault="00856207" w:rsidP="00F13D60">
      <w:pPr>
        <w:pStyle w:val="Standard"/>
        <w:spacing w:line="360" w:lineRule="auto"/>
        <w:rPr>
          <w:rFonts w:asciiTheme="minorHAnsi" w:hAnsiTheme="minorHAnsi" w:cstheme="minorHAnsi"/>
        </w:rPr>
      </w:pPr>
      <w:r w:rsidRPr="00F13D60">
        <w:rPr>
          <w:rFonts w:asciiTheme="minorHAnsi" w:hAnsiTheme="minorHAnsi" w:cstheme="minorHAnsi"/>
        </w:rPr>
        <w:t>a) 701,00 zł- dla jednoosobowego gospodarstwa domowego,</w:t>
      </w:r>
    </w:p>
    <w:p w14:paraId="384563B0" w14:textId="77777777" w:rsidR="00856207" w:rsidRPr="00F13D60" w:rsidRDefault="00856207" w:rsidP="00F13D60">
      <w:pPr>
        <w:pStyle w:val="Standard"/>
        <w:spacing w:line="360" w:lineRule="auto"/>
        <w:rPr>
          <w:rFonts w:asciiTheme="minorHAnsi" w:hAnsiTheme="minorHAnsi" w:cstheme="minorHAnsi"/>
        </w:rPr>
      </w:pPr>
      <w:r w:rsidRPr="00F13D60">
        <w:rPr>
          <w:rFonts w:asciiTheme="minorHAnsi" w:hAnsiTheme="minorHAnsi" w:cstheme="minorHAnsi"/>
        </w:rPr>
        <w:t>b) 528,00 zł- dla wieloosobowego gospodarstwa domowego.</w:t>
      </w:r>
    </w:p>
    <w:p w14:paraId="590E186C" w14:textId="77777777" w:rsidR="00856207" w:rsidRPr="00F13D60" w:rsidRDefault="00856207" w:rsidP="00F85629">
      <w:pPr>
        <w:pStyle w:val="Standard"/>
        <w:spacing w:line="360" w:lineRule="auto"/>
        <w:jc w:val="both"/>
        <w:rPr>
          <w:rFonts w:asciiTheme="minorHAnsi" w:hAnsiTheme="minorHAnsi" w:cstheme="minorHAnsi"/>
        </w:rPr>
      </w:pPr>
      <w:r w:rsidRPr="00F13D60">
        <w:rPr>
          <w:rFonts w:asciiTheme="minorHAnsi" w:hAnsiTheme="minorHAnsi" w:cstheme="minorHAnsi"/>
        </w:rPr>
        <w:t>W 2021 roku ze świadczeń pomocy społecznej skorzystało 452 osoby w 178 rodzinach. Analizując ilość osób objętych wsparciem systemu pomocy społecznej w stosunku do ogólnej liczby mieszkańców Gminy Kosów Lacki na dzień 31.12.2021r. przyjąć należy, iż pomocą objęto 8,43 % ogółu mieszkańców gminy.</w:t>
      </w:r>
    </w:p>
    <w:p w14:paraId="0CCBDE00" w14:textId="77777777" w:rsidR="00856207" w:rsidRPr="00F13D60" w:rsidRDefault="00856207" w:rsidP="00F85629">
      <w:pPr>
        <w:pStyle w:val="Standard"/>
        <w:spacing w:line="360" w:lineRule="auto"/>
        <w:jc w:val="both"/>
        <w:rPr>
          <w:rFonts w:asciiTheme="minorHAnsi" w:hAnsiTheme="minorHAnsi" w:cstheme="minorHAnsi"/>
        </w:rPr>
      </w:pPr>
      <w:r w:rsidRPr="00F13D60">
        <w:rPr>
          <w:rFonts w:asciiTheme="minorHAnsi" w:hAnsiTheme="minorHAnsi" w:cstheme="minorHAnsi"/>
        </w:rPr>
        <w:t>Zadania z zakresu pomocy społecznej obejmowały w szczególności:</w:t>
      </w:r>
    </w:p>
    <w:p w14:paraId="041055A9" w14:textId="77777777" w:rsidR="00856207" w:rsidRPr="00F13D60" w:rsidRDefault="00856207" w:rsidP="00F85629">
      <w:pPr>
        <w:pStyle w:val="Standard"/>
        <w:spacing w:line="360" w:lineRule="auto"/>
        <w:jc w:val="both"/>
        <w:rPr>
          <w:rFonts w:asciiTheme="minorHAnsi" w:hAnsiTheme="minorHAnsi" w:cstheme="minorHAnsi"/>
        </w:rPr>
      </w:pPr>
      <w:r w:rsidRPr="00F13D60">
        <w:rPr>
          <w:rFonts w:asciiTheme="minorHAnsi" w:hAnsiTheme="minorHAnsi" w:cstheme="minorHAnsi"/>
        </w:rPr>
        <w:t>- prowadzenie postępowania, wydawanie decyzji i wypłaty zasiłków celowych, celowych specjalnych, stałych i okresowych,</w:t>
      </w:r>
    </w:p>
    <w:p w14:paraId="01B2D598" w14:textId="77777777" w:rsidR="00856207" w:rsidRPr="00F13D60" w:rsidRDefault="00856207" w:rsidP="00F85629">
      <w:pPr>
        <w:pStyle w:val="Standard"/>
        <w:spacing w:line="360" w:lineRule="auto"/>
        <w:jc w:val="both"/>
        <w:rPr>
          <w:rFonts w:asciiTheme="minorHAnsi" w:hAnsiTheme="minorHAnsi" w:cstheme="minorHAnsi"/>
        </w:rPr>
      </w:pPr>
      <w:r w:rsidRPr="00F13D60">
        <w:rPr>
          <w:rFonts w:asciiTheme="minorHAnsi" w:hAnsiTheme="minorHAnsi" w:cstheme="minorHAnsi"/>
        </w:rPr>
        <w:t>- realizacja rządowego programu „Posiłek w szkole i w domu”,</w:t>
      </w:r>
    </w:p>
    <w:p w14:paraId="44B8C73D" w14:textId="12626588" w:rsidR="00856207" w:rsidRPr="00F13D60" w:rsidRDefault="00856207" w:rsidP="00F85629">
      <w:pPr>
        <w:pStyle w:val="Standard"/>
        <w:spacing w:line="360" w:lineRule="auto"/>
        <w:jc w:val="both"/>
        <w:rPr>
          <w:rFonts w:asciiTheme="minorHAnsi" w:hAnsiTheme="minorHAnsi" w:cstheme="minorHAnsi"/>
        </w:rPr>
      </w:pPr>
      <w:r w:rsidRPr="00F13D60">
        <w:rPr>
          <w:rFonts w:asciiTheme="minorHAnsi" w:hAnsiTheme="minorHAnsi" w:cstheme="minorHAnsi"/>
        </w:rPr>
        <w:t xml:space="preserve">Strategicznym celem programu było ograniczenie zjawiska niedożywienia dzieci i młodzieży </w:t>
      </w:r>
      <w:r w:rsidR="0022177F">
        <w:rPr>
          <w:rFonts w:asciiTheme="minorHAnsi" w:hAnsiTheme="minorHAnsi" w:cstheme="minorHAnsi"/>
        </w:rPr>
        <w:br/>
      </w:r>
      <w:r w:rsidRPr="00F13D60">
        <w:rPr>
          <w:rFonts w:asciiTheme="minorHAnsi" w:hAnsiTheme="minorHAnsi" w:cstheme="minorHAnsi"/>
        </w:rPr>
        <w:t>z rodzin o niskich dochodach lub znajdujących się w trudnej sytuacji, ze szczególnym uwzględnieniem uczniów z terenów objętych wysokim poziomem bezrobocia i ze środowisk wiejskich oraz osób dorosłych, w szczególności osób samotnych, w podeszłym wieku, chorych lub niepełnosprawnych.</w:t>
      </w:r>
    </w:p>
    <w:p w14:paraId="7FC050A4" w14:textId="77777777" w:rsidR="00856207" w:rsidRPr="00F13D60" w:rsidRDefault="00856207" w:rsidP="00F85629">
      <w:pPr>
        <w:pStyle w:val="Standard"/>
        <w:spacing w:line="360" w:lineRule="auto"/>
        <w:jc w:val="both"/>
        <w:rPr>
          <w:rFonts w:asciiTheme="minorHAnsi" w:hAnsiTheme="minorHAnsi" w:cstheme="minorHAnsi"/>
        </w:rPr>
      </w:pPr>
      <w:r w:rsidRPr="00F13D60">
        <w:rPr>
          <w:rFonts w:asciiTheme="minorHAnsi" w:hAnsiTheme="minorHAnsi" w:cstheme="minorHAnsi"/>
        </w:rPr>
        <w:t>- kierowanie do domów pomocy społecznej,</w:t>
      </w:r>
    </w:p>
    <w:p w14:paraId="0FE2A07D" w14:textId="77777777" w:rsidR="00856207" w:rsidRPr="00F13D60" w:rsidRDefault="00856207" w:rsidP="00F85629">
      <w:pPr>
        <w:pStyle w:val="Standard"/>
        <w:spacing w:line="360" w:lineRule="auto"/>
        <w:jc w:val="both"/>
        <w:rPr>
          <w:rFonts w:asciiTheme="minorHAnsi" w:hAnsiTheme="minorHAnsi" w:cstheme="minorHAnsi"/>
        </w:rPr>
      </w:pPr>
      <w:r w:rsidRPr="00F13D60">
        <w:rPr>
          <w:rFonts w:asciiTheme="minorHAnsi" w:hAnsiTheme="minorHAnsi" w:cstheme="minorHAnsi"/>
        </w:rPr>
        <w:t>- organizowanie i świadczenie usług opiekuńczych, w tym specjalistycznych,</w:t>
      </w:r>
    </w:p>
    <w:p w14:paraId="04338719" w14:textId="77777777" w:rsidR="00856207" w:rsidRPr="00F13D60" w:rsidRDefault="00856207" w:rsidP="00F85629">
      <w:pPr>
        <w:pStyle w:val="Standard"/>
        <w:spacing w:line="360" w:lineRule="auto"/>
        <w:jc w:val="both"/>
        <w:rPr>
          <w:rFonts w:asciiTheme="minorHAnsi" w:hAnsiTheme="minorHAnsi" w:cstheme="minorHAnsi"/>
        </w:rPr>
      </w:pPr>
      <w:r w:rsidRPr="00F13D60">
        <w:rPr>
          <w:rFonts w:asciiTheme="minorHAnsi" w:hAnsiTheme="minorHAnsi" w:cstheme="minorHAnsi"/>
        </w:rPr>
        <w:t>- świadczenie pracy socjalnej.</w:t>
      </w:r>
    </w:p>
    <w:p w14:paraId="47D27996" w14:textId="77777777" w:rsidR="00856207" w:rsidRPr="00F13D60" w:rsidRDefault="00856207" w:rsidP="00F85629">
      <w:pPr>
        <w:pStyle w:val="Standard"/>
        <w:spacing w:line="360" w:lineRule="auto"/>
        <w:jc w:val="both"/>
        <w:rPr>
          <w:rFonts w:asciiTheme="minorHAnsi" w:hAnsiTheme="minorHAnsi" w:cstheme="minorHAnsi"/>
        </w:rPr>
      </w:pPr>
      <w:r w:rsidRPr="00F13D60">
        <w:rPr>
          <w:rFonts w:asciiTheme="minorHAnsi" w:hAnsiTheme="minorHAnsi" w:cstheme="minorHAnsi"/>
        </w:rPr>
        <w:t>Praca socjalna jest ważnym zadaniem pomocy społecznej. Podstawowymi metodami stosowanymi w pracy socjalnej są: rozmowa, wywiad, obserwacja, analiza dokumentów osobistych i urzędowych. Praca socjalna umożliwia potrzebującym przezwyciężenie trudności poprzez działania wspierające. W Ośrodku praca socjalna prowadzona przez pracowników socjalnych obejmuje następujące działania na rzecz potrzebujących:</w:t>
      </w:r>
    </w:p>
    <w:p w14:paraId="708F4F79" w14:textId="77777777" w:rsidR="00856207" w:rsidRPr="00F13D60" w:rsidRDefault="00856207" w:rsidP="00F85629">
      <w:pPr>
        <w:pStyle w:val="Akapitzlist"/>
        <w:numPr>
          <w:ilvl w:val="0"/>
          <w:numId w:val="8"/>
        </w:numPr>
        <w:suppressAutoHyphens/>
        <w:autoSpaceDN w:val="0"/>
        <w:spacing w:after="0" w:line="360" w:lineRule="auto"/>
        <w:contextualSpacing w:val="0"/>
        <w:textAlignment w:val="baseline"/>
        <w:rPr>
          <w:rFonts w:asciiTheme="minorHAnsi" w:hAnsiTheme="minorHAnsi" w:cstheme="minorHAnsi"/>
        </w:rPr>
      </w:pPr>
      <w:r w:rsidRPr="00F13D60">
        <w:rPr>
          <w:rFonts w:asciiTheme="minorHAnsi" w:hAnsiTheme="minorHAnsi" w:cstheme="minorHAnsi"/>
        </w:rPr>
        <w:t>uzyskanie niezbędnych środków materialnych;</w:t>
      </w:r>
    </w:p>
    <w:p w14:paraId="44E8C8F2" w14:textId="77777777" w:rsidR="00856207" w:rsidRPr="00F13D60" w:rsidRDefault="00856207" w:rsidP="00F85629">
      <w:pPr>
        <w:pStyle w:val="Akapitzlist"/>
        <w:numPr>
          <w:ilvl w:val="0"/>
          <w:numId w:val="8"/>
        </w:numPr>
        <w:suppressAutoHyphens/>
        <w:autoSpaceDN w:val="0"/>
        <w:spacing w:after="0" w:line="360" w:lineRule="auto"/>
        <w:contextualSpacing w:val="0"/>
        <w:textAlignment w:val="baseline"/>
        <w:rPr>
          <w:rFonts w:asciiTheme="minorHAnsi" w:hAnsiTheme="minorHAnsi" w:cstheme="minorHAnsi"/>
        </w:rPr>
      </w:pPr>
      <w:r w:rsidRPr="00F13D60">
        <w:rPr>
          <w:rFonts w:asciiTheme="minorHAnsi" w:hAnsiTheme="minorHAnsi" w:cstheme="minorHAnsi"/>
        </w:rPr>
        <w:t>zapewnienie godziwych warunków mieszkaniowych;</w:t>
      </w:r>
    </w:p>
    <w:p w14:paraId="3171CCA6" w14:textId="77777777" w:rsidR="00856207" w:rsidRPr="00F13D60" w:rsidRDefault="00856207" w:rsidP="00F85629">
      <w:pPr>
        <w:pStyle w:val="Akapitzlist"/>
        <w:numPr>
          <w:ilvl w:val="0"/>
          <w:numId w:val="8"/>
        </w:numPr>
        <w:suppressAutoHyphens/>
        <w:autoSpaceDN w:val="0"/>
        <w:spacing w:after="0" w:line="360" w:lineRule="auto"/>
        <w:contextualSpacing w:val="0"/>
        <w:textAlignment w:val="baseline"/>
        <w:rPr>
          <w:rFonts w:asciiTheme="minorHAnsi" w:hAnsiTheme="minorHAnsi" w:cstheme="minorHAnsi"/>
        </w:rPr>
      </w:pPr>
      <w:r w:rsidRPr="00F13D60">
        <w:rPr>
          <w:rFonts w:asciiTheme="minorHAnsi" w:hAnsiTheme="minorHAnsi" w:cstheme="minorHAnsi"/>
        </w:rPr>
        <w:t>rozwiązanie problemów mieszkaniowych;</w:t>
      </w:r>
    </w:p>
    <w:p w14:paraId="75C4C2E2" w14:textId="77777777" w:rsidR="00856207" w:rsidRPr="00F13D60" w:rsidRDefault="00856207" w:rsidP="00F85629">
      <w:pPr>
        <w:pStyle w:val="Akapitzlist"/>
        <w:numPr>
          <w:ilvl w:val="0"/>
          <w:numId w:val="8"/>
        </w:numPr>
        <w:suppressAutoHyphens/>
        <w:autoSpaceDN w:val="0"/>
        <w:spacing w:after="0" w:line="360" w:lineRule="auto"/>
        <w:contextualSpacing w:val="0"/>
        <w:textAlignment w:val="baseline"/>
        <w:rPr>
          <w:rFonts w:asciiTheme="minorHAnsi" w:hAnsiTheme="minorHAnsi" w:cstheme="minorHAnsi"/>
        </w:rPr>
      </w:pPr>
      <w:r w:rsidRPr="00F13D60">
        <w:rPr>
          <w:rFonts w:asciiTheme="minorHAnsi" w:hAnsiTheme="minorHAnsi" w:cstheme="minorHAnsi"/>
        </w:rPr>
        <w:t>poprawy stanu zdrowia;</w:t>
      </w:r>
    </w:p>
    <w:p w14:paraId="18755C5A" w14:textId="77777777" w:rsidR="00856207" w:rsidRPr="00F13D60" w:rsidRDefault="00856207" w:rsidP="00F85629">
      <w:pPr>
        <w:pStyle w:val="Akapitzlist"/>
        <w:numPr>
          <w:ilvl w:val="0"/>
          <w:numId w:val="8"/>
        </w:numPr>
        <w:suppressAutoHyphens/>
        <w:autoSpaceDN w:val="0"/>
        <w:spacing w:after="0" w:line="360" w:lineRule="auto"/>
        <w:contextualSpacing w:val="0"/>
        <w:textAlignment w:val="baseline"/>
        <w:rPr>
          <w:rFonts w:asciiTheme="minorHAnsi" w:hAnsiTheme="minorHAnsi" w:cstheme="minorHAnsi"/>
        </w:rPr>
      </w:pPr>
      <w:r w:rsidRPr="00F13D60">
        <w:rPr>
          <w:rFonts w:asciiTheme="minorHAnsi" w:hAnsiTheme="minorHAnsi" w:cstheme="minorHAnsi"/>
        </w:rPr>
        <w:t>zapewnienie opieki osobom starszym i niepełnosprawnym;</w:t>
      </w:r>
    </w:p>
    <w:p w14:paraId="6964B319" w14:textId="77777777" w:rsidR="00856207" w:rsidRPr="00F13D60" w:rsidRDefault="00856207" w:rsidP="00F85629">
      <w:pPr>
        <w:pStyle w:val="Akapitzlist"/>
        <w:numPr>
          <w:ilvl w:val="0"/>
          <w:numId w:val="8"/>
        </w:numPr>
        <w:suppressAutoHyphens/>
        <w:autoSpaceDN w:val="0"/>
        <w:spacing w:after="0" w:line="360" w:lineRule="auto"/>
        <w:contextualSpacing w:val="0"/>
        <w:textAlignment w:val="baseline"/>
        <w:rPr>
          <w:rFonts w:asciiTheme="minorHAnsi" w:hAnsiTheme="minorHAnsi" w:cstheme="minorHAnsi"/>
        </w:rPr>
      </w:pPr>
      <w:r w:rsidRPr="00F13D60">
        <w:rPr>
          <w:rFonts w:asciiTheme="minorHAnsi" w:hAnsiTheme="minorHAnsi" w:cstheme="minorHAnsi"/>
        </w:rPr>
        <w:lastRenderedPageBreak/>
        <w:t>wykorzystanie uprawnień osób niepełnosprawnych;</w:t>
      </w:r>
    </w:p>
    <w:p w14:paraId="5737AE15" w14:textId="77777777" w:rsidR="00856207" w:rsidRPr="00F13D60" w:rsidRDefault="00856207" w:rsidP="00F85629">
      <w:pPr>
        <w:spacing w:after="0" w:line="360" w:lineRule="auto"/>
        <w:jc w:val="both"/>
        <w:rPr>
          <w:rFonts w:asciiTheme="minorHAnsi" w:hAnsiTheme="minorHAnsi" w:cstheme="minorHAnsi"/>
        </w:rPr>
      </w:pPr>
    </w:p>
    <w:p w14:paraId="38A28682" w14:textId="2B0F358B" w:rsidR="00856207" w:rsidRPr="00F13D60" w:rsidRDefault="00856207" w:rsidP="00F85629">
      <w:pPr>
        <w:pStyle w:val="Akapitzlist"/>
        <w:numPr>
          <w:ilvl w:val="0"/>
          <w:numId w:val="8"/>
        </w:numPr>
        <w:suppressAutoHyphens/>
        <w:autoSpaceDN w:val="0"/>
        <w:spacing w:after="0" w:line="360" w:lineRule="auto"/>
        <w:contextualSpacing w:val="0"/>
        <w:textAlignment w:val="baseline"/>
        <w:rPr>
          <w:rFonts w:asciiTheme="minorHAnsi" w:hAnsiTheme="minorHAnsi" w:cstheme="minorHAnsi"/>
        </w:rPr>
      </w:pPr>
      <w:r w:rsidRPr="00F13D60">
        <w:rPr>
          <w:rFonts w:asciiTheme="minorHAnsi" w:hAnsiTheme="minorHAnsi" w:cstheme="minorHAnsi"/>
        </w:rPr>
        <w:t>poprawy funkcjonowania osób uzależnionych od alkoholu i ich rodzin;</w:t>
      </w:r>
    </w:p>
    <w:p w14:paraId="2E54D31C" w14:textId="47CBE96C" w:rsidR="00856207" w:rsidRPr="00F13D60" w:rsidRDefault="00856207" w:rsidP="00F85629">
      <w:pPr>
        <w:pStyle w:val="Akapitzlist"/>
        <w:numPr>
          <w:ilvl w:val="0"/>
          <w:numId w:val="8"/>
        </w:numPr>
        <w:suppressAutoHyphens/>
        <w:autoSpaceDN w:val="0"/>
        <w:spacing w:after="0" w:line="360" w:lineRule="auto"/>
        <w:contextualSpacing w:val="0"/>
        <w:textAlignment w:val="baseline"/>
        <w:rPr>
          <w:rFonts w:asciiTheme="minorHAnsi" w:hAnsiTheme="minorHAnsi" w:cstheme="minorHAnsi"/>
        </w:rPr>
      </w:pPr>
      <w:r w:rsidRPr="00F13D60">
        <w:rPr>
          <w:rFonts w:asciiTheme="minorHAnsi" w:hAnsiTheme="minorHAnsi" w:cstheme="minorHAnsi"/>
        </w:rPr>
        <w:t>wsparcie w trudnych sytuacjach życia.</w:t>
      </w:r>
    </w:p>
    <w:p w14:paraId="0733B7CF" w14:textId="77777777" w:rsidR="00856207" w:rsidRPr="00F13D60" w:rsidRDefault="00856207" w:rsidP="00F13D60">
      <w:pPr>
        <w:pStyle w:val="Standard"/>
        <w:spacing w:line="360" w:lineRule="auto"/>
        <w:rPr>
          <w:rFonts w:asciiTheme="minorHAnsi" w:hAnsiTheme="minorHAnsi" w:cstheme="minorHAnsi"/>
        </w:rPr>
      </w:pPr>
      <w:r w:rsidRPr="00F13D60">
        <w:rPr>
          <w:rFonts w:asciiTheme="minorHAnsi" w:hAnsiTheme="minorHAnsi" w:cstheme="minorHAnsi"/>
        </w:rPr>
        <w:t>W 2021 roku pracą socjalną zostało objętych 171 rodzin.</w:t>
      </w:r>
    </w:p>
    <w:p w14:paraId="2D046028" w14:textId="031666C8" w:rsidR="007A76D4" w:rsidRPr="00F13D60" w:rsidRDefault="00856207" w:rsidP="00F13D60">
      <w:pPr>
        <w:pStyle w:val="Standard"/>
        <w:spacing w:line="360" w:lineRule="auto"/>
        <w:rPr>
          <w:rFonts w:asciiTheme="minorHAnsi" w:hAnsiTheme="minorHAnsi" w:cstheme="minorHAnsi"/>
        </w:rPr>
      </w:pPr>
      <w:r w:rsidRPr="00F13D60">
        <w:rPr>
          <w:rFonts w:asciiTheme="minorHAnsi" w:hAnsiTheme="minorHAnsi" w:cstheme="minorHAnsi"/>
        </w:rPr>
        <w:t>Miejsko-Gminny Ośrodek Pomocy Społecznej realizował zarówno zadania własne jak i zlecone gminie. W 2021 roku wydatki na zadania z zakresu pomocy społecznej obrazuje poniższa tabela.</w:t>
      </w:r>
    </w:p>
    <w:p w14:paraId="586CCA3B" w14:textId="77777777" w:rsidR="00856207" w:rsidRPr="00F13D60" w:rsidRDefault="00856207" w:rsidP="00F13D60">
      <w:pPr>
        <w:pStyle w:val="Standard"/>
        <w:spacing w:line="360" w:lineRule="auto"/>
        <w:rPr>
          <w:rFonts w:asciiTheme="minorHAnsi" w:hAnsiTheme="minorHAnsi" w:cstheme="minorHAnsi"/>
          <w:sz w:val="20"/>
          <w:szCs w:val="20"/>
        </w:rPr>
      </w:pPr>
      <w:r w:rsidRPr="00F13D60">
        <w:rPr>
          <w:rFonts w:asciiTheme="minorHAnsi" w:hAnsiTheme="minorHAnsi" w:cstheme="minorHAnsi"/>
          <w:sz w:val="20"/>
          <w:szCs w:val="20"/>
        </w:rPr>
        <w:t>Tabela nr 2 Wydatki Ośrodka Pomocy Społecznej</w:t>
      </w:r>
    </w:p>
    <w:tbl>
      <w:tblPr>
        <w:tblW w:w="9248" w:type="dxa"/>
        <w:tblInd w:w="-108" w:type="dxa"/>
        <w:tblLayout w:type="fixed"/>
        <w:tblCellMar>
          <w:left w:w="10" w:type="dxa"/>
          <w:right w:w="10" w:type="dxa"/>
        </w:tblCellMar>
        <w:tblLook w:val="0000" w:firstRow="0" w:lastRow="0" w:firstColumn="0" w:lastColumn="0" w:noHBand="0" w:noVBand="0"/>
      </w:tblPr>
      <w:tblGrid>
        <w:gridCol w:w="569"/>
        <w:gridCol w:w="4072"/>
        <w:gridCol w:w="2303"/>
        <w:gridCol w:w="2304"/>
      </w:tblGrid>
      <w:tr w:rsidR="00856207" w:rsidRPr="00F13D60" w14:paraId="25D704BC" w14:textId="77777777" w:rsidTr="00856207">
        <w:tc>
          <w:tcPr>
            <w:tcW w:w="5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0971FA2" w14:textId="77777777" w:rsidR="00856207" w:rsidRPr="00F13D60" w:rsidRDefault="00856207" w:rsidP="00F13D60">
            <w:pPr>
              <w:pStyle w:val="Standard"/>
              <w:spacing w:line="360" w:lineRule="auto"/>
              <w:rPr>
                <w:rFonts w:asciiTheme="minorHAnsi" w:hAnsiTheme="minorHAnsi" w:cstheme="minorHAnsi"/>
                <w:b/>
              </w:rPr>
            </w:pPr>
            <w:proofErr w:type="spellStart"/>
            <w:r w:rsidRPr="00F13D60">
              <w:rPr>
                <w:rFonts w:asciiTheme="minorHAnsi" w:hAnsiTheme="minorHAnsi" w:cstheme="minorHAnsi"/>
                <w:b/>
              </w:rPr>
              <w:t>L.p</w:t>
            </w:r>
            <w:proofErr w:type="spellEnd"/>
          </w:p>
        </w:tc>
        <w:tc>
          <w:tcPr>
            <w:tcW w:w="407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20A580C4" w14:textId="77777777" w:rsidR="00856207" w:rsidRPr="00F13D60" w:rsidRDefault="00856207" w:rsidP="00F13D60">
            <w:pPr>
              <w:pStyle w:val="Standard"/>
              <w:spacing w:line="360" w:lineRule="auto"/>
              <w:jc w:val="center"/>
              <w:rPr>
                <w:rFonts w:asciiTheme="minorHAnsi" w:hAnsiTheme="minorHAnsi" w:cstheme="minorHAnsi"/>
                <w:b/>
              </w:rPr>
            </w:pPr>
            <w:r w:rsidRPr="00F13D60">
              <w:rPr>
                <w:rFonts w:asciiTheme="minorHAnsi" w:hAnsiTheme="minorHAnsi" w:cstheme="minorHAnsi"/>
                <w:b/>
              </w:rPr>
              <w:t>Świadczenie</w:t>
            </w:r>
          </w:p>
        </w:tc>
        <w:tc>
          <w:tcPr>
            <w:tcW w:w="230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8499CCC" w14:textId="77777777" w:rsidR="00856207" w:rsidRPr="00F13D60" w:rsidRDefault="00856207" w:rsidP="00F13D60">
            <w:pPr>
              <w:pStyle w:val="Standard"/>
              <w:spacing w:line="360" w:lineRule="auto"/>
              <w:jc w:val="center"/>
              <w:rPr>
                <w:rFonts w:asciiTheme="minorHAnsi" w:hAnsiTheme="minorHAnsi" w:cstheme="minorHAnsi"/>
                <w:b/>
              </w:rPr>
            </w:pPr>
            <w:r w:rsidRPr="00F13D60">
              <w:rPr>
                <w:rFonts w:asciiTheme="minorHAnsi" w:hAnsiTheme="minorHAnsi" w:cstheme="minorHAnsi"/>
                <w:b/>
              </w:rPr>
              <w:t>Liczba osób</w:t>
            </w:r>
          </w:p>
        </w:tc>
        <w:tc>
          <w:tcPr>
            <w:tcW w:w="230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B10FD6D" w14:textId="77777777" w:rsidR="00856207" w:rsidRPr="00F13D60" w:rsidRDefault="00856207" w:rsidP="00F13D60">
            <w:pPr>
              <w:pStyle w:val="Standard"/>
              <w:spacing w:line="360" w:lineRule="auto"/>
              <w:jc w:val="center"/>
              <w:rPr>
                <w:rFonts w:asciiTheme="minorHAnsi" w:hAnsiTheme="minorHAnsi" w:cstheme="minorHAnsi"/>
                <w:b/>
              </w:rPr>
            </w:pPr>
            <w:r w:rsidRPr="00F13D60">
              <w:rPr>
                <w:rFonts w:asciiTheme="minorHAnsi" w:hAnsiTheme="minorHAnsi" w:cstheme="minorHAnsi"/>
                <w:b/>
              </w:rPr>
              <w:t>Kwota wypłaconych świadczeń w złotych</w:t>
            </w:r>
          </w:p>
        </w:tc>
      </w:tr>
      <w:tr w:rsidR="00856207" w:rsidRPr="00F13D60" w14:paraId="79FAA390" w14:textId="77777777" w:rsidTr="00856207">
        <w:tc>
          <w:tcPr>
            <w:tcW w:w="9248" w:type="dxa"/>
            <w:gridSpan w:val="4"/>
            <w:tcBorders>
              <w:top w:val="single" w:sz="4" w:space="0" w:color="000001"/>
              <w:left w:val="single" w:sz="4" w:space="0" w:color="000001"/>
              <w:bottom w:val="single" w:sz="4" w:space="0" w:color="000001"/>
              <w:right w:val="single" w:sz="4" w:space="0" w:color="000001"/>
            </w:tcBorders>
            <w:shd w:val="clear" w:color="auto" w:fill="BFBFBF"/>
            <w:tcMar>
              <w:top w:w="0" w:type="dxa"/>
              <w:left w:w="108" w:type="dxa"/>
              <w:bottom w:w="0" w:type="dxa"/>
              <w:right w:w="108" w:type="dxa"/>
            </w:tcMar>
          </w:tcPr>
          <w:p w14:paraId="44DD545F" w14:textId="77777777" w:rsidR="00856207" w:rsidRPr="00F13D60" w:rsidRDefault="00856207" w:rsidP="00F13D60">
            <w:pPr>
              <w:pStyle w:val="Standard"/>
              <w:spacing w:line="360" w:lineRule="auto"/>
              <w:jc w:val="center"/>
              <w:rPr>
                <w:rFonts w:asciiTheme="minorHAnsi" w:hAnsiTheme="minorHAnsi" w:cstheme="minorHAnsi"/>
                <w:b/>
              </w:rPr>
            </w:pPr>
            <w:r w:rsidRPr="00F13D60">
              <w:rPr>
                <w:rFonts w:asciiTheme="minorHAnsi" w:hAnsiTheme="minorHAnsi" w:cstheme="minorHAnsi"/>
                <w:b/>
              </w:rPr>
              <w:t>Zadania własne</w:t>
            </w:r>
          </w:p>
        </w:tc>
      </w:tr>
      <w:tr w:rsidR="00856207" w:rsidRPr="00F13D60" w14:paraId="601D793E" w14:textId="77777777" w:rsidTr="00856207">
        <w:tc>
          <w:tcPr>
            <w:tcW w:w="5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F61D076" w14:textId="77777777" w:rsidR="00856207" w:rsidRPr="00F13D60" w:rsidRDefault="00856207" w:rsidP="00F13D60">
            <w:pPr>
              <w:pStyle w:val="Standard"/>
              <w:spacing w:line="360" w:lineRule="auto"/>
              <w:rPr>
                <w:rFonts w:asciiTheme="minorHAnsi" w:hAnsiTheme="minorHAnsi" w:cstheme="minorHAnsi"/>
              </w:rPr>
            </w:pPr>
            <w:r w:rsidRPr="00F13D60">
              <w:rPr>
                <w:rFonts w:asciiTheme="minorHAnsi" w:hAnsiTheme="minorHAnsi" w:cstheme="minorHAnsi"/>
              </w:rPr>
              <w:t>1.</w:t>
            </w:r>
          </w:p>
        </w:tc>
        <w:tc>
          <w:tcPr>
            <w:tcW w:w="407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687102B" w14:textId="77777777" w:rsidR="00856207" w:rsidRPr="00F13D60" w:rsidRDefault="00856207" w:rsidP="00F13D60">
            <w:pPr>
              <w:pStyle w:val="Standard"/>
              <w:spacing w:line="360" w:lineRule="auto"/>
              <w:rPr>
                <w:rFonts w:asciiTheme="minorHAnsi" w:hAnsiTheme="minorHAnsi" w:cstheme="minorHAnsi"/>
                <w:b/>
                <w:sz w:val="22"/>
                <w:szCs w:val="22"/>
              </w:rPr>
            </w:pPr>
            <w:r w:rsidRPr="00F13D60">
              <w:rPr>
                <w:rFonts w:asciiTheme="minorHAnsi" w:hAnsiTheme="minorHAnsi" w:cstheme="minorHAnsi"/>
                <w:b/>
                <w:sz w:val="22"/>
                <w:szCs w:val="22"/>
              </w:rPr>
              <w:t>Zasiłki stałe</w:t>
            </w:r>
          </w:p>
          <w:p w14:paraId="0683F82C" w14:textId="77777777" w:rsidR="00856207" w:rsidRPr="00F13D60" w:rsidRDefault="00856207" w:rsidP="00F13D60">
            <w:pPr>
              <w:pStyle w:val="Akapitzlist"/>
              <w:spacing w:after="0" w:line="360" w:lineRule="auto"/>
              <w:contextualSpacing w:val="0"/>
              <w:rPr>
                <w:rFonts w:asciiTheme="minorHAnsi" w:hAnsiTheme="minorHAnsi" w:cstheme="minorHAnsi"/>
                <w:sz w:val="22"/>
              </w:rPr>
            </w:pPr>
          </w:p>
          <w:p w14:paraId="0FD46C74" w14:textId="77777777" w:rsidR="00856207" w:rsidRPr="00F13D60" w:rsidRDefault="00856207" w:rsidP="00F13D60">
            <w:pPr>
              <w:pStyle w:val="Akapitzlist"/>
              <w:numPr>
                <w:ilvl w:val="0"/>
                <w:numId w:val="9"/>
              </w:numPr>
              <w:suppressAutoHyphens/>
              <w:autoSpaceDN w:val="0"/>
              <w:spacing w:after="0" w:line="360" w:lineRule="auto"/>
              <w:contextualSpacing w:val="0"/>
              <w:jc w:val="left"/>
              <w:textAlignment w:val="baseline"/>
              <w:rPr>
                <w:rFonts w:asciiTheme="minorHAnsi" w:hAnsiTheme="minorHAnsi" w:cstheme="minorHAnsi"/>
                <w:sz w:val="22"/>
              </w:rPr>
            </w:pPr>
            <w:r w:rsidRPr="00F13D60">
              <w:rPr>
                <w:rFonts w:asciiTheme="minorHAnsi" w:hAnsiTheme="minorHAnsi" w:cstheme="minorHAnsi"/>
                <w:sz w:val="22"/>
              </w:rPr>
              <w:t>dotacja</w:t>
            </w:r>
          </w:p>
          <w:p w14:paraId="63516805" w14:textId="77777777" w:rsidR="00856207" w:rsidRPr="00F13D60" w:rsidRDefault="00856207" w:rsidP="00F13D60">
            <w:pPr>
              <w:pStyle w:val="Akapitzlist"/>
              <w:numPr>
                <w:ilvl w:val="0"/>
                <w:numId w:val="9"/>
              </w:numPr>
              <w:suppressAutoHyphens/>
              <w:autoSpaceDN w:val="0"/>
              <w:spacing w:after="0" w:line="360" w:lineRule="auto"/>
              <w:contextualSpacing w:val="0"/>
              <w:jc w:val="left"/>
              <w:textAlignment w:val="baseline"/>
              <w:rPr>
                <w:rFonts w:asciiTheme="minorHAnsi" w:hAnsiTheme="minorHAnsi" w:cstheme="minorHAnsi"/>
                <w:sz w:val="22"/>
              </w:rPr>
            </w:pPr>
            <w:r w:rsidRPr="00F13D60">
              <w:rPr>
                <w:rFonts w:asciiTheme="minorHAnsi" w:hAnsiTheme="minorHAnsi" w:cstheme="minorHAnsi"/>
                <w:sz w:val="22"/>
              </w:rPr>
              <w:t>własne</w:t>
            </w:r>
          </w:p>
        </w:tc>
        <w:tc>
          <w:tcPr>
            <w:tcW w:w="230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5106567" w14:textId="77777777" w:rsidR="00856207" w:rsidRPr="00F13D60" w:rsidRDefault="00856207" w:rsidP="00F13D60">
            <w:pPr>
              <w:pStyle w:val="Standard"/>
              <w:spacing w:line="360" w:lineRule="auto"/>
              <w:jc w:val="center"/>
              <w:rPr>
                <w:rFonts w:asciiTheme="minorHAnsi" w:hAnsiTheme="minorHAnsi" w:cstheme="minorHAnsi"/>
              </w:rPr>
            </w:pPr>
            <w:r w:rsidRPr="00F13D60">
              <w:rPr>
                <w:rFonts w:asciiTheme="minorHAnsi" w:hAnsiTheme="minorHAnsi" w:cstheme="minorHAnsi"/>
              </w:rPr>
              <w:t>16</w:t>
            </w:r>
          </w:p>
        </w:tc>
        <w:tc>
          <w:tcPr>
            <w:tcW w:w="230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210EF53D" w14:textId="77777777" w:rsidR="00856207" w:rsidRPr="00F13D60" w:rsidRDefault="00856207" w:rsidP="00F13D60">
            <w:pPr>
              <w:pStyle w:val="Standard"/>
              <w:spacing w:line="360" w:lineRule="auto"/>
              <w:jc w:val="center"/>
              <w:rPr>
                <w:rFonts w:asciiTheme="minorHAnsi" w:hAnsiTheme="minorHAnsi" w:cstheme="minorHAnsi"/>
                <w:b/>
                <w:sz w:val="22"/>
                <w:szCs w:val="22"/>
              </w:rPr>
            </w:pPr>
            <w:r w:rsidRPr="00F13D60">
              <w:rPr>
                <w:rFonts w:asciiTheme="minorHAnsi" w:hAnsiTheme="minorHAnsi" w:cstheme="minorHAnsi"/>
                <w:b/>
                <w:sz w:val="22"/>
                <w:szCs w:val="22"/>
              </w:rPr>
              <w:t>99 680,00</w:t>
            </w:r>
          </w:p>
          <w:p w14:paraId="55E2F050" w14:textId="77777777" w:rsidR="00856207" w:rsidRPr="00F13D60" w:rsidRDefault="00856207" w:rsidP="00F13D60">
            <w:pPr>
              <w:pStyle w:val="Standard"/>
              <w:spacing w:line="360" w:lineRule="auto"/>
              <w:jc w:val="center"/>
              <w:rPr>
                <w:rFonts w:asciiTheme="minorHAnsi" w:hAnsiTheme="minorHAnsi" w:cstheme="minorHAnsi"/>
                <w:sz w:val="22"/>
                <w:szCs w:val="22"/>
              </w:rPr>
            </w:pPr>
          </w:p>
          <w:p w14:paraId="7E2A0E04"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99 680,00</w:t>
            </w:r>
          </w:p>
          <w:p w14:paraId="2E68B14E" w14:textId="77777777" w:rsidR="00856207" w:rsidRPr="00F13D60" w:rsidRDefault="00856207" w:rsidP="00F13D60">
            <w:pPr>
              <w:pStyle w:val="Standard"/>
              <w:spacing w:line="360" w:lineRule="auto"/>
              <w:jc w:val="center"/>
              <w:rPr>
                <w:rFonts w:asciiTheme="minorHAnsi" w:hAnsiTheme="minorHAnsi" w:cstheme="minorHAnsi"/>
                <w:sz w:val="22"/>
                <w:szCs w:val="22"/>
              </w:rPr>
            </w:pPr>
          </w:p>
          <w:p w14:paraId="0166CEF0"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0</w:t>
            </w:r>
          </w:p>
        </w:tc>
      </w:tr>
      <w:tr w:rsidR="00856207" w:rsidRPr="00F13D60" w14:paraId="749B8C19" w14:textId="77777777" w:rsidTr="00856207">
        <w:tc>
          <w:tcPr>
            <w:tcW w:w="5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5C1383B" w14:textId="77777777" w:rsidR="00856207" w:rsidRPr="00F13D60" w:rsidRDefault="00856207" w:rsidP="00F13D60">
            <w:pPr>
              <w:pStyle w:val="Standard"/>
              <w:spacing w:line="360" w:lineRule="auto"/>
              <w:rPr>
                <w:rFonts w:asciiTheme="minorHAnsi" w:hAnsiTheme="minorHAnsi" w:cstheme="minorHAnsi"/>
              </w:rPr>
            </w:pPr>
            <w:r w:rsidRPr="00F13D60">
              <w:rPr>
                <w:rFonts w:asciiTheme="minorHAnsi" w:hAnsiTheme="minorHAnsi" w:cstheme="minorHAnsi"/>
              </w:rPr>
              <w:t>2.</w:t>
            </w:r>
          </w:p>
        </w:tc>
        <w:tc>
          <w:tcPr>
            <w:tcW w:w="407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0972CA4" w14:textId="77777777" w:rsidR="00856207" w:rsidRPr="00F13D60" w:rsidRDefault="00856207" w:rsidP="00F13D60">
            <w:pPr>
              <w:pStyle w:val="Standard"/>
              <w:spacing w:line="360" w:lineRule="auto"/>
              <w:rPr>
                <w:rFonts w:asciiTheme="minorHAnsi" w:hAnsiTheme="minorHAnsi" w:cstheme="minorHAnsi"/>
                <w:b/>
                <w:sz w:val="22"/>
                <w:szCs w:val="22"/>
              </w:rPr>
            </w:pPr>
            <w:r w:rsidRPr="00F13D60">
              <w:rPr>
                <w:rFonts w:asciiTheme="minorHAnsi" w:hAnsiTheme="minorHAnsi" w:cstheme="minorHAnsi"/>
                <w:b/>
                <w:sz w:val="22"/>
                <w:szCs w:val="22"/>
              </w:rPr>
              <w:t>Zasiłki okresowe</w:t>
            </w:r>
          </w:p>
          <w:p w14:paraId="02985710" w14:textId="77777777" w:rsidR="00856207" w:rsidRPr="00F13D60" w:rsidRDefault="00856207" w:rsidP="00F13D60">
            <w:pPr>
              <w:pStyle w:val="Akapitzlist"/>
              <w:numPr>
                <w:ilvl w:val="0"/>
                <w:numId w:val="10"/>
              </w:numPr>
              <w:suppressAutoHyphens/>
              <w:autoSpaceDN w:val="0"/>
              <w:spacing w:after="0" w:line="360" w:lineRule="auto"/>
              <w:contextualSpacing w:val="0"/>
              <w:jc w:val="left"/>
              <w:textAlignment w:val="baseline"/>
              <w:rPr>
                <w:rFonts w:asciiTheme="minorHAnsi" w:hAnsiTheme="minorHAnsi" w:cstheme="minorHAnsi"/>
                <w:sz w:val="22"/>
              </w:rPr>
            </w:pPr>
            <w:r w:rsidRPr="00F13D60">
              <w:rPr>
                <w:rFonts w:asciiTheme="minorHAnsi" w:hAnsiTheme="minorHAnsi" w:cstheme="minorHAnsi"/>
                <w:sz w:val="22"/>
              </w:rPr>
              <w:t>dotacja</w:t>
            </w:r>
          </w:p>
          <w:p w14:paraId="2950BF3B" w14:textId="77777777" w:rsidR="00856207" w:rsidRPr="00F13D60" w:rsidRDefault="00856207" w:rsidP="00F13D60">
            <w:pPr>
              <w:pStyle w:val="Akapitzlist"/>
              <w:numPr>
                <w:ilvl w:val="0"/>
                <w:numId w:val="10"/>
              </w:numPr>
              <w:suppressAutoHyphens/>
              <w:autoSpaceDN w:val="0"/>
              <w:spacing w:after="0" w:line="360" w:lineRule="auto"/>
              <w:contextualSpacing w:val="0"/>
              <w:jc w:val="left"/>
              <w:textAlignment w:val="baseline"/>
              <w:rPr>
                <w:rFonts w:asciiTheme="minorHAnsi" w:hAnsiTheme="minorHAnsi" w:cstheme="minorHAnsi"/>
                <w:sz w:val="22"/>
              </w:rPr>
            </w:pPr>
            <w:r w:rsidRPr="00F13D60">
              <w:rPr>
                <w:rFonts w:asciiTheme="minorHAnsi" w:hAnsiTheme="minorHAnsi" w:cstheme="minorHAnsi"/>
                <w:sz w:val="22"/>
              </w:rPr>
              <w:t>własne</w:t>
            </w:r>
          </w:p>
        </w:tc>
        <w:tc>
          <w:tcPr>
            <w:tcW w:w="230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9C4F9AE" w14:textId="77777777" w:rsidR="00856207" w:rsidRPr="00F13D60" w:rsidRDefault="00856207" w:rsidP="00F13D60">
            <w:pPr>
              <w:pStyle w:val="Standard"/>
              <w:spacing w:line="360" w:lineRule="auto"/>
              <w:jc w:val="center"/>
              <w:rPr>
                <w:rFonts w:asciiTheme="minorHAnsi" w:hAnsiTheme="minorHAnsi" w:cstheme="minorHAnsi"/>
              </w:rPr>
            </w:pPr>
            <w:r w:rsidRPr="00F13D60">
              <w:rPr>
                <w:rFonts w:asciiTheme="minorHAnsi" w:hAnsiTheme="minorHAnsi" w:cstheme="minorHAnsi"/>
              </w:rPr>
              <w:t>9</w:t>
            </w:r>
          </w:p>
        </w:tc>
        <w:tc>
          <w:tcPr>
            <w:tcW w:w="230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34AB3804" w14:textId="77777777" w:rsidR="00856207" w:rsidRPr="00F13D60" w:rsidRDefault="00856207" w:rsidP="00F13D60">
            <w:pPr>
              <w:pStyle w:val="Standard"/>
              <w:spacing w:line="360" w:lineRule="auto"/>
              <w:jc w:val="center"/>
              <w:rPr>
                <w:rFonts w:asciiTheme="minorHAnsi" w:hAnsiTheme="minorHAnsi" w:cstheme="minorHAnsi"/>
                <w:b/>
                <w:sz w:val="22"/>
                <w:szCs w:val="22"/>
              </w:rPr>
            </w:pPr>
            <w:r w:rsidRPr="00F13D60">
              <w:rPr>
                <w:rFonts w:asciiTheme="minorHAnsi" w:hAnsiTheme="minorHAnsi" w:cstheme="minorHAnsi"/>
                <w:b/>
                <w:sz w:val="22"/>
                <w:szCs w:val="22"/>
              </w:rPr>
              <w:t>26 259,00</w:t>
            </w:r>
          </w:p>
          <w:p w14:paraId="2790C6F3"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21 418,00</w:t>
            </w:r>
          </w:p>
          <w:p w14:paraId="782D156A"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4 841,00</w:t>
            </w:r>
          </w:p>
        </w:tc>
      </w:tr>
      <w:tr w:rsidR="00856207" w:rsidRPr="00F13D60" w14:paraId="3085167E" w14:textId="77777777" w:rsidTr="00856207">
        <w:tc>
          <w:tcPr>
            <w:tcW w:w="5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E5AA062" w14:textId="77777777" w:rsidR="00856207" w:rsidRPr="00F13D60" w:rsidRDefault="00856207" w:rsidP="00F13D60">
            <w:pPr>
              <w:pStyle w:val="Standard"/>
              <w:spacing w:line="360" w:lineRule="auto"/>
              <w:rPr>
                <w:rFonts w:asciiTheme="minorHAnsi" w:hAnsiTheme="minorHAnsi" w:cstheme="minorHAnsi"/>
              </w:rPr>
            </w:pPr>
            <w:r w:rsidRPr="00F13D60">
              <w:rPr>
                <w:rFonts w:asciiTheme="minorHAnsi" w:hAnsiTheme="minorHAnsi" w:cstheme="minorHAnsi"/>
              </w:rPr>
              <w:t>3.</w:t>
            </w:r>
          </w:p>
        </w:tc>
        <w:tc>
          <w:tcPr>
            <w:tcW w:w="407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5C78879" w14:textId="77777777" w:rsidR="00856207" w:rsidRPr="00F13D60" w:rsidRDefault="00856207" w:rsidP="00F13D60">
            <w:pPr>
              <w:pStyle w:val="Standard"/>
              <w:spacing w:line="360" w:lineRule="auto"/>
              <w:rPr>
                <w:rFonts w:asciiTheme="minorHAnsi" w:hAnsiTheme="minorHAnsi" w:cstheme="minorHAnsi"/>
                <w:b/>
                <w:sz w:val="22"/>
                <w:szCs w:val="22"/>
              </w:rPr>
            </w:pPr>
            <w:r w:rsidRPr="00F13D60">
              <w:rPr>
                <w:rFonts w:asciiTheme="minorHAnsi" w:hAnsiTheme="minorHAnsi" w:cstheme="minorHAnsi"/>
                <w:b/>
                <w:sz w:val="22"/>
                <w:szCs w:val="22"/>
              </w:rPr>
              <w:t>Dożywianie ogółem</w:t>
            </w:r>
          </w:p>
          <w:p w14:paraId="12CB5EA1" w14:textId="77777777" w:rsidR="00856207" w:rsidRPr="00F13D60" w:rsidRDefault="00856207" w:rsidP="00F13D60">
            <w:pPr>
              <w:pStyle w:val="Akapitzlist"/>
              <w:numPr>
                <w:ilvl w:val="0"/>
                <w:numId w:val="11"/>
              </w:numPr>
              <w:suppressAutoHyphens/>
              <w:autoSpaceDN w:val="0"/>
              <w:spacing w:after="0" w:line="360" w:lineRule="auto"/>
              <w:contextualSpacing w:val="0"/>
              <w:jc w:val="left"/>
              <w:textAlignment w:val="baseline"/>
              <w:rPr>
                <w:rFonts w:asciiTheme="minorHAnsi" w:hAnsiTheme="minorHAnsi" w:cstheme="minorHAnsi"/>
                <w:sz w:val="22"/>
              </w:rPr>
            </w:pPr>
            <w:r w:rsidRPr="00F13D60">
              <w:rPr>
                <w:rFonts w:asciiTheme="minorHAnsi" w:hAnsiTheme="minorHAnsi" w:cstheme="minorHAnsi"/>
                <w:sz w:val="22"/>
              </w:rPr>
              <w:t>dotacja</w:t>
            </w:r>
          </w:p>
          <w:p w14:paraId="1EFA03B5" w14:textId="77777777" w:rsidR="00856207" w:rsidRPr="00F13D60" w:rsidRDefault="00856207" w:rsidP="00F13D60">
            <w:pPr>
              <w:pStyle w:val="Akapitzlist"/>
              <w:numPr>
                <w:ilvl w:val="0"/>
                <w:numId w:val="11"/>
              </w:numPr>
              <w:suppressAutoHyphens/>
              <w:autoSpaceDN w:val="0"/>
              <w:spacing w:after="0" w:line="360" w:lineRule="auto"/>
              <w:contextualSpacing w:val="0"/>
              <w:jc w:val="left"/>
              <w:textAlignment w:val="baseline"/>
              <w:rPr>
                <w:rFonts w:asciiTheme="minorHAnsi" w:hAnsiTheme="minorHAnsi" w:cstheme="minorHAnsi"/>
                <w:sz w:val="22"/>
              </w:rPr>
            </w:pPr>
            <w:r w:rsidRPr="00F13D60">
              <w:rPr>
                <w:rFonts w:asciiTheme="minorHAnsi" w:hAnsiTheme="minorHAnsi" w:cstheme="minorHAnsi"/>
                <w:sz w:val="22"/>
              </w:rPr>
              <w:t>własne</w:t>
            </w:r>
          </w:p>
          <w:p w14:paraId="786CF996" w14:textId="77777777" w:rsidR="00856207" w:rsidRPr="00F13D60" w:rsidRDefault="00856207" w:rsidP="00F13D60">
            <w:pPr>
              <w:pStyle w:val="Standard"/>
              <w:spacing w:line="360" w:lineRule="auto"/>
              <w:rPr>
                <w:rFonts w:asciiTheme="minorHAnsi" w:hAnsiTheme="minorHAnsi" w:cstheme="minorHAnsi"/>
                <w:b/>
                <w:sz w:val="22"/>
                <w:szCs w:val="22"/>
              </w:rPr>
            </w:pPr>
            <w:r w:rsidRPr="00F13D60">
              <w:rPr>
                <w:rFonts w:asciiTheme="minorHAnsi" w:hAnsiTheme="minorHAnsi" w:cstheme="minorHAnsi"/>
                <w:b/>
                <w:sz w:val="22"/>
                <w:szCs w:val="22"/>
              </w:rPr>
              <w:t>- dożywianie dzieci w szkołach</w:t>
            </w:r>
          </w:p>
          <w:p w14:paraId="07AFF099" w14:textId="77777777" w:rsidR="00856207" w:rsidRPr="00F13D60" w:rsidRDefault="00856207" w:rsidP="00F13D60">
            <w:pPr>
              <w:pStyle w:val="Akapitzlist"/>
              <w:numPr>
                <w:ilvl w:val="0"/>
                <w:numId w:val="12"/>
              </w:numPr>
              <w:suppressAutoHyphens/>
              <w:autoSpaceDN w:val="0"/>
              <w:spacing w:after="0" w:line="360" w:lineRule="auto"/>
              <w:contextualSpacing w:val="0"/>
              <w:jc w:val="left"/>
              <w:textAlignment w:val="baseline"/>
              <w:rPr>
                <w:rFonts w:asciiTheme="minorHAnsi" w:hAnsiTheme="minorHAnsi" w:cstheme="minorHAnsi"/>
                <w:sz w:val="22"/>
              </w:rPr>
            </w:pPr>
            <w:r w:rsidRPr="00F13D60">
              <w:rPr>
                <w:rFonts w:asciiTheme="minorHAnsi" w:hAnsiTheme="minorHAnsi" w:cstheme="minorHAnsi"/>
                <w:sz w:val="22"/>
              </w:rPr>
              <w:t>dotacja</w:t>
            </w:r>
          </w:p>
          <w:p w14:paraId="03ADCFDD" w14:textId="77777777" w:rsidR="00856207" w:rsidRPr="00F13D60" w:rsidRDefault="00856207" w:rsidP="00F13D60">
            <w:pPr>
              <w:pStyle w:val="Akapitzlist"/>
              <w:numPr>
                <w:ilvl w:val="0"/>
                <w:numId w:val="12"/>
              </w:numPr>
              <w:suppressAutoHyphens/>
              <w:autoSpaceDN w:val="0"/>
              <w:spacing w:after="0" w:line="360" w:lineRule="auto"/>
              <w:contextualSpacing w:val="0"/>
              <w:jc w:val="left"/>
              <w:textAlignment w:val="baseline"/>
              <w:rPr>
                <w:rFonts w:asciiTheme="minorHAnsi" w:hAnsiTheme="minorHAnsi" w:cstheme="minorHAnsi"/>
                <w:sz w:val="22"/>
              </w:rPr>
            </w:pPr>
            <w:r w:rsidRPr="00F13D60">
              <w:rPr>
                <w:rFonts w:asciiTheme="minorHAnsi" w:hAnsiTheme="minorHAnsi" w:cstheme="minorHAnsi"/>
                <w:sz w:val="22"/>
              </w:rPr>
              <w:t>własne (w tym koszty dowozu posiłków)</w:t>
            </w:r>
          </w:p>
          <w:p w14:paraId="3E0C0031" w14:textId="77777777" w:rsidR="00856207" w:rsidRPr="00F13D60" w:rsidRDefault="00856207" w:rsidP="00F13D60">
            <w:pPr>
              <w:pStyle w:val="Standard"/>
              <w:spacing w:line="360" w:lineRule="auto"/>
              <w:rPr>
                <w:rFonts w:asciiTheme="minorHAnsi" w:hAnsiTheme="minorHAnsi" w:cstheme="minorHAnsi"/>
                <w:b/>
                <w:sz w:val="22"/>
                <w:szCs w:val="22"/>
              </w:rPr>
            </w:pPr>
            <w:r w:rsidRPr="00F13D60">
              <w:rPr>
                <w:rFonts w:asciiTheme="minorHAnsi" w:hAnsiTheme="minorHAnsi" w:cstheme="minorHAnsi"/>
                <w:b/>
                <w:sz w:val="22"/>
                <w:szCs w:val="22"/>
              </w:rPr>
              <w:t>- zasiłki celowe na dożywianie</w:t>
            </w:r>
          </w:p>
          <w:p w14:paraId="6D702666"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w ramach rządowego programu „Posiłek w szkole i w domu”</w:t>
            </w:r>
          </w:p>
          <w:p w14:paraId="027E05A7" w14:textId="77777777" w:rsidR="00856207" w:rsidRPr="00F13D60" w:rsidRDefault="00856207" w:rsidP="00F13D60">
            <w:pPr>
              <w:pStyle w:val="Standard"/>
              <w:widowControl/>
              <w:numPr>
                <w:ilvl w:val="0"/>
                <w:numId w:val="41"/>
              </w:numPr>
              <w:spacing w:line="360" w:lineRule="auto"/>
              <w:rPr>
                <w:rFonts w:asciiTheme="minorHAnsi" w:hAnsiTheme="minorHAnsi" w:cstheme="minorHAnsi"/>
                <w:sz w:val="22"/>
                <w:szCs w:val="22"/>
              </w:rPr>
            </w:pPr>
            <w:r w:rsidRPr="00F13D60">
              <w:rPr>
                <w:rFonts w:asciiTheme="minorHAnsi" w:hAnsiTheme="minorHAnsi" w:cstheme="minorHAnsi"/>
                <w:sz w:val="22"/>
                <w:szCs w:val="22"/>
              </w:rPr>
              <w:t xml:space="preserve">dotacja </w:t>
            </w:r>
          </w:p>
          <w:p w14:paraId="37AB8F0A" w14:textId="77777777" w:rsidR="00856207" w:rsidRPr="00F13D60" w:rsidRDefault="00856207" w:rsidP="00F13D60">
            <w:pPr>
              <w:pStyle w:val="Standard"/>
              <w:widowControl/>
              <w:numPr>
                <w:ilvl w:val="0"/>
                <w:numId w:val="41"/>
              </w:numPr>
              <w:spacing w:line="360" w:lineRule="auto"/>
              <w:rPr>
                <w:rFonts w:asciiTheme="minorHAnsi" w:hAnsiTheme="minorHAnsi" w:cstheme="minorHAnsi"/>
                <w:sz w:val="22"/>
                <w:szCs w:val="22"/>
              </w:rPr>
            </w:pPr>
            <w:r w:rsidRPr="00F13D60">
              <w:rPr>
                <w:rFonts w:asciiTheme="minorHAnsi" w:hAnsiTheme="minorHAnsi" w:cstheme="minorHAnsi"/>
                <w:sz w:val="22"/>
                <w:szCs w:val="22"/>
              </w:rPr>
              <w:t>własne</w:t>
            </w:r>
          </w:p>
          <w:p w14:paraId="4B9B5564" w14:textId="77777777" w:rsidR="00856207" w:rsidRPr="00F13D60" w:rsidRDefault="00856207" w:rsidP="00F13D60">
            <w:pPr>
              <w:pStyle w:val="Standard"/>
              <w:spacing w:line="360" w:lineRule="auto"/>
              <w:ind w:left="720"/>
              <w:rPr>
                <w:rFonts w:asciiTheme="minorHAnsi" w:hAnsiTheme="minorHAnsi" w:cstheme="minorHAnsi"/>
                <w:b/>
                <w:sz w:val="22"/>
                <w:szCs w:val="22"/>
              </w:rPr>
            </w:pPr>
          </w:p>
        </w:tc>
        <w:tc>
          <w:tcPr>
            <w:tcW w:w="230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2127B73F" w14:textId="77777777" w:rsidR="00856207" w:rsidRPr="00F13D60" w:rsidRDefault="00856207" w:rsidP="00F13D60">
            <w:pPr>
              <w:pStyle w:val="Standard"/>
              <w:spacing w:line="360" w:lineRule="auto"/>
              <w:jc w:val="center"/>
              <w:rPr>
                <w:rFonts w:asciiTheme="minorHAnsi" w:hAnsiTheme="minorHAnsi" w:cstheme="minorHAnsi"/>
              </w:rPr>
            </w:pPr>
            <w:r w:rsidRPr="00F13D60">
              <w:rPr>
                <w:rFonts w:asciiTheme="minorHAnsi" w:hAnsiTheme="minorHAnsi" w:cstheme="minorHAnsi"/>
              </w:rPr>
              <w:t>249</w:t>
            </w:r>
          </w:p>
          <w:p w14:paraId="0BAD9E2B" w14:textId="77777777" w:rsidR="00856207" w:rsidRPr="00F13D60" w:rsidRDefault="00856207" w:rsidP="00F13D60">
            <w:pPr>
              <w:pStyle w:val="Standard"/>
              <w:spacing w:line="360" w:lineRule="auto"/>
              <w:rPr>
                <w:rFonts w:asciiTheme="minorHAnsi" w:hAnsiTheme="minorHAnsi" w:cstheme="minorHAnsi"/>
              </w:rPr>
            </w:pPr>
          </w:p>
          <w:p w14:paraId="1E998687" w14:textId="77777777" w:rsidR="00856207" w:rsidRPr="00F13D60" w:rsidRDefault="00856207" w:rsidP="00F13D60">
            <w:pPr>
              <w:pStyle w:val="Standard"/>
              <w:spacing w:line="360" w:lineRule="auto"/>
              <w:jc w:val="center"/>
              <w:rPr>
                <w:rFonts w:asciiTheme="minorHAnsi" w:hAnsiTheme="minorHAnsi" w:cstheme="minorHAnsi"/>
              </w:rPr>
            </w:pPr>
            <w:r w:rsidRPr="00F13D60">
              <w:rPr>
                <w:rFonts w:asciiTheme="minorHAnsi" w:hAnsiTheme="minorHAnsi" w:cstheme="minorHAnsi"/>
              </w:rPr>
              <w:t xml:space="preserve"> </w:t>
            </w:r>
          </w:p>
          <w:p w14:paraId="02CAB7A6" w14:textId="77777777" w:rsidR="00856207" w:rsidRPr="00F13D60" w:rsidRDefault="00856207" w:rsidP="00F13D60">
            <w:pPr>
              <w:pStyle w:val="Standard"/>
              <w:spacing w:line="360" w:lineRule="auto"/>
              <w:jc w:val="center"/>
              <w:rPr>
                <w:rFonts w:asciiTheme="minorHAnsi" w:hAnsiTheme="minorHAnsi" w:cstheme="minorHAnsi"/>
              </w:rPr>
            </w:pPr>
            <w:r w:rsidRPr="00F13D60">
              <w:rPr>
                <w:rFonts w:asciiTheme="minorHAnsi" w:hAnsiTheme="minorHAnsi" w:cstheme="minorHAnsi"/>
              </w:rPr>
              <w:t>115</w:t>
            </w:r>
          </w:p>
          <w:p w14:paraId="35F3FD2C" w14:textId="77777777" w:rsidR="00856207" w:rsidRPr="00F13D60" w:rsidRDefault="00856207" w:rsidP="00F13D60">
            <w:pPr>
              <w:pStyle w:val="Standard"/>
              <w:spacing w:line="360" w:lineRule="auto"/>
              <w:rPr>
                <w:rFonts w:asciiTheme="minorHAnsi" w:hAnsiTheme="minorHAnsi" w:cstheme="minorHAnsi"/>
              </w:rPr>
            </w:pPr>
          </w:p>
          <w:p w14:paraId="6C445EB8" w14:textId="77777777" w:rsidR="00856207" w:rsidRPr="00F13D60" w:rsidRDefault="00856207" w:rsidP="00F13D60">
            <w:pPr>
              <w:pStyle w:val="Standard"/>
              <w:spacing w:line="360" w:lineRule="auto"/>
              <w:rPr>
                <w:rFonts w:asciiTheme="minorHAnsi" w:hAnsiTheme="minorHAnsi" w:cstheme="minorHAnsi"/>
              </w:rPr>
            </w:pPr>
          </w:p>
          <w:p w14:paraId="15F2B29B" w14:textId="77777777" w:rsidR="00856207" w:rsidRPr="00F13D60" w:rsidRDefault="00856207" w:rsidP="00F13D60">
            <w:pPr>
              <w:pStyle w:val="Standard"/>
              <w:spacing w:line="360" w:lineRule="auto"/>
              <w:rPr>
                <w:rFonts w:asciiTheme="minorHAnsi" w:hAnsiTheme="minorHAnsi" w:cstheme="minorHAnsi"/>
              </w:rPr>
            </w:pPr>
          </w:p>
          <w:p w14:paraId="1ABA9E3B" w14:textId="77777777" w:rsidR="00856207" w:rsidRPr="00F13D60" w:rsidRDefault="00856207" w:rsidP="00F13D60">
            <w:pPr>
              <w:pStyle w:val="Standard"/>
              <w:spacing w:line="360" w:lineRule="auto"/>
              <w:jc w:val="center"/>
              <w:rPr>
                <w:rFonts w:asciiTheme="minorHAnsi" w:hAnsiTheme="minorHAnsi" w:cstheme="minorHAnsi"/>
              </w:rPr>
            </w:pPr>
            <w:r w:rsidRPr="00F13D60">
              <w:rPr>
                <w:rFonts w:asciiTheme="minorHAnsi" w:hAnsiTheme="minorHAnsi" w:cstheme="minorHAnsi"/>
              </w:rPr>
              <w:t>186</w:t>
            </w:r>
          </w:p>
          <w:p w14:paraId="04550093" w14:textId="77777777" w:rsidR="00856207" w:rsidRPr="00F13D60" w:rsidRDefault="00856207" w:rsidP="00F13D60">
            <w:pPr>
              <w:pStyle w:val="Standard"/>
              <w:spacing w:line="360" w:lineRule="auto"/>
              <w:jc w:val="center"/>
              <w:rPr>
                <w:rFonts w:asciiTheme="minorHAnsi" w:hAnsiTheme="minorHAnsi" w:cstheme="minorHAnsi"/>
              </w:rPr>
            </w:pPr>
          </w:p>
          <w:p w14:paraId="4C03B149" w14:textId="77777777" w:rsidR="00856207" w:rsidRPr="00F13D60" w:rsidRDefault="00856207" w:rsidP="00F13D60">
            <w:pPr>
              <w:pStyle w:val="Standard"/>
              <w:spacing w:line="360" w:lineRule="auto"/>
              <w:jc w:val="center"/>
              <w:rPr>
                <w:rFonts w:asciiTheme="minorHAnsi" w:hAnsiTheme="minorHAnsi" w:cstheme="minorHAnsi"/>
              </w:rPr>
            </w:pPr>
          </w:p>
          <w:p w14:paraId="44B52BF7" w14:textId="77777777" w:rsidR="00856207" w:rsidRPr="00F13D60" w:rsidRDefault="00856207" w:rsidP="00F13D60">
            <w:pPr>
              <w:pStyle w:val="Standard"/>
              <w:spacing w:line="360" w:lineRule="auto"/>
              <w:jc w:val="center"/>
              <w:rPr>
                <w:rFonts w:asciiTheme="minorHAnsi" w:hAnsiTheme="minorHAnsi" w:cstheme="minorHAnsi"/>
              </w:rPr>
            </w:pPr>
          </w:p>
          <w:p w14:paraId="75647287" w14:textId="77777777" w:rsidR="00856207" w:rsidRPr="00F13D60" w:rsidRDefault="00856207" w:rsidP="00F13D60">
            <w:pPr>
              <w:pStyle w:val="Standard"/>
              <w:spacing w:line="360" w:lineRule="auto"/>
              <w:jc w:val="center"/>
              <w:rPr>
                <w:rFonts w:asciiTheme="minorHAnsi" w:hAnsiTheme="minorHAnsi" w:cstheme="minorHAnsi"/>
              </w:rPr>
            </w:pPr>
          </w:p>
        </w:tc>
        <w:tc>
          <w:tcPr>
            <w:tcW w:w="230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298A900B" w14:textId="77777777" w:rsidR="00856207" w:rsidRPr="00F13D60" w:rsidRDefault="00856207" w:rsidP="00F13D60">
            <w:pPr>
              <w:pStyle w:val="Standard"/>
              <w:spacing w:line="360" w:lineRule="auto"/>
              <w:jc w:val="center"/>
              <w:rPr>
                <w:rFonts w:asciiTheme="minorHAnsi" w:hAnsiTheme="minorHAnsi" w:cstheme="minorHAnsi"/>
                <w:b/>
                <w:sz w:val="22"/>
                <w:szCs w:val="22"/>
              </w:rPr>
            </w:pPr>
            <w:r w:rsidRPr="00F13D60">
              <w:rPr>
                <w:rFonts w:asciiTheme="minorHAnsi" w:hAnsiTheme="minorHAnsi" w:cstheme="minorHAnsi"/>
                <w:b/>
                <w:sz w:val="22"/>
                <w:szCs w:val="22"/>
              </w:rPr>
              <w:t>99 105,00</w:t>
            </w:r>
          </w:p>
          <w:p w14:paraId="43C4B828"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 xml:space="preserve">           54 060,00</w:t>
            </w:r>
          </w:p>
          <w:p w14:paraId="6CD9BF47"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45 045,00</w:t>
            </w:r>
          </w:p>
          <w:p w14:paraId="788C0472" w14:textId="77777777" w:rsidR="00856207" w:rsidRPr="00F13D60" w:rsidRDefault="00856207" w:rsidP="00F13D60">
            <w:pPr>
              <w:pStyle w:val="Standard"/>
              <w:spacing w:line="360" w:lineRule="auto"/>
              <w:jc w:val="center"/>
              <w:rPr>
                <w:rFonts w:asciiTheme="minorHAnsi" w:hAnsiTheme="minorHAnsi" w:cstheme="minorHAnsi"/>
                <w:b/>
                <w:sz w:val="22"/>
                <w:szCs w:val="22"/>
              </w:rPr>
            </w:pPr>
            <w:r w:rsidRPr="00F13D60">
              <w:rPr>
                <w:rFonts w:asciiTheme="minorHAnsi" w:hAnsiTheme="minorHAnsi" w:cstheme="minorHAnsi"/>
                <w:b/>
                <w:sz w:val="22"/>
                <w:szCs w:val="22"/>
              </w:rPr>
              <w:t>55 756,00</w:t>
            </w:r>
          </w:p>
          <w:p w14:paraId="2E937AC8"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54 060,00</w:t>
            </w:r>
          </w:p>
          <w:p w14:paraId="6ADA1DC0"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 xml:space="preserve">               1 696,00</w:t>
            </w:r>
          </w:p>
          <w:p w14:paraId="4CB43973" w14:textId="77777777" w:rsidR="00856207" w:rsidRPr="00F13D60" w:rsidRDefault="00856207" w:rsidP="00F13D60">
            <w:pPr>
              <w:pStyle w:val="Standard"/>
              <w:spacing w:line="360" w:lineRule="auto"/>
              <w:jc w:val="center"/>
              <w:rPr>
                <w:rFonts w:asciiTheme="minorHAnsi" w:hAnsiTheme="minorHAnsi" w:cstheme="minorHAnsi"/>
                <w:sz w:val="22"/>
                <w:szCs w:val="22"/>
              </w:rPr>
            </w:pPr>
          </w:p>
          <w:p w14:paraId="390CBD6E"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43 349,00</w:t>
            </w:r>
          </w:p>
          <w:p w14:paraId="38CBF7D5" w14:textId="77777777" w:rsidR="00856207" w:rsidRPr="00F13D60" w:rsidRDefault="00856207" w:rsidP="00F13D60">
            <w:pPr>
              <w:pStyle w:val="Standard"/>
              <w:spacing w:line="360" w:lineRule="auto"/>
              <w:rPr>
                <w:rFonts w:asciiTheme="minorHAnsi" w:hAnsiTheme="minorHAnsi" w:cstheme="minorHAnsi"/>
                <w:sz w:val="22"/>
                <w:szCs w:val="22"/>
              </w:rPr>
            </w:pPr>
          </w:p>
          <w:p w14:paraId="03EF7C2D" w14:textId="77777777" w:rsidR="00856207" w:rsidRPr="00F13D60" w:rsidRDefault="00856207" w:rsidP="00F13D60">
            <w:pPr>
              <w:pStyle w:val="Standard"/>
              <w:spacing w:line="360" w:lineRule="auto"/>
              <w:rPr>
                <w:rFonts w:asciiTheme="minorHAnsi" w:hAnsiTheme="minorHAnsi" w:cstheme="minorHAnsi"/>
                <w:sz w:val="22"/>
                <w:szCs w:val="22"/>
              </w:rPr>
            </w:pPr>
          </w:p>
          <w:p w14:paraId="157B7D01"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 xml:space="preserve">                      0,00</w:t>
            </w:r>
          </w:p>
          <w:p w14:paraId="3D773ABF"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 xml:space="preserve">             43 349,00</w:t>
            </w:r>
          </w:p>
          <w:p w14:paraId="221591BF"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 xml:space="preserve">          </w:t>
            </w:r>
          </w:p>
        </w:tc>
      </w:tr>
      <w:tr w:rsidR="00856207" w:rsidRPr="00F13D60" w14:paraId="00FFB63A" w14:textId="77777777" w:rsidTr="00856207">
        <w:tc>
          <w:tcPr>
            <w:tcW w:w="5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CBCABE6" w14:textId="77777777" w:rsidR="00856207" w:rsidRPr="00F13D60" w:rsidRDefault="00856207" w:rsidP="00F13D60">
            <w:pPr>
              <w:pStyle w:val="Standard"/>
              <w:spacing w:line="360" w:lineRule="auto"/>
              <w:rPr>
                <w:rFonts w:asciiTheme="minorHAnsi" w:hAnsiTheme="minorHAnsi" w:cstheme="minorHAnsi"/>
              </w:rPr>
            </w:pPr>
            <w:r w:rsidRPr="00F13D60">
              <w:rPr>
                <w:rFonts w:asciiTheme="minorHAnsi" w:hAnsiTheme="minorHAnsi" w:cstheme="minorHAnsi"/>
              </w:rPr>
              <w:t>4.</w:t>
            </w:r>
          </w:p>
        </w:tc>
        <w:tc>
          <w:tcPr>
            <w:tcW w:w="407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D1B855F" w14:textId="77777777" w:rsidR="00856207" w:rsidRPr="00F13D60" w:rsidRDefault="00856207" w:rsidP="00F13D60">
            <w:pPr>
              <w:pStyle w:val="Standard"/>
              <w:spacing w:line="360" w:lineRule="auto"/>
              <w:rPr>
                <w:rFonts w:asciiTheme="minorHAnsi" w:hAnsiTheme="minorHAnsi" w:cstheme="minorHAnsi"/>
                <w:b/>
                <w:sz w:val="22"/>
                <w:szCs w:val="22"/>
              </w:rPr>
            </w:pPr>
            <w:r w:rsidRPr="00F13D60">
              <w:rPr>
                <w:rFonts w:asciiTheme="minorHAnsi" w:hAnsiTheme="minorHAnsi" w:cstheme="minorHAnsi"/>
                <w:b/>
                <w:sz w:val="22"/>
                <w:szCs w:val="22"/>
              </w:rPr>
              <w:t xml:space="preserve">Zasiłki celowe, specjalne celowe i zasiłki z </w:t>
            </w:r>
            <w:r w:rsidRPr="00F13D60">
              <w:rPr>
                <w:rFonts w:asciiTheme="minorHAnsi" w:hAnsiTheme="minorHAnsi" w:cstheme="minorHAnsi"/>
                <w:b/>
                <w:sz w:val="22"/>
                <w:szCs w:val="22"/>
              </w:rPr>
              <w:lastRenderedPageBreak/>
              <w:t>tytułu zdarzenia losowego</w:t>
            </w:r>
          </w:p>
          <w:p w14:paraId="53D8803A"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(zakup odzieży, obuwia, opału. żywności, leków, uregulowanie opłat mieszkaniowych itp.)</w:t>
            </w:r>
          </w:p>
        </w:tc>
        <w:tc>
          <w:tcPr>
            <w:tcW w:w="230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33BC0E82"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lastRenderedPageBreak/>
              <w:t>110</w:t>
            </w:r>
          </w:p>
          <w:p w14:paraId="5085581C"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lastRenderedPageBreak/>
              <w:t>w tym 4 z tyt. zdarzenia losowego</w:t>
            </w:r>
          </w:p>
          <w:p w14:paraId="2691FD92"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(z tytułu pożaru i    huraganu)</w:t>
            </w:r>
          </w:p>
        </w:tc>
        <w:tc>
          <w:tcPr>
            <w:tcW w:w="230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9B983E2"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lastRenderedPageBreak/>
              <w:t>49 112,00</w:t>
            </w:r>
          </w:p>
          <w:p w14:paraId="6D0557A1"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lastRenderedPageBreak/>
              <w:t xml:space="preserve">  11 800,00</w:t>
            </w:r>
          </w:p>
        </w:tc>
      </w:tr>
      <w:tr w:rsidR="00856207" w:rsidRPr="00F13D60" w14:paraId="59B7E178" w14:textId="77777777" w:rsidTr="00856207">
        <w:tc>
          <w:tcPr>
            <w:tcW w:w="5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CFE7090" w14:textId="77777777" w:rsidR="00856207" w:rsidRPr="00F13D60" w:rsidRDefault="00856207" w:rsidP="00F13D60">
            <w:pPr>
              <w:pStyle w:val="Standard"/>
              <w:spacing w:line="360" w:lineRule="auto"/>
              <w:rPr>
                <w:rFonts w:asciiTheme="minorHAnsi" w:hAnsiTheme="minorHAnsi" w:cstheme="minorHAnsi"/>
              </w:rPr>
            </w:pPr>
            <w:r w:rsidRPr="00F13D60">
              <w:rPr>
                <w:rFonts w:asciiTheme="minorHAnsi" w:hAnsiTheme="minorHAnsi" w:cstheme="minorHAnsi"/>
              </w:rPr>
              <w:lastRenderedPageBreak/>
              <w:t>5.</w:t>
            </w:r>
          </w:p>
        </w:tc>
        <w:tc>
          <w:tcPr>
            <w:tcW w:w="407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8312591"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Pomoc w formie usług opiekuńczych</w:t>
            </w:r>
          </w:p>
        </w:tc>
        <w:tc>
          <w:tcPr>
            <w:tcW w:w="230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07B2E94"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40</w:t>
            </w:r>
          </w:p>
        </w:tc>
        <w:tc>
          <w:tcPr>
            <w:tcW w:w="230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0B6A3D4"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202 117,00</w:t>
            </w:r>
          </w:p>
        </w:tc>
      </w:tr>
      <w:tr w:rsidR="00856207" w:rsidRPr="00F13D60" w14:paraId="395E4740" w14:textId="77777777" w:rsidTr="00856207">
        <w:trPr>
          <w:trHeight w:val="648"/>
        </w:trPr>
        <w:tc>
          <w:tcPr>
            <w:tcW w:w="5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E51902E" w14:textId="77777777" w:rsidR="00856207" w:rsidRPr="00F13D60" w:rsidRDefault="00856207" w:rsidP="00F13D60">
            <w:pPr>
              <w:pStyle w:val="Standard"/>
              <w:spacing w:line="360" w:lineRule="auto"/>
              <w:rPr>
                <w:rFonts w:asciiTheme="minorHAnsi" w:hAnsiTheme="minorHAnsi" w:cstheme="minorHAnsi"/>
              </w:rPr>
            </w:pPr>
            <w:r w:rsidRPr="00F13D60">
              <w:rPr>
                <w:rFonts w:asciiTheme="minorHAnsi" w:hAnsiTheme="minorHAnsi" w:cstheme="minorHAnsi"/>
              </w:rPr>
              <w:t>6.</w:t>
            </w:r>
          </w:p>
        </w:tc>
        <w:tc>
          <w:tcPr>
            <w:tcW w:w="407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A1541E1"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Składki na ubezpieczenie zdrowotne podopiecznych</w:t>
            </w:r>
          </w:p>
        </w:tc>
        <w:tc>
          <w:tcPr>
            <w:tcW w:w="230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3C8D104F"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15</w:t>
            </w:r>
          </w:p>
        </w:tc>
        <w:tc>
          <w:tcPr>
            <w:tcW w:w="230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AB769B0"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8 502,00</w:t>
            </w:r>
          </w:p>
        </w:tc>
      </w:tr>
      <w:tr w:rsidR="00856207" w:rsidRPr="00F13D60" w14:paraId="5A6E3081" w14:textId="77777777" w:rsidTr="00856207">
        <w:tc>
          <w:tcPr>
            <w:tcW w:w="5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0E03292" w14:textId="77777777" w:rsidR="00856207" w:rsidRPr="00F13D60" w:rsidRDefault="00856207" w:rsidP="00F13D60">
            <w:pPr>
              <w:pStyle w:val="Standard"/>
              <w:spacing w:line="360" w:lineRule="auto"/>
              <w:rPr>
                <w:rFonts w:asciiTheme="minorHAnsi" w:hAnsiTheme="minorHAnsi" w:cstheme="minorHAnsi"/>
              </w:rPr>
            </w:pPr>
            <w:r w:rsidRPr="00F13D60">
              <w:rPr>
                <w:rFonts w:asciiTheme="minorHAnsi" w:hAnsiTheme="minorHAnsi" w:cstheme="minorHAnsi"/>
              </w:rPr>
              <w:t>7.</w:t>
            </w:r>
          </w:p>
        </w:tc>
        <w:tc>
          <w:tcPr>
            <w:tcW w:w="407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4010073" w14:textId="77777777" w:rsidR="00856207" w:rsidRPr="00F13D60" w:rsidRDefault="00856207" w:rsidP="00F13D60">
            <w:pPr>
              <w:pStyle w:val="Standard"/>
              <w:spacing w:line="360" w:lineRule="auto"/>
              <w:rPr>
                <w:rFonts w:asciiTheme="minorHAnsi" w:hAnsiTheme="minorHAnsi" w:cstheme="minorHAnsi"/>
              </w:rPr>
            </w:pPr>
            <w:r w:rsidRPr="00F13D60">
              <w:rPr>
                <w:rFonts w:asciiTheme="minorHAnsi" w:hAnsiTheme="minorHAnsi" w:cstheme="minorHAnsi"/>
                <w:sz w:val="22"/>
                <w:szCs w:val="22"/>
              </w:rPr>
              <w:t>Odpłatność gminy za pobyt w domu pomocy społecznej</w:t>
            </w:r>
          </w:p>
        </w:tc>
        <w:tc>
          <w:tcPr>
            <w:tcW w:w="230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57B2DE5"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9</w:t>
            </w:r>
          </w:p>
        </w:tc>
        <w:tc>
          <w:tcPr>
            <w:tcW w:w="230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319C762B"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225 810,00</w:t>
            </w:r>
          </w:p>
        </w:tc>
      </w:tr>
      <w:tr w:rsidR="00856207" w:rsidRPr="00F13D60" w14:paraId="65D41A3E" w14:textId="77777777" w:rsidTr="00856207">
        <w:tc>
          <w:tcPr>
            <w:tcW w:w="9248" w:type="dxa"/>
            <w:gridSpan w:val="4"/>
            <w:tcBorders>
              <w:top w:val="single" w:sz="4" w:space="0" w:color="000001"/>
              <w:left w:val="single" w:sz="4" w:space="0" w:color="000001"/>
              <w:bottom w:val="single" w:sz="4" w:space="0" w:color="000001"/>
              <w:right w:val="single" w:sz="4" w:space="0" w:color="000001"/>
            </w:tcBorders>
            <w:shd w:val="clear" w:color="auto" w:fill="BFBFBF"/>
            <w:tcMar>
              <w:top w:w="0" w:type="dxa"/>
              <w:left w:w="108" w:type="dxa"/>
              <w:bottom w:w="0" w:type="dxa"/>
              <w:right w:w="108" w:type="dxa"/>
            </w:tcMar>
          </w:tcPr>
          <w:p w14:paraId="50479962" w14:textId="77777777" w:rsidR="00856207" w:rsidRPr="00F13D60" w:rsidRDefault="00856207" w:rsidP="00F13D60">
            <w:pPr>
              <w:pStyle w:val="Standard"/>
              <w:spacing w:line="360" w:lineRule="auto"/>
              <w:jc w:val="center"/>
              <w:rPr>
                <w:rFonts w:asciiTheme="minorHAnsi" w:hAnsiTheme="minorHAnsi" w:cstheme="minorHAnsi"/>
                <w:b/>
              </w:rPr>
            </w:pPr>
            <w:r w:rsidRPr="00F13D60">
              <w:rPr>
                <w:rFonts w:asciiTheme="minorHAnsi" w:hAnsiTheme="minorHAnsi" w:cstheme="minorHAnsi"/>
                <w:b/>
              </w:rPr>
              <w:t>Zadania zlecone</w:t>
            </w:r>
          </w:p>
        </w:tc>
      </w:tr>
      <w:tr w:rsidR="00856207" w:rsidRPr="00F13D60" w14:paraId="74867CDB" w14:textId="77777777" w:rsidTr="00856207">
        <w:tc>
          <w:tcPr>
            <w:tcW w:w="5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4FFADF8" w14:textId="77777777" w:rsidR="00856207" w:rsidRPr="00F13D60" w:rsidRDefault="00856207" w:rsidP="00F13D60">
            <w:pPr>
              <w:pStyle w:val="Standard"/>
              <w:spacing w:line="360" w:lineRule="auto"/>
              <w:rPr>
                <w:rFonts w:asciiTheme="minorHAnsi" w:hAnsiTheme="minorHAnsi" w:cstheme="minorHAnsi"/>
              </w:rPr>
            </w:pPr>
            <w:r w:rsidRPr="00F13D60">
              <w:rPr>
                <w:rFonts w:asciiTheme="minorHAnsi" w:hAnsiTheme="minorHAnsi" w:cstheme="minorHAnsi"/>
              </w:rPr>
              <w:t>8.</w:t>
            </w:r>
          </w:p>
        </w:tc>
        <w:tc>
          <w:tcPr>
            <w:tcW w:w="407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2FC1B6B8"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Pomoc w formie specjalistycznych usług opiekuńczych</w:t>
            </w:r>
          </w:p>
        </w:tc>
        <w:tc>
          <w:tcPr>
            <w:tcW w:w="230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358B9074"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2</w:t>
            </w:r>
          </w:p>
        </w:tc>
        <w:tc>
          <w:tcPr>
            <w:tcW w:w="230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631834A"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7 524</w:t>
            </w:r>
          </w:p>
        </w:tc>
      </w:tr>
    </w:tbl>
    <w:p w14:paraId="6670C8A1" w14:textId="77777777" w:rsidR="00856207" w:rsidRDefault="00856207" w:rsidP="00F13D60">
      <w:pPr>
        <w:pStyle w:val="Standard"/>
        <w:spacing w:line="360" w:lineRule="auto"/>
        <w:rPr>
          <w:rFonts w:asciiTheme="minorHAnsi" w:hAnsiTheme="minorHAnsi" w:cstheme="minorHAnsi"/>
          <w:sz w:val="20"/>
          <w:szCs w:val="20"/>
        </w:rPr>
      </w:pPr>
      <w:r w:rsidRPr="00F13D60">
        <w:rPr>
          <w:rFonts w:asciiTheme="minorHAnsi" w:hAnsiTheme="minorHAnsi" w:cstheme="minorHAnsi"/>
          <w:sz w:val="20"/>
          <w:szCs w:val="20"/>
        </w:rPr>
        <w:t>Źródło: opracowanie własne</w:t>
      </w:r>
    </w:p>
    <w:p w14:paraId="0D71B198" w14:textId="77777777" w:rsidR="00CC7796" w:rsidRPr="00F13D60" w:rsidRDefault="00CC7796" w:rsidP="00F13D60">
      <w:pPr>
        <w:pStyle w:val="Standard"/>
        <w:spacing w:line="360" w:lineRule="auto"/>
        <w:rPr>
          <w:rFonts w:asciiTheme="minorHAnsi" w:hAnsiTheme="minorHAnsi" w:cstheme="minorHAnsi"/>
          <w:sz w:val="20"/>
          <w:szCs w:val="20"/>
        </w:rPr>
      </w:pPr>
    </w:p>
    <w:p w14:paraId="0FCDB80F" w14:textId="40D091F9" w:rsidR="00856207" w:rsidRPr="00F13D60" w:rsidRDefault="00856207" w:rsidP="00F85629">
      <w:pPr>
        <w:pStyle w:val="Standard"/>
        <w:spacing w:line="360" w:lineRule="auto"/>
        <w:jc w:val="both"/>
        <w:rPr>
          <w:rFonts w:asciiTheme="minorHAnsi" w:hAnsiTheme="minorHAnsi" w:cstheme="minorHAnsi"/>
        </w:rPr>
      </w:pPr>
      <w:r w:rsidRPr="00F13D60">
        <w:rPr>
          <w:rFonts w:asciiTheme="minorHAnsi" w:hAnsiTheme="minorHAnsi" w:cstheme="minorHAnsi"/>
        </w:rPr>
        <w:t>Jak wynika z powyższej tabeli największą grupę świadczeniobiorców w odniesieniu do ogólnej liczby wyżej wymienionych świadczeń obejmują osoby, które otrzymują pomoc w formie zasiłków celowych oraz świadczeń w ramach programu „Posiłek w szkole i w domu”</w:t>
      </w:r>
      <w:r w:rsidR="00F51021" w:rsidRPr="00F13D60">
        <w:rPr>
          <w:rFonts w:asciiTheme="minorHAnsi" w:hAnsiTheme="minorHAnsi" w:cstheme="minorHAnsi"/>
        </w:rPr>
        <w:t>.</w:t>
      </w:r>
      <w:r w:rsidR="00F85629">
        <w:rPr>
          <w:rFonts w:asciiTheme="minorHAnsi" w:hAnsiTheme="minorHAnsi" w:cstheme="minorHAnsi"/>
        </w:rPr>
        <w:t xml:space="preserve"> </w:t>
      </w:r>
      <w:r w:rsidRPr="00F13D60">
        <w:rPr>
          <w:rFonts w:asciiTheme="minorHAnsi" w:hAnsiTheme="minorHAnsi" w:cstheme="minorHAnsi"/>
        </w:rPr>
        <w:t xml:space="preserve">W związku z pandemią </w:t>
      </w:r>
      <w:proofErr w:type="spellStart"/>
      <w:r w:rsidRPr="00F13D60">
        <w:rPr>
          <w:rFonts w:asciiTheme="minorHAnsi" w:hAnsiTheme="minorHAnsi" w:cstheme="minorHAnsi"/>
        </w:rPr>
        <w:t>koronawirusa</w:t>
      </w:r>
      <w:proofErr w:type="spellEnd"/>
      <w:r w:rsidRPr="00F13D60">
        <w:rPr>
          <w:rFonts w:asciiTheme="minorHAnsi" w:hAnsiTheme="minorHAnsi" w:cstheme="minorHAnsi"/>
        </w:rPr>
        <w:t xml:space="preserve"> oraz zamknięciem szkół i przedszkola posiłki zostały zastąpione zasiłkami celowymi na żywność.</w:t>
      </w:r>
    </w:p>
    <w:p w14:paraId="621ADCAE" w14:textId="1C7CE2D6" w:rsidR="00856207" w:rsidRPr="00F13D60" w:rsidRDefault="00856207" w:rsidP="00F85629">
      <w:pPr>
        <w:pStyle w:val="Standard"/>
        <w:spacing w:line="360" w:lineRule="auto"/>
        <w:jc w:val="both"/>
        <w:rPr>
          <w:rFonts w:asciiTheme="minorHAnsi" w:hAnsiTheme="minorHAnsi" w:cstheme="minorHAnsi"/>
        </w:rPr>
      </w:pPr>
      <w:r w:rsidRPr="00F13D60">
        <w:rPr>
          <w:rFonts w:asciiTheme="minorHAnsi" w:hAnsiTheme="minorHAnsi" w:cstheme="minorHAnsi"/>
        </w:rPr>
        <w:t xml:space="preserve">Pomoc udzielana była w formie pieniężnej, w naturze oraz usługach. Świadczenia miały charakter stały, okresowy lub jednorazowy. Praca socjalna z klientami nastawiona była na ich usamodzielnienie i integrację ze środowiskiem. Osobom wymagającym wsparcia </w:t>
      </w:r>
      <w:r w:rsidR="00F85629">
        <w:rPr>
          <w:rFonts w:asciiTheme="minorHAnsi" w:hAnsiTheme="minorHAnsi" w:cstheme="minorHAnsi"/>
        </w:rPr>
        <w:br/>
      </w:r>
      <w:r w:rsidRPr="00F13D60">
        <w:rPr>
          <w:rFonts w:asciiTheme="minorHAnsi" w:hAnsiTheme="minorHAnsi" w:cstheme="minorHAnsi"/>
        </w:rPr>
        <w:t>w codziennych czynnościach udzielono pomocy w formie usług opiekuńczych. Dzieciom niepełnosprawnym zostały przyznane specjalistyczne usługi opiekuńcze. Udzielono pomocy rodzinom będącym w kryzysie. Wspierano rodziny niewydolne wychowawczo przyznając usługi asystenta rodziny 13 rodzin zostało objętych wsparciem asystenta rodziny.</w:t>
      </w:r>
    </w:p>
    <w:p w14:paraId="3B90F91F" w14:textId="77777777" w:rsidR="00856207" w:rsidRPr="00F13D60" w:rsidRDefault="00856207" w:rsidP="00F85629">
      <w:pPr>
        <w:pStyle w:val="Standard"/>
        <w:spacing w:line="360" w:lineRule="auto"/>
        <w:jc w:val="both"/>
        <w:rPr>
          <w:rFonts w:asciiTheme="minorHAnsi" w:hAnsiTheme="minorHAnsi" w:cstheme="minorHAnsi"/>
        </w:rPr>
      </w:pPr>
      <w:r w:rsidRPr="00F13D60">
        <w:rPr>
          <w:rFonts w:asciiTheme="minorHAnsi" w:hAnsiTheme="minorHAnsi" w:cstheme="minorHAnsi"/>
        </w:rPr>
        <w:t>Dominujące problemy społecznym na terenie Gminy Kosów Lacki, na podstawie, których przyznawane były świadczenia wyszczególnia poniższa tabela.</w:t>
      </w:r>
    </w:p>
    <w:p w14:paraId="43B1E20B" w14:textId="77777777" w:rsidR="00856207" w:rsidRPr="00F13D60" w:rsidRDefault="00856207" w:rsidP="00F13D60">
      <w:pPr>
        <w:pStyle w:val="Standard"/>
        <w:spacing w:line="360" w:lineRule="auto"/>
        <w:rPr>
          <w:rFonts w:asciiTheme="minorHAnsi" w:hAnsiTheme="minorHAnsi" w:cstheme="minorHAnsi"/>
        </w:rPr>
      </w:pPr>
    </w:p>
    <w:p w14:paraId="1A399A4A" w14:textId="77777777" w:rsidR="00856207" w:rsidRPr="00F13D60" w:rsidRDefault="00856207" w:rsidP="00F13D60">
      <w:pPr>
        <w:pStyle w:val="Standard"/>
        <w:spacing w:line="360" w:lineRule="auto"/>
        <w:rPr>
          <w:rFonts w:asciiTheme="minorHAnsi" w:hAnsiTheme="minorHAnsi" w:cstheme="minorHAnsi"/>
          <w:sz w:val="20"/>
          <w:szCs w:val="20"/>
        </w:rPr>
      </w:pPr>
      <w:r w:rsidRPr="00F13D60">
        <w:rPr>
          <w:rFonts w:asciiTheme="minorHAnsi" w:hAnsiTheme="minorHAnsi" w:cstheme="minorHAnsi"/>
          <w:sz w:val="20"/>
          <w:szCs w:val="20"/>
        </w:rPr>
        <w:t>Tabela 3 Powody przyznania świadczeń w 2021 r.</w:t>
      </w:r>
    </w:p>
    <w:tbl>
      <w:tblPr>
        <w:tblW w:w="9062" w:type="dxa"/>
        <w:tblCellMar>
          <w:left w:w="10" w:type="dxa"/>
          <w:right w:w="10" w:type="dxa"/>
        </w:tblCellMar>
        <w:tblLook w:val="0000" w:firstRow="0" w:lastRow="0" w:firstColumn="0" w:lastColumn="0" w:noHBand="0" w:noVBand="0"/>
      </w:tblPr>
      <w:tblGrid>
        <w:gridCol w:w="3539"/>
        <w:gridCol w:w="2693"/>
        <w:gridCol w:w="2830"/>
      </w:tblGrid>
      <w:tr w:rsidR="00856207" w:rsidRPr="00F13D60" w14:paraId="13C50CC7" w14:textId="77777777" w:rsidTr="00856207">
        <w:tc>
          <w:tcPr>
            <w:tcW w:w="353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EE0B7A4" w14:textId="77777777" w:rsidR="00856207" w:rsidRPr="00F13D60" w:rsidRDefault="00856207" w:rsidP="00F13D60">
            <w:pPr>
              <w:pStyle w:val="Standard"/>
              <w:spacing w:line="360" w:lineRule="auto"/>
              <w:jc w:val="center"/>
              <w:rPr>
                <w:rFonts w:asciiTheme="minorHAnsi" w:hAnsiTheme="minorHAnsi" w:cstheme="minorHAnsi"/>
                <w:b/>
              </w:rPr>
            </w:pPr>
            <w:r w:rsidRPr="00F13D60">
              <w:rPr>
                <w:rFonts w:asciiTheme="minorHAnsi" w:hAnsiTheme="minorHAnsi" w:cstheme="minorHAnsi"/>
                <w:b/>
              </w:rPr>
              <w:t>Powód trudnej sytuacji życiowej</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DF1CF3D" w14:textId="77777777" w:rsidR="00856207" w:rsidRPr="00F13D60" w:rsidRDefault="00856207" w:rsidP="00F13D60">
            <w:pPr>
              <w:pStyle w:val="Standard"/>
              <w:spacing w:line="360" w:lineRule="auto"/>
              <w:jc w:val="center"/>
              <w:rPr>
                <w:rFonts w:asciiTheme="minorHAnsi" w:hAnsiTheme="minorHAnsi" w:cstheme="minorHAnsi"/>
                <w:b/>
              </w:rPr>
            </w:pPr>
            <w:r w:rsidRPr="00F13D60">
              <w:rPr>
                <w:rFonts w:asciiTheme="minorHAnsi" w:hAnsiTheme="minorHAnsi" w:cstheme="minorHAnsi"/>
                <w:b/>
              </w:rPr>
              <w:t>Liczba rodzin</w:t>
            </w:r>
          </w:p>
        </w:tc>
        <w:tc>
          <w:tcPr>
            <w:tcW w:w="28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0A84DFF" w14:textId="77777777" w:rsidR="00856207" w:rsidRPr="00F13D60" w:rsidRDefault="00856207" w:rsidP="00F13D60">
            <w:pPr>
              <w:pStyle w:val="Standard"/>
              <w:spacing w:line="360" w:lineRule="auto"/>
              <w:jc w:val="center"/>
              <w:rPr>
                <w:rFonts w:asciiTheme="minorHAnsi" w:hAnsiTheme="minorHAnsi" w:cstheme="minorHAnsi"/>
                <w:b/>
              </w:rPr>
            </w:pPr>
            <w:r w:rsidRPr="00F13D60">
              <w:rPr>
                <w:rFonts w:asciiTheme="minorHAnsi" w:hAnsiTheme="minorHAnsi" w:cstheme="minorHAnsi"/>
                <w:b/>
              </w:rPr>
              <w:t>Liczba osób w rodzinie</w:t>
            </w:r>
          </w:p>
        </w:tc>
      </w:tr>
      <w:tr w:rsidR="00856207" w:rsidRPr="00F13D60" w14:paraId="0AE6258A" w14:textId="77777777" w:rsidTr="00856207">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7D94E"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ubóstwo</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A842DA" w14:textId="77777777" w:rsidR="00856207" w:rsidRPr="00F13D60" w:rsidRDefault="00856207" w:rsidP="00F13D60">
            <w:pPr>
              <w:pStyle w:val="Standard"/>
              <w:spacing w:line="360" w:lineRule="auto"/>
              <w:jc w:val="center"/>
              <w:rPr>
                <w:rFonts w:asciiTheme="minorHAnsi" w:hAnsiTheme="minorHAnsi" w:cstheme="minorHAnsi"/>
              </w:rPr>
            </w:pPr>
            <w:r w:rsidRPr="00F13D60">
              <w:rPr>
                <w:rFonts w:asciiTheme="minorHAnsi" w:hAnsiTheme="minorHAnsi" w:cstheme="minorHAnsi"/>
              </w:rPr>
              <w:t>87</w:t>
            </w: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983E8" w14:textId="77777777" w:rsidR="00856207" w:rsidRPr="00F13D60" w:rsidRDefault="00856207" w:rsidP="00F13D60">
            <w:pPr>
              <w:pStyle w:val="Standard"/>
              <w:spacing w:line="360" w:lineRule="auto"/>
              <w:jc w:val="center"/>
              <w:rPr>
                <w:rFonts w:asciiTheme="minorHAnsi" w:hAnsiTheme="minorHAnsi" w:cstheme="minorHAnsi"/>
              </w:rPr>
            </w:pPr>
            <w:r w:rsidRPr="00F13D60">
              <w:rPr>
                <w:rFonts w:asciiTheme="minorHAnsi" w:hAnsiTheme="minorHAnsi" w:cstheme="minorHAnsi"/>
              </w:rPr>
              <w:t>241</w:t>
            </w:r>
          </w:p>
        </w:tc>
      </w:tr>
      <w:tr w:rsidR="00856207" w:rsidRPr="00F13D60" w14:paraId="5E562941" w14:textId="77777777" w:rsidTr="00856207">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AD2D6"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potrzeba ochrony macierzyństwa</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71BF4" w14:textId="77777777" w:rsidR="00856207" w:rsidRPr="00F13D60" w:rsidRDefault="00856207" w:rsidP="00F13D60">
            <w:pPr>
              <w:pStyle w:val="Standard"/>
              <w:spacing w:line="360" w:lineRule="auto"/>
              <w:jc w:val="center"/>
              <w:rPr>
                <w:rFonts w:asciiTheme="minorHAnsi" w:hAnsiTheme="minorHAnsi" w:cstheme="minorHAnsi"/>
              </w:rPr>
            </w:pPr>
            <w:r w:rsidRPr="00F13D60">
              <w:rPr>
                <w:rFonts w:asciiTheme="minorHAnsi" w:hAnsiTheme="minorHAnsi" w:cstheme="minorHAnsi"/>
              </w:rPr>
              <w:t>34</w:t>
            </w: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B85307" w14:textId="77777777" w:rsidR="00856207" w:rsidRPr="00F13D60" w:rsidRDefault="00856207" w:rsidP="00F13D60">
            <w:pPr>
              <w:pStyle w:val="Standard"/>
              <w:spacing w:line="360" w:lineRule="auto"/>
              <w:jc w:val="center"/>
              <w:rPr>
                <w:rFonts w:asciiTheme="minorHAnsi" w:hAnsiTheme="minorHAnsi" w:cstheme="minorHAnsi"/>
              </w:rPr>
            </w:pPr>
            <w:r w:rsidRPr="00F13D60">
              <w:rPr>
                <w:rFonts w:asciiTheme="minorHAnsi" w:hAnsiTheme="minorHAnsi" w:cstheme="minorHAnsi"/>
              </w:rPr>
              <w:t>174</w:t>
            </w:r>
          </w:p>
        </w:tc>
      </w:tr>
      <w:tr w:rsidR="00856207" w:rsidRPr="00F13D60" w14:paraId="763CEF2C" w14:textId="77777777" w:rsidTr="00856207">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98A3E"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lastRenderedPageBreak/>
              <w:t>w tym: wielodzietność</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92805" w14:textId="77777777" w:rsidR="00856207" w:rsidRPr="00F13D60" w:rsidRDefault="00856207" w:rsidP="00F13D60">
            <w:pPr>
              <w:pStyle w:val="Standard"/>
              <w:spacing w:line="360" w:lineRule="auto"/>
              <w:jc w:val="center"/>
              <w:rPr>
                <w:rFonts w:asciiTheme="minorHAnsi" w:hAnsiTheme="minorHAnsi" w:cstheme="minorHAnsi"/>
              </w:rPr>
            </w:pPr>
            <w:r w:rsidRPr="00F13D60">
              <w:rPr>
                <w:rFonts w:asciiTheme="minorHAnsi" w:hAnsiTheme="minorHAnsi" w:cstheme="minorHAnsi"/>
              </w:rPr>
              <w:t>22</w:t>
            </w: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103D6" w14:textId="77777777" w:rsidR="00856207" w:rsidRPr="00F13D60" w:rsidRDefault="00856207" w:rsidP="00F13D60">
            <w:pPr>
              <w:pStyle w:val="Standard"/>
              <w:spacing w:line="360" w:lineRule="auto"/>
              <w:jc w:val="center"/>
              <w:rPr>
                <w:rFonts w:asciiTheme="minorHAnsi" w:hAnsiTheme="minorHAnsi" w:cstheme="minorHAnsi"/>
              </w:rPr>
            </w:pPr>
            <w:r w:rsidRPr="00F13D60">
              <w:rPr>
                <w:rFonts w:asciiTheme="minorHAnsi" w:hAnsiTheme="minorHAnsi" w:cstheme="minorHAnsi"/>
              </w:rPr>
              <w:t>126</w:t>
            </w:r>
          </w:p>
        </w:tc>
      </w:tr>
      <w:tr w:rsidR="00856207" w:rsidRPr="00F13D60" w14:paraId="02D9E2D1" w14:textId="77777777" w:rsidTr="00856207">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B0614C"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bezrobocie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17341" w14:textId="77777777" w:rsidR="00856207" w:rsidRPr="00F13D60" w:rsidRDefault="00856207" w:rsidP="00F13D60">
            <w:pPr>
              <w:pStyle w:val="Standard"/>
              <w:spacing w:line="360" w:lineRule="auto"/>
              <w:jc w:val="center"/>
              <w:rPr>
                <w:rFonts w:asciiTheme="minorHAnsi" w:hAnsiTheme="minorHAnsi" w:cstheme="minorHAnsi"/>
              </w:rPr>
            </w:pPr>
            <w:r w:rsidRPr="00F13D60">
              <w:rPr>
                <w:rFonts w:asciiTheme="minorHAnsi" w:hAnsiTheme="minorHAnsi" w:cstheme="minorHAnsi"/>
              </w:rPr>
              <w:t>38</w:t>
            </w: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FF6BDE" w14:textId="77777777" w:rsidR="00856207" w:rsidRPr="00F13D60" w:rsidRDefault="00856207" w:rsidP="00F13D60">
            <w:pPr>
              <w:pStyle w:val="Standard"/>
              <w:spacing w:line="360" w:lineRule="auto"/>
              <w:jc w:val="center"/>
              <w:rPr>
                <w:rFonts w:asciiTheme="minorHAnsi" w:hAnsiTheme="minorHAnsi" w:cstheme="minorHAnsi"/>
              </w:rPr>
            </w:pPr>
            <w:r w:rsidRPr="00F13D60">
              <w:rPr>
                <w:rFonts w:asciiTheme="minorHAnsi" w:hAnsiTheme="minorHAnsi" w:cstheme="minorHAnsi"/>
              </w:rPr>
              <w:t>114</w:t>
            </w:r>
          </w:p>
        </w:tc>
      </w:tr>
      <w:tr w:rsidR="00856207" w:rsidRPr="00F13D60" w14:paraId="1B3085B0" w14:textId="77777777" w:rsidTr="00856207">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F241E"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niepełnosprawność</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99BF2" w14:textId="77777777" w:rsidR="00856207" w:rsidRPr="00F13D60" w:rsidRDefault="00856207" w:rsidP="00F13D60">
            <w:pPr>
              <w:pStyle w:val="Standard"/>
              <w:spacing w:line="360" w:lineRule="auto"/>
              <w:jc w:val="center"/>
              <w:rPr>
                <w:rFonts w:asciiTheme="minorHAnsi" w:hAnsiTheme="minorHAnsi" w:cstheme="minorHAnsi"/>
              </w:rPr>
            </w:pPr>
            <w:r w:rsidRPr="00F13D60">
              <w:rPr>
                <w:rFonts w:asciiTheme="minorHAnsi" w:hAnsiTheme="minorHAnsi" w:cstheme="minorHAnsi"/>
              </w:rPr>
              <w:t>49</w:t>
            </w: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065DC" w14:textId="77777777" w:rsidR="00856207" w:rsidRPr="00F13D60" w:rsidRDefault="00856207" w:rsidP="00F13D60">
            <w:pPr>
              <w:pStyle w:val="Standard"/>
              <w:spacing w:line="360" w:lineRule="auto"/>
              <w:jc w:val="center"/>
              <w:rPr>
                <w:rFonts w:asciiTheme="minorHAnsi" w:hAnsiTheme="minorHAnsi" w:cstheme="minorHAnsi"/>
              </w:rPr>
            </w:pPr>
            <w:r w:rsidRPr="00F13D60">
              <w:rPr>
                <w:rFonts w:asciiTheme="minorHAnsi" w:hAnsiTheme="minorHAnsi" w:cstheme="minorHAnsi"/>
              </w:rPr>
              <w:t>109</w:t>
            </w:r>
          </w:p>
        </w:tc>
      </w:tr>
      <w:tr w:rsidR="00856207" w:rsidRPr="00F13D60" w14:paraId="5BEC5449" w14:textId="77777777" w:rsidTr="00856207">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55F78"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długotrwała i ciężka choroba</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C50B7" w14:textId="77777777" w:rsidR="00856207" w:rsidRPr="00F13D60" w:rsidRDefault="00856207" w:rsidP="00F13D60">
            <w:pPr>
              <w:pStyle w:val="Standard"/>
              <w:spacing w:line="360" w:lineRule="auto"/>
              <w:jc w:val="center"/>
              <w:rPr>
                <w:rFonts w:asciiTheme="minorHAnsi" w:hAnsiTheme="minorHAnsi" w:cstheme="minorHAnsi"/>
              </w:rPr>
            </w:pPr>
            <w:r w:rsidRPr="00F13D60">
              <w:rPr>
                <w:rFonts w:asciiTheme="minorHAnsi" w:hAnsiTheme="minorHAnsi" w:cstheme="minorHAnsi"/>
              </w:rPr>
              <w:t>96</w:t>
            </w: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A15951" w14:textId="77777777" w:rsidR="00856207" w:rsidRPr="00F13D60" w:rsidRDefault="00856207" w:rsidP="00F13D60">
            <w:pPr>
              <w:pStyle w:val="Standard"/>
              <w:spacing w:line="360" w:lineRule="auto"/>
              <w:jc w:val="center"/>
              <w:rPr>
                <w:rFonts w:asciiTheme="minorHAnsi" w:hAnsiTheme="minorHAnsi" w:cstheme="minorHAnsi"/>
              </w:rPr>
            </w:pPr>
            <w:r w:rsidRPr="00F13D60">
              <w:rPr>
                <w:rFonts w:asciiTheme="minorHAnsi" w:hAnsiTheme="minorHAnsi" w:cstheme="minorHAnsi"/>
              </w:rPr>
              <w:t>205</w:t>
            </w:r>
          </w:p>
        </w:tc>
      </w:tr>
      <w:tr w:rsidR="00856207" w:rsidRPr="00F13D60" w14:paraId="3ED38B2D" w14:textId="77777777" w:rsidTr="00856207">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6A68E3"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bezradność w sprawach opiekuńczo wychowawczych i prowadzenia gospodarstwa domowego</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68350" w14:textId="77777777" w:rsidR="00856207" w:rsidRPr="00F13D60" w:rsidRDefault="00856207" w:rsidP="00F13D60">
            <w:pPr>
              <w:pStyle w:val="Standard"/>
              <w:spacing w:line="360" w:lineRule="auto"/>
              <w:jc w:val="center"/>
              <w:rPr>
                <w:rFonts w:asciiTheme="minorHAnsi" w:hAnsiTheme="minorHAnsi" w:cstheme="minorHAnsi"/>
              </w:rPr>
            </w:pPr>
            <w:r w:rsidRPr="00F13D60">
              <w:rPr>
                <w:rFonts w:asciiTheme="minorHAnsi" w:hAnsiTheme="minorHAnsi" w:cstheme="minorHAnsi"/>
              </w:rPr>
              <w:t>38</w:t>
            </w: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86C68" w14:textId="77777777" w:rsidR="00856207" w:rsidRPr="00F13D60" w:rsidRDefault="00856207" w:rsidP="00F13D60">
            <w:pPr>
              <w:pStyle w:val="Standard"/>
              <w:spacing w:line="360" w:lineRule="auto"/>
              <w:jc w:val="center"/>
              <w:rPr>
                <w:rFonts w:asciiTheme="minorHAnsi" w:hAnsiTheme="minorHAnsi" w:cstheme="minorHAnsi"/>
              </w:rPr>
            </w:pPr>
            <w:r w:rsidRPr="00F13D60">
              <w:rPr>
                <w:rFonts w:asciiTheme="minorHAnsi" w:hAnsiTheme="minorHAnsi" w:cstheme="minorHAnsi"/>
              </w:rPr>
              <w:t>147</w:t>
            </w:r>
          </w:p>
        </w:tc>
      </w:tr>
      <w:tr w:rsidR="00856207" w:rsidRPr="00F13D60" w14:paraId="0A841DBC" w14:textId="77777777" w:rsidTr="00856207">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F1C6E"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przemoc w rodzinie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2950F" w14:textId="77777777" w:rsidR="00856207" w:rsidRPr="00F13D60" w:rsidRDefault="00856207" w:rsidP="00F13D60">
            <w:pPr>
              <w:pStyle w:val="Standard"/>
              <w:spacing w:line="360" w:lineRule="auto"/>
              <w:jc w:val="center"/>
              <w:rPr>
                <w:rFonts w:asciiTheme="minorHAnsi" w:hAnsiTheme="minorHAnsi" w:cstheme="minorHAnsi"/>
              </w:rPr>
            </w:pPr>
            <w:r w:rsidRPr="00F13D60">
              <w:rPr>
                <w:rFonts w:asciiTheme="minorHAnsi" w:hAnsiTheme="minorHAnsi" w:cstheme="minorHAnsi"/>
              </w:rPr>
              <w:t>7</w:t>
            </w: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5D25E8" w14:textId="77777777" w:rsidR="00856207" w:rsidRPr="00F13D60" w:rsidRDefault="00856207" w:rsidP="00F13D60">
            <w:pPr>
              <w:pStyle w:val="Standard"/>
              <w:spacing w:line="360" w:lineRule="auto"/>
              <w:jc w:val="center"/>
              <w:rPr>
                <w:rFonts w:asciiTheme="minorHAnsi" w:hAnsiTheme="minorHAnsi" w:cstheme="minorHAnsi"/>
              </w:rPr>
            </w:pPr>
            <w:r w:rsidRPr="00F13D60">
              <w:rPr>
                <w:rFonts w:asciiTheme="minorHAnsi" w:hAnsiTheme="minorHAnsi" w:cstheme="minorHAnsi"/>
              </w:rPr>
              <w:t>20</w:t>
            </w:r>
          </w:p>
        </w:tc>
      </w:tr>
      <w:tr w:rsidR="00856207" w:rsidRPr="00F13D60" w14:paraId="401E2D09" w14:textId="77777777" w:rsidTr="00856207">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7570B8"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alkoholizm</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1F7E4" w14:textId="77777777" w:rsidR="00856207" w:rsidRPr="00F13D60" w:rsidRDefault="00856207" w:rsidP="00F13D60">
            <w:pPr>
              <w:pStyle w:val="Standard"/>
              <w:spacing w:line="360" w:lineRule="auto"/>
              <w:jc w:val="center"/>
              <w:rPr>
                <w:rFonts w:asciiTheme="minorHAnsi" w:hAnsiTheme="minorHAnsi" w:cstheme="minorHAnsi"/>
              </w:rPr>
            </w:pPr>
            <w:r w:rsidRPr="00F13D60">
              <w:rPr>
                <w:rFonts w:asciiTheme="minorHAnsi" w:hAnsiTheme="minorHAnsi" w:cstheme="minorHAnsi"/>
              </w:rPr>
              <w:t>14</w:t>
            </w: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FD6BF" w14:textId="77777777" w:rsidR="00856207" w:rsidRPr="00F13D60" w:rsidRDefault="00856207" w:rsidP="00F13D60">
            <w:pPr>
              <w:pStyle w:val="Standard"/>
              <w:spacing w:line="360" w:lineRule="auto"/>
              <w:jc w:val="center"/>
              <w:rPr>
                <w:rFonts w:asciiTheme="minorHAnsi" w:hAnsiTheme="minorHAnsi" w:cstheme="minorHAnsi"/>
              </w:rPr>
            </w:pPr>
            <w:r w:rsidRPr="00F13D60">
              <w:rPr>
                <w:rFonts w:asciiTheme="minorHAnsi" w:hAnsiTheme="minorHAnsi" w:cstheme="minorHAnsi"/>
              </w:rPr>
              <w:t>30</w:t>
            </w:r>
          </w:p>
        </w:tc>
      </w:tr>
      <w:tr w:rsidR="00856207" w:rsidRPr="00F13D60" w14:paraId="100550DF" w14:textId="77777777" w:rsidTr="00856207">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B28F54"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trudności w przystosowaniu się do życia po opuszczenia zakładu karnego</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17A48" w14:textId="77777777" w:rsidR="00856207" w:rsidRPr="00F13D60" w:rsidRDefault="00856207" w:rsidP="00F13D60">
            <w:pPr>
              <w:pStyle w:val="Standard"/>
              <w:spacing w:line="360" w:lineRule="auto"/>
              <w:jc w:val="center"/>
              <w:rPr>
                <w:rFonts w:asciiTheme="minorHAnsi" w:hAnsiTheme="minorHAnsi" w:cstheme="minorHAnsi"/>
              </w:rPr>
            </w:pPr>
            <w:r w:rsidRPr="00F13D60">
              <w:rPr>
                <w:rFonts w:asciiTheme="minorHAnsi" w:hAnsiTheme="minorHAnsi" w:cstheme="minorHAnsi"/>
              </w:rPr>
              <w:t>0</w:t>
            </w: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2D0428" w14:textId="77777777" w:rsidR="00856207" w:rsidRPr="00F13D60" w:rsidRDefault="00856207" w:rsidP="00F13D60">
            <w:pPr>
              <w:pStyle w:val="Standard"/>
              <w:spacing w:line="360" w:lineRule="auto"/>
              <w:jc w:val="center"/>
              <w:rPr>
                <w:rFonts w:asciiTheme="minorHAnsi" w:hAnsiTheme="minorHAnsi" w:cstheme="minorHAnsi"/>
              </w:rPr>
            </w:pPr>
            <w:r w:rsidRPr="00F13D60">
              <w:rPr>
                <w:rFonts w:asciiTheme="minorHAnsi" w:hAnsiTheme="minorHAnsi" w:cstheme="minorHAnsi"/>
              </w:rPr>
              <w:t>0</w:t>
            </w:r>
          </w:p>
        </w:tc>
      </w:tr>
      <w:tr w:rsidR="00856207" w:rsidRPr="00F13D60" w14:paraId="07745B67" w14:textId="77777777" w:rsidTr="00856207">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C226D"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zdarzenie losowe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177E8" w14:textId="77777777" w:rsidR="00856207" w:rsidRPr="00F13D60" w:rsidRDefault="00856207" w:rsidP="00F13D60">
            <w:pPr>
              <w:pStyle w:val="Standard"/>
              <w:spacing w:line="360" w:lineRule="auto"/>
              <w:jc w:val="center"/>
              <w:rPr>
                <w:rFonts w:asciiTheme="minorHAnsi" w:hAnsiTheme="minorHAnsi" w:cstheme="minorHAnsi"/>
              </w:rPr>
            </w:pPr>
            <w:r w:rsidRPr="00F13D60">
              <w:rPr>
                <w:rFonts w:asciiTheme="minorHAnsi" w:hAnsiTheme="minorHAnsi" w:cstheme="minorHAnsi"/>
              </w:rPr>
              <w:t>4</w:t>
            </w: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21BD9E" w14:textId="77777777" w:rsidR="00856207" w:rsidRPr="00F13D60" w:rsidRDefault="00856207" w:rsidP="00F13D60">
            <w:pPr>
              <w:pStyle w:val="Standard"/>
              <w:spacing w:line="360" w:lineRule="auto"/>
              <w:jc w:val="center"/>
              <w:rPr>
                <w:rFonts w:asciiTheme="minorHAnsi" w:hAnsiTheme="minorHAnsi" w:cstheme="minorHAnsi"/>
              </w:rPr>
            </w:pPr>
            <w:r w:rsidRPr="00F13D60">
              <w:rPr>
                <w:rFonts w:asciiTheme="minorHAnsi" w:hAnsiTheme="minorHAnsi" w:cstheme="minorHAnsi"/>
              </w:rPr>
              <w:t>5</w:t>
            </w:r>
          </w:p>
        </w:tc>
      </w:tr>
    </w:tbl>
    <w:p w14:paraId="15E33259" w14:textId="77777777" w:rsidR="00856207" w:rsidRPr="00F13D60" w:rsidRDefault="00856207" w:rsidP="00F13D60">
      <w:pPr>
        <w:pStyle w:val="Standard"/>
        <w:spacing w:line="360" w:lineRule="auto"/>
        <w:rPr>
          <w:rFonts w:asciiTheme="minorHAnsi" w:hAnsiTheme="minorHAnsi" w:cstheme="minorHAnsi"/>
          <w:sz w:val="20"/>
          <w:szCs w:val="20"/>
        </w:rPr>
      </w:pPr>
      <w:r w:rsidRPr="00F13D60">
        <w:rPr>
          <w:rFonts w:asciiTheme="minorHAnsi" w:hAnsiTheme="minorHAnsi" w:cstheme="minorHAnsi"/>
          <w:sz w:val="20"/>
          <w:szCs w:val="20"/>
        </w:rPr>
        <w:t>Źródło: opracowanie własne</w:t>
      </w:r>
    </w:p>
    <w:p w14:paraId="480F2F16" w14:textId="77777777" w:rsidR="00856207" w:rsidRPr="00F13D60" w:rsidRDefault="00856207" w:rsidP="00F13D60">
      <w:pPr>
        <w:pStyle w:val="Standard"/>
        <w:spacing w:line="360" w:lineRule="auto"/>
        <w:rPr>
          <w:rFonts w:asciiTheme="minorHAnsi" w:hAnsiTheme="minorHAnsi" w:cstheme="minorHAnsi"/>
          <w:sz w:val="20"/>
          <w:szCs w:val="20"/>
        </w:rPr>
      </w:pPr>
    </w:p>
    <w:p w14:paraId="3220FE4A" w14:textId="7E16FC5D" w:rsidR="00856207" w:rsidRDefault="00856207" w:rsidP="00F85629">
      <w:pPr>
        <w:pStyle w:val="Standard"/>
        <w:spacing w:line="360" w:lineRule="auto"/>
        <w:jc w:val="both"/>
        <w:rPr>
          <w:rFonts w:asciiTheme="minorHAnsi" w:hAnsiTheme="minorHAnsi" w:cstheme="minorHAnsi"/>
        </w:rPr>
      </w:pPr>
      <w:r w:rsidRPr="00F13D60">
        <w:rPr>
          <w:rFonts w:asciiTheme="minorHAnsi" w:hAnsiTheme="minorHAnsi" w:cstheme="minorHAnsi"/>
        </w:rPr>
        <w:t>W 2021 r.</w:t>
      </w:r>
      <w:bookmarkStart w:id="48" w:name="_Hlk67899965"/>
      <w:r w:rsidRPr="00F13D60">
        <w:rPr>
          <w:rFonts w:asciiTheme="minorHAnsi" w:hAnsiTheme="minorHAnsi" w:cstheme="minorHAnsi"/>
        </w:rPr>
        <w:t xml:space="preserve"> </w:t>
      </w:r>
      <w:bookmarkEnd w:id="48"/>
      <w:r w:rsidRPr="00F13D60">
        <w:rPr>
          <w:rFonts w:asciiTheme="minorHAnsi" w:hAnsiTheme="minorHAnsi" w:cstheme="minorHAnsi"/>
        </w:rPr>
        <w:t xml:space="preserve">dominującym powodem korzystania z pomocy społecznej była długotrwała i ciężka choroba, z tej przyczyny skorzystało 96 rodzin. Kolejnymi powodami było ubóstwo, niepełnosprawność  bezrobocie oraz bezradność w sprawach opiekuńczo-wychowawczych </w:t>
      </w:r>
      <w:r w:rsidR="00F85629">
        <w:rPr>
          <w:rFonts w:asciiTheme="minorHAnsi" w:hAnsiTheme="minorHAnsi" w:cstheme="minorHAnsi"/>
        </w:rPr>
        <w:br/>
      </w:r>
      <w:r w:rsidRPr="00F13D60">
        <w:rPr>
          <w:rFonts w:asciiTheme="minorHAnsi" w:hAnsiTheme="minorHAnsi" w:cstheme="minorHAnsi"/>
        </w:rPr>
        <w:t>i prowadzenia gospodarstwa domowego.</w:t>
      </w:r>
    </w:p>
    <w:p w14:paraId="32F94650" w14:textId="77777777" w:rsidR="00F56956" w:rsidRPr="00F13D60" w:rsidRDefault="00F56956" w:rsidP="00F85629">
      <w:pPr>
        <w:pStyle w:val="Standard"/>
        <w:spacing w:line="360" w:lineRule="auto"/>
        <w:jc w:val="both"/>
        <w:rPr>
          <w:rFonts w:asciiTheme="minorHAnsi" w:hAnsiTheme="minorHAnsi" w:cstheme="minorHAnsi"/>
        </w:rPr>
      </w:pPr>
    </w:p>
    <w:p w14:paraId="36C839DF" w14:textId="66EFB6AC" w:rsidR="00856207" w:rsidRDefault="00856207" w:rsidP="00F56956">
      <w:pPr>
        <w:pStyle w:val="Standard"/>
        <w:numPr>
          <w:ilvl w:val="0"/>
          <w:numId w:val="60"/>
        </w:numPr>
        <w:spacing w:line="360" w:lineRule="auto"/>
        <w:rPr>
          <w:rFonts w:asciiTheme="minorHAnsi" w:hAnsiTheme="minorHAnsi" w:cstheme="minorHAnsi"/>
          <w:b/>
        </w:rPr>
      </w:pPr>
      <w:r w:rsidRPr="00F13D60">
        <w:rPr>
          <w:rFonts w:asciiTheme="minorHAnsi" w:hAnsiTheme="minorHAnsi" w:cstheme="minorHAnsi"/>
          <w:b/>
        </w:rPr>
        <w:t>ŚWIADCZENIA RODZINNE</w:t>
      </w:r>
    </w:p>
    <w:p w14:paraId="200B274F" w14:textId="77777777" w:rsidR="00F56956" w:rsidRPr="00F13D60" w:rsidRDefault="00F56956" w:rsidP="00F56956">
      <w:pPr>
        <w:pStyle w:val="Standard"/>
        <w:spacing w:line="360" w:lineRule="auto"/>
        <w:ind w:left="1080"/>
        <w:rPr>
          <w:rFonts w:asciiTheme="minorHAnsi" w:hAnsiTheme="minorHAnsi" w:cstheme="minorHAnsi"/>
          <w:b/>
        </w:rPr>
      </w:pPr>
    </w:p>
    <w:p w14:paraId="3A60E373" w14:textId="77777777" w:rsidR="00856207" w:rsidRPr="00F13D60" w:rsidRDefault="00856207" w:rsidP="00F13D60">
      <w:pPr>
        <w:pStyle w:val="Standard"/>
        <w:spacing w:line="360" w:lineRule="auto"/>
        <w:rPr>
          <w:rFonts w:asciiTheme="minorHAnsi" w:hAnsiTheme="minorHAnsi" w:cstheme="minorHAnsi"/>
        </w:rPr>
      </w:pPr>
      <w:r w:rsidRPr="00F13D60">
        <w:rPr>
          <w:rFonts w:asciiTheme="minorHAnsi" w:hAnsiTheme="minorHAnsi" w:cstheme="minorHAnsi"/>
        </w:rPr>
        <w:t>Świadczenia rodzinne obejmują;</w:t>
      </w:r>
    </w:p>
    <w:p w14:paraId="32027889" w14:textId="77777777" w:rsidR="00856207" w:rsidRPr="00F13D60" w:rsidRDefault="00856207" w:rsidP="00F13D60">
      <w:pPr>
        <w:pStyle w:val="Akapitzlist"/>
        <w:numPr>
          <w:ilvl w:val="0"/>
          <w:numId w:val="13"/>
        </w:numPr>
        <w:suppressAutoHyphens/>
        <w:autoSpaceDN w:val="0"/>
        <w:spacing w:after="0" w:line="360" w:lineRule="auto"/>
        <w:contextualSpacing w:val="0"/>
        <w:jc w:val="left"/>
        <w:textAlignment w:val="baseline"/>
        <w:rPr>
          <w:rFonts w:asciiTheme="minorHAnsi" w:hAnsiTheme="minorHAnsi" w:cstheme="minorHAnsi"/>
        </w:rPr>
      </w:pPr>
      <w:r w:rsidRPr="00F13D60">
        <w:rPr>
          <w:rFonts w:asciiTheme="minorHAnsi" w:hAnsiTheme="minorHAnsi" w:cstheme="minorHAnsi"/>
        </w:rPr>
        <w:t>zasiłek rodzinny wraz z dodatkami,</w:t>
      </w:r>
    </w:p>
    <w:p w14:paraId="23D6FDBB" w14:textId="77777777" w:rsidR="00856207" w:rsidRPr="00F13D60" w:rsidRDefault="00856207" w:rsidP="00F13D60">
      <w:pPr>
        <w:pStyle w:val="Akapitzlist"/>
        <w:numPr>
          <w:ilvl w:val="0"/>
          <w:numId w:val="13"/>
        </w:numPr>
        <w:suppressAutoHyphens/>
        <w:autoSpaceDN w:val="0"/>
        <w:spacing w:after="0" w:line="360" w:lineRule="auto"/>
        <w:contextualSpacing w:val="0"/>
        <w:jc w:val="left"/>
        <w:textAlignment w:val="baseline"/>
        <w:rPr>
          <w:rFonts w:asciiTheme="minorHAnsi" w:hAnsiTheme="minorHAnsi" w:cstheme="minorHAnsi"/>
        </w:rPr>
      </w:pPr>
      <w:r w:rsidRPr="00F13D60">
        <w:rPr>
          <w:rFonts w:asciiTheme="minorHAnsi" w:hAnsiTheme="minorHAnsi" w:cstheme="minorHAnsi"/>
        </w:rPr>
        <w:t>świadczenia opiekuńcze tj. zasiłek pielęgnacyjny, świadczenie pielęgnacyjne, specjalny zasiłek opiekuńczy,</w:t>
      </w:r>
    </w:p>
    <w:p w14:paraId="09D0C03C" w14:textId="77777777" w:rsidR="00856207" w:rsidRPr="00F13D60" w:rsidRDefault="00856207" w:rsidP="00F13D60">
      <w:pPr>
        <w:pStyle w:val="Akapitzlist"/>
        <w:numPr>
          <w:ilvl w:val="0"/>
          <w:numId w:val="13"/>
        </w:numPr>
        <w:suppressAutoHyphens/>
        <w:autoSpaceDN w:val="0"/>
        <w:spacing w:after="0" w:line="360" w:lineRule="auto"/>
        <w:contextualSpacing w:val="0"/>
        <w:jc w:val="left"/>
        <w:textAlignment w:val="baseline"/>
        <w:rPr>
          <w:rFonts w:asciiTheme="minorHAnsi" w:hAnsiTheme="minorHAnsi" w:cstheme="minorHAnsi"/>
        </w:rPr>
      </w:pPr>
      <w:r w:rsidRPr="00F13D60">
        <w:rPr>
          <w:rFonts w:asciiTheme="minorHAnsi" w:hAnsiTheme="minorHAnsi" w:cstheme="minorHAnsi"/>
        </w:rPr>
        <w:t>jednorazową zapomogę z tytułu urodzenia się dziecka.</w:t>
      </w:r>
    </w:p>
    <w:p w14:paraId="286B7459" w14:textId="77777777" w:rsidR="00856207" w:rsidRPr="00F13D60" w:rsidRDefault="00856207" w:rsidP="00F85629">
      <w:pPr>
        <w:pStyle w:val="Standard"/>
        <w:spacing w:line="360" w:lineRule="auto"/>
        <w:ind w:firstLine="360"/>
        <w:jc w:val="both"/>
        <w:rPr>
          <w:rFonts w:asciiTheme="minorHAnsi" w:hAnsiTheme="minorHAnsi" w:cstheme="minorHAnsi"/>
        </w:rPr>
      </w:pPr>
      <w:r w:rsidRPr="00F13D60">
        <w:rPr>
          <w:rFonts w:asciiTheme="minorHAnsi" w:hAnsiTheme="minorHAnsi" w:cstheme="minorHAnsi"/>
        </w:rPr>
        <w:t xml:space="preserve">   Zasiłek rodzinny przysługuje, jeżeli dochód rodziny w przeliczeniu na osobę nie przekracza kwoty 674 zł lub 764 zł w przypadku, gdy członkiem rodziny jest dziecko legitymujące się orzeczeniem o niepełnosprawności.</w:t>
      </w:r>
    </w:p>
    <w:p w14:paraId="3D5B36CD" w14:textId="52DC66B5" w:rsidR="00856207" w:rsidRPr="00F13D60" w:rsidRDefault="00856207" w:rsidP="00F85629">
      <w:pPr>
        <w:pStyle w:val="Standard"/>
        <w:spacing w:line="360" w:lineRule="auto"/>
        <w:jc w:val="both"/>
        <w:rPr>
          <w:rFonts w:asciiTheme="minorHAnsi" w:hAnsiTheme="minorHAnsi" w:cstheme="minorHAnsi"/>
        </w:rPr>
      </w:pPr>
      <w:r w:rsidRPr="00F13D60">
        <w:rPr>
          <w:rFonts w:asciiTheme="minorHAnsi" w:hAnsiTheme="minorHAnsi" w:cstheme="minorHAnsi"/>
        </w:rPr>
        <w:t xml:space="preserve">Zasiłek rodzinny przysługuje do ukończenia przez dziecko 18 roku życia lub nauki w szkole, jednak nie dłużej niż do ukończenia 21 roku życia albo 24 roku życia, jeżeli kontynuuje naukę </w:t>
      </w:r>
      <w:r w:rsidR="00F85629">
        <w:rPr>
          <w:rFonts w:asciiTheme="minorHAnsi" w:hAnsiTheme="minorHAnsi" w:cstheme="minorHAnsi"/>
        </w:rPr>
        <w:br/>
      </w:r>
      <w:r w:rsidRPr="00F13D60">
        <w:rPr>
          <w:rFonts w:asciiTheme="minorHAnsi" w:hAnsiTheme="minorHAnsi" w:cstheme="minorHAnsi"/>
        </w:rPr>
        <w:t xml:space="preserve">w szkole wyższej i legitymuje się orzeczeniem o umiarkowanym lub znacznym stopniu </w:t>
      </w:r>
      <w:r w:rsidRPr="00F13D60">
        <w:rPr>
          <w:rFonts w:asciiTheme="minorHAnsi" w:hAnsiTheme="minorHAnsi" w:cstheme="minorHAnsi"/>
        </w:rPr>
        <w:lastRenderedPageBreak/>
        <w:t>niepełnosprawności.</w:t>
      </w:r>
    </w:p>
    <w:p w14:paraId="6F522059" w14:textId="77777777" w:rsidR="00856207" w:rsidRPr="00F13D60" w:rsidRDefault="00856207" w:rsidP="00F85629">
      <w:pPr>
        <w:pStyle w:val="Standard"/>
        <w:spacing w:line="360" w:lineRule="auto"/>
        <w:ind w:firstLine="708"/>
        <w:jc w:val="both"/>
        <w:rPr>
          <w:rFonts w:asciiTheme="minorHAnsi" w:hAnsiTheme="minorHAnsi" w:cstheme="minorHAnsi"/>
        </w:rPr>
      </w:pPr>
      <w:r w:rsidRPr="00F13D60">
        <w:rPr>
          <w:rFonts w:asciiTheme="minorHAnsi" w:hAnsiTheme="minorHAnsi" w:cstheme="minorHAnsi"/>
        </w:rPr>
        <w:t>Zasiłek pielęgnacyjny przysługuje niepełnosprawnemu dziecku, osobie niepełnosprawnej w wieku powyżej 16 roku życia, legitymującej się orzeczeniem o znacznym stopniu niepełnosprawności lub umiarkowanym stopniu niepełnosprawności, jeżeli niepełnosprawność powstała w wieku do ukończenia 21 roku życia. Zasiłek pielęgnacyjny nie jest zależny od kryterium dochodowego, przysługiwał w wysokości 215,84 zł.</w:t>
      </w:r>
    </w:p>
    <w:p w14:paraId="3CAFFA48" w14:textId="77777777" w:rsidR="00856207" w:rsidRPr="00F13D60" w:rsidRDefault="00856207" w:rsidP="00F85629">
      <w:pPr>
        <w:pStyle w:val="Standard"/>
        <w:spacing w:line="360" w:lineRule="auto"/>
        <w:ind w:firstLine="708"/>
        <w:jc w:val="both"/>
        <w:rPr>
          <w:rFonts w:asciiTheme="minorHAnsi" w:hAnsiTheme="minorHAnsi" w:cstheme="minorHAnsi"/>
        </w:rPr>
      </w:pPr>
      <w:r w:rsidRPr="00F13D60">
        <w:rPr>
          <w:rFonts w:asciiTheme="minorHAnsi" w:hAnsiTheme="minorHAnsi" w:cstheme="minorHAnsi"/>
        </w:rPr>
        <w:t>Świadczenie pielęgnacyjne przysługuje matce lub ojcu, opiekunowi faktycznemu dziecka, osobie będącej rodziną zastępczą, innym osobom, na których zgodnie z przepisami Kodeksu rodzinnego ciąży obowiązek alimentacyjny, z wyjątkiem osób o znacznym stopniu niepełnosprawności, jeśli nie podejmują lub rezygnują z zatrudnienia lub innej pracy zarobkowej w celu sprawowania opieki nad osobą legitymującą się orzeczeniem o znacznym stopniu niepełnosprawności albo orzeczeniem o niepełnosprawności ze wskazaniami: konieczności stałej lub długotrwałej opieki lub pomocy w  związku ze znacznie ograniczoną możliwością samodzielnej egzystencji oraz konieczności stałego współudziału na co dzień opiekuna w procesie jego leczenia, rehabilitacji i edukacji. Świadczenie pielęgnacyjne przysługuje, jeżeli niepełnosprawność osoby wymagającej opieki powstała nie później niż do ukończenia 18 roku życia lub w trakcie trwania nauki w szkole lub w szkole wyższej, jednak nie później niż do ukończenia 25 roku życia. Świadczenie pielęgnacyjne nie jest zależne od kryterium dochodowego, corocznie jest waloryzowane, w 2021 r. wynosiło 1971,00 zł</w:t>
      </w:r>
    </w:p>
    <w:p w14:paraId="4621710D" w14:textId="6C5D0F62" w:rsidR="00856207" w:rsidRPr="00F13D60" w:rsidRDefault="00856207" w:rsidP="00F85629">
      <w:pPr>
        <w:pStyle w:val="Standard"/>
        <w:spacing w:line="360" w:lineRule="auto"/>
        <w:jc w:val="both"/>
        <w:rPr>
          <w:rFonts w:asciiTheme="minorHAnsi" w:hAnsiTheme="minorHAnsi" w:cstheme="minorHAnsi"/>
        </w:rPr>
      </w:pPr>
      <w:r w:rsidRPr="00F13D60">
        <w:rPr>
          <w:rFonts w:asciiTheme="minorHAnsi" w:hAnsiTheme="minorHAnsi" w:cstheme="minorHAnsi"/>
        </w:rPr>
        <w:tab/>
        <w:t xml:space="preserve">Specjalny zasiłek opiekuńczy przysługuje osobom, na których zgodnie z przepisami Kodeksu rodzinnego i opiekuńczego ciąży obowiązek alimentacyjny, jeżeli rezygnują </w:t>
      </w:r>
      <w:r w:rsidR="00F85629">
        <w:rPr>
          <w:rFonts w:asciiTheme="minorHAnsi" w:hAnsiTheme="minorHAnsi" w:cstheme="minorHAnsi"/>
        </w:rPr>
        <w:br/>
      </w:r>
      <w:r w:rsidRPr="00F13D60">
        <w:rPr>
          <w:rFonts w:asciiTheme="minorHAnsi" w:hAnsiTheme="minorHAnsi" w:cstheme="minorHAnsi"/>
        </w:rPr>
        <w:t>z zatrudnienia lub innej pracy zarobkowej w związku z koniecznością sprawowania opieki nad osobą legitymującą się orzeczeniem o znacznym stopniu niepełnosprawności lub orzeczeniem o niepełnosprawności ze wskazaniami: konieczności stałej lub długotrwałej opieki lub pomocy w związku ze znacznie ograniczoną możliwością samodzielnej egzystencji oraz konieczności stałego współudziału na co dzień opiekuna w procesie jego leczenia, rehabilitacji i edukacji. Specjalny zasiłek opiekuńczy przysługuje w wysokości 620,00 zł miesięcznie, jeżeli dochód rodziny i osoby sprawującej opiekę oraz rodziny osoby wymagającej opieki w przeliczeniu na osobę nie przekracza kwoty 764 zł miesięcznie.</w:t>
      </w:r>
    </w:p>
    <w:p w14:paraId="0BFAD1D9" w14:textId="77777777" w:rsidR="00856207" w:rsidRPr="00F13D60" w:rsidRDefault="00856207" w:rsidP="00F85629">
      <w:pPr>
        <w:pStyle w:val="Standard"/>
        <w:spacing w:line="360" w:lineRule="auto"/>
        <w:jc w:val="both"/>
        <w:rPr>
          <w:rFonts w:asciiTheme="minorHAnsi" w:hAnsiTheme="minorHAnsi" w:cstheme="minorHAnsi"/>
        </w:rPr>
      </w:pPr>
      <w:r w:rsidRPr="00F13D60">
        <w:rPr>
          <w:rFonts w:asciiTheme="minorHAnsi" w:hAnsiTheme="minorHAnsi" w:cstheme="minorHAnsi"/>
        </w:rPr>
        <w:tab/>
        <w:t>Jednorazowa zapomoga z tytułu urodzenia dziecka przysługuje matce, ojcu, opiekunowi prawnemu lub faktycznemu, jeżeli dochód rodziny w przeliczeniu na osobę nie przekracza 1 922,00 zł.</w:t>
      </w:r>
    </w:p>
    <w:p w14:paraId="3051284E" w14:textId="77777777" w:rsidR="00856207" w:rsidRPr="00F13D60" w:rsidRDefault="00856207" w:rsidP="00F85629">
      <w:pPr>
        <w:pStyle w:val="Standard"/>
        <w:spacing w:line="360" w:lineRule="auto"/>
        <w:ind w:firstLine="708"/>
        <w:jc w:val="both"/>
        <w:rPr>
          <w:rFonts w:asciiTheme="minorHAnsi" w:hAnsiTheme="minorHAnsi" w:cstheme="minorHAnsi"/>
        </w:rPr>
      </w:pPr>
      <w:r w:rsidRPr="00F13D60">
        <w:rPr>
          <w:rFonts w:asciiTheme="minorHAnsi" w:hAnsiTheme="minorHAnsi" w:cstheme="minorHAnsi"/>
        </w:rPr>
        <w:t xml:space="preserve">Jednorazowa zapomoga przysługuje, jeżeli kobieta pozostała pod opieką medyczną nie </w:t>
      </w:r>
      <w:r w:rsidRPr="00F13D60">
        <w:rPr>
          <w:rFonts w:asciiTheme="minorHAnsi" w:hAnsiTheme="minorHAnsi" w:cstheme="minorHAnsi"/>
        </w:rPr>
        <w:lastRenderedPageBreak/>
        <w:t>później niż do 10 tygodnia ciąży. Pozostanie pod opieką potwierdza się zaświadczeniem lekarskim.</w:t>
      </w:r>
    </w:p>
    <w:p w14:paraId="34841433" w14:textId="77777777" w:rsidR="00856207" w:rsidRPr="00F13D60" w:rsidRDefault="00856207" w:rsidP="00F85629">
      <w:pPr>
        <w:pStyle w:val="Standard"/>
        <w:spacing w:line="360" w:lineRule="auto"/>
        <w:ind w:firstLine="708"/>
        <w:jc w:val="both"/>
        <w:rPr>
          <w:rFonts w:asciiTheme="minorHAnsi" w:hAnsiTheme="minorHAnsi" w:cstheme="minorHAnsi"/>
        </w:rPr>
      </w:pPr>
      <w:r w:rsidRPr="00F13D60">
        <w:rPr>
          <w:rFonts w:asciiTheme="minorHAnsi" w:hAnsiTheme="minorHAnsi" w:cstheme="minorHAnsi"/>
        </w:rPr>
        <w:t>W sprawie świadczeń rodzinnych w roku 2021 wydano 416</w:t>
      </w:r>
      <w:r w:rsidRPr="00F13D60">
        <w:rPr>
          <w:rFonts w:asciiTheme="minorHAnsi" w:hAnsiTheme="minorHAnsi" w:cstheme="minorHAnsi"/>
          <w:b/>
          <w:bCs/>
        </w:rPr>
        <w:t xml:space="preserve"> </w:t>
      </w:r>
      <w:r w:rsidRPr="00F13D60">
        <w:rPr>
          <w:rFonts w:asciiTheme="minorHAnsi" w:hAnsiTheme="minorHAnsi" w:cstheme="minorHAnsi"/>
        </w:rPr>
        <w:t>decyzji administracyjnych. Na dzień 31 grudnia 2021 r. z pomocy w postaci świadczeń rodzinnych skorzystało 286 rodzin. Największą kwotę wydatkowano na zasiłki rodzinne oraz świadczenia pielęgnacyjne.</w:t>
      </w:r>
    </w:p>
    <w:p w14:paraId="24F23641" w14:textId="0675508B" w:rsidR="00856207" w:rsidRPr="00F13D60" w:rsidRDefault="00856207" w:rsidP="00F85629">
      <w:pPr>
        <w:pStyle w:val="Standard"/>
        <w:spacing w:line="360" w:lineRule="auto"/>
        <w:jc w:val="both"/>
        <w:rPr>
          <w:rFonts w:asciiTheme="minorHAnsi" w:hAnsiTheme="minorHAnsi" w:cstheme="minorHAnsi"/>
        </w:rPr>
      </w:pPr>
      <w:r w:rsidRPr="00F13D60">
        <w:rPr>
          <w:rFonts w:asciiTheme="minorHAnsi" w:hAnsiTheme="minorHAnsi" w:cstheme="minorHAnsi"/>
        </w:rPr>
        <w:t xml:space="preserve"> Wydatki poniesione na wypłatę świadczeń rodzinnych oraz ilość świadczeń przedstawia poniższa tabela.</w:t>
      </w:r>
    </w:p>
    <w:p w14:paraId="5D32A678" w14:textId="77777777" w:rsidR="007A76D4" w:rsidRPr="00F13D60" w:rsidRDefault="007A76D4" w:rsidP="00F13D60">
      <w:pPr>
        <w:pStyle w:val="Standard"/>
        <w:spacing w:line="360" w:lineRule="auto"/>
        <w:rPr>
          <w:rFonts w:asciiTheme="minorHAnsi" w:hAnsiTheme="minorHAnsi" w:cstheme="minorHAnsi"/>
        </w:rPr>
      </w:pPr>
    </w:p>
    <w:p w14:paraId="6A8DF766" w14:textId="77777777" w:rsidR="00856207" w:rsidRPr="00F13D60" w:rsidRDefault="00856207" w:rsidP="00F13D60">
      <w:pPr>
        <w:pStyle w:val="Standard"/>
        <w:spacing w:line="360" w:lineRule="auto"/>
        <w:rPr>
          <w:rFonts w:asciiTheme="minorHAnsi" w:hAnsiTheme="minorHAnsi" w:cstheme="minorHAnsi"/>
          <w:sz w:val="20"/>
          <w:szCs w:val="20"/>
        </w:rPr>
      </w:pPr>
      <w:r w:rsidRPr="00F13D60">
        <w:rPr>
          <w:rFonts w:asciiTheme="minorHAnsi" w:hAnsiTheme="minorHAnsi" w:cstheme="minorHAnsi"/>
          <w:sz w:val="20"/>
          <w:szCs w:val="20"/>
        </w:rPr>
        <w:t>Tabela nr 4 Wydatki na świadczenia rodzinne</w:t>
      </w:r>
    </w:p>
    <w:tbl>
      <w:tblPr>
        <w:tblW w:w="9248" w:type="dxa"/>
        <w:tblInd w:w="-108" w:type="dxa"/>
        <w:tblLayout w:type="fixed"/>
        <w:tblCellMar>
          <w:left w:w="10" w:type="dxa"/>
          <w:right w:w="10" w:type="dxa"/>
        </w:tblCellMar>
        <w:tblLook w:val="0000" w:firstRow="0" w:lastRow="0" w:firstColumn="0" w:lastColumn="0" w:noHBand="0" w:noVBand="0"/>
      </w:tblPr>
      <w:tblGrid>
        <w:gridCol w:w="569"/>
        <w:gridCol w:w="4072"/>
        <w:gridCol w:w="2303"/>
        <w:gridCol w:w="2304"/>
      </w:tblGrid>
      <w:tr w:rsidR="00856207" w:rsidRPr="00F13D60" w14:paraId="01852C3A" w14:textId="77777777" w:rsidTr="00856207">
        <w:tc>
          <w:tcPr>
            <w:tcW w:w="5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358E349" w14:textId="77777777" w:rsidR="00856207" w:rsidRPr="00F13D60" w:rsidRDefault="00856207" w:rsidP="00F13D60">
            <w:pPr>
              <w:pStyle w:val="Standard"/>
              <w:spacing w:line="360" w:lineRule="auto"/>
              <w:jc w:val="center"/>
              <w:rPr>
                <w:rFonts w:asciiTheme="minorHAnsi" w:hAnsiTheme="minorHAnsi" w:cstheme="minorHAnsi"/>
                <w:b/>
              </w:rPr>
            </w:pPr>
            <w:proofErr w:type="spellStart"/>
            <w:r w:rsidRPr="00F13D60">
              <w:rPr>
                <w:rFonts w:asciiTheme="minorHAnsi" w:hAnsiTheme="minorHAnsi" w:cstheme="minorHAnsi"/>
                <w:b/>
              </w:rPr>
              <w:t>L.p</w:t>
            </w:r>
            <w:proofErr w:type="spellEnd"/>
          </w:p>
        </w:tc>
        <w:tc>
          <w:tcPr>
            <w:tcW w:w="407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414628D" w14:textId="77777777" w:rsidR="00856207" w:rsidRPr="00F13D60" w:rsidRDefault="00856207" w:rsidP="00F13D60">
            <w:pPr>
              <w:pStyle w:val="Standard"/>
              <w:spacing w:line="360" w:lineRule="auto"/>
              <w:jc w:val="center"/>
              <w:rPr>
                <w:rFonts w:asciiTheme="minorHAnsi" w:hAnsiTheme="minorHAnsi" w:cstheme="minorHAnsi"/>
                <w:b/>
                <w:sz w:val="22"/>
                <w:szCs w:val="22"/>
              </w:rPr>
            </w:pPr>
            <w:r w:rsidRPr="00F13D60">
              <w:rPr>
                <w:rFonts w:asciiTheme="minorHAnsi" w:hAnsiTheme="minorHAnsi" w:cstheme="minorHAnsi"/>
                <w:b/>
                <w:sz w:val="22"/>
                <w:szCs w:val="22"/>
              </w:rPr>
              <w:t>Świadczenia</w:t>
            </w:r>
          </w:p>
        </w:tc>
        <w:tc>
          <w:tcPr>
            <w:tcW w:w="230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D159ECD" w14:textId="77777777" w:rsidR="00856207" w:rsidRPr="00F13D60" w:rsidRDefault="00856207" w:rsidP="00F13D60">
            <w:pPr>
              <w:pStyle w:val="Standard"/>
              <w:spacing w:line="360" w:lineRule="auto"/>
              <w:jc w:val="center"/>
              <w:rPr>
                <w:rFonts w:asciiTheme="minorHAnsi" w:hAnsiTheme="minorHAnsi" w:cstheme="minorHAnsi"/>
                <w:b/>
                <w:sz w:val="22"/>
                <w:szCs w:val="22"/>
              </w:rPr>
            </w:pPr>
            <w:r w:rsidRPr="00F13D60">
              <w:rPr>
                <w:rFonts w:asciiTheme="minorHAnsi" w:hAnsiTheme="minorHAnsi" w:cstheme="minorHAnsi"/>
                <w:b/>
                <w:sz w:val="22"/>
                <w:szCs w:val="22"/>
              </w:rPr>
              <w:t>Liczba świadczeń</w:t>
            </w:r>
          </w:p>
        </w:tc>
        <w:tc>
          <w:tcPr>
            <w:tcW w:w="230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17A07AC" w14:textId="77777777" w:rsidR="00856207" w:rsidRPr="00F13D60" w:rsidRDefault="00856207" w:rsidP="00F13D60">
            <w:pPr>
              <w:pStyle w:val="Standard"/>
              <w:spacing w:line="360" w:lineRule="auto"/>
              <w:jc w:val="center"/>
              <w:rPr>
                <w:rFonts w:asciiTheme="minorHAnsi" w:hAnsiTheme="minorHAnsi" w:cstheme="minorHAnsi"/>
                <w:b/>
                <w:sz w:val="22"/>
                <w:szCs w:val="22"/>
              </w:rPr>
            </w:pPr>
            <w:r w:rsidRPr="00F13D60">
              <w:rPr>
                <w:rFonts w:asciiTheme="minorHAnsi" w:hAnsiTheme="minorHAnsi" w:cstheme="minorHAnsi"/>
                <w:b/>
                <w:sz w:val="22"/>
                <w:szCs w:val="22"/>
              </w:rPr>
              <w:t>Kwota wypłaconych świadczeń w złotych</w:t>
            </w:r>
          </w:p>
        </w:tc>
      </w:tr>
      <w:tr w:rsidR="00856207" w:rsidRPr="00F13D60" w14:paraId="7599CEBA" w14:textId="77777777" w:rsidTr="00856207">
        <w:tc>
          <w:tcPr>
            <w:tcW w:w="9248" w:type="dxa"/>
            <w:gridSpan w:val="4"/>
            <w:tcBorders>
              <w:top w:val="single" w:sz="4" w:space="0" w:color="000001"/>
              <w:left w:val="single" w:sz="4" w:space="0" w:color="000001"/>
              <w:bottom w:val="single" w:sz="4" w:space="0" w:color="000001"/>
              <w:right w:val="single" w:sz="4" w:space="0" w:color="000001"/>
            </w:tcBorders>
            <w:shd w:val="clear" w:color="auto" w:fill="BFBFBF"/>
            <w:tcMar>
              <w:top w:w="0" w:type="dxa"/>
              <w:left w:w="108" w:type="dxa"/>
              <w:bottom w:w="0" w:type="dxa"/>
              <w:right w:w="108" w:type="dxa"/>
            </w:tcMar>
          </w:tcPr>
          <w:p w14:paraId="6CFE5F45" w14:textId="77777777" w:rsidR="00856207" w:rsidRPr="00F13D60" w:rsidRDefault="00856207" w:rsidP="00F13D60">
            <w:pPr>
              <w:pStyle w:val="Standard"/>
              <w:spacing w:line="360" w:lineRule="auto"/>
              <w:jc w:val="center"/>
              <w:rPr>
                <w:rFonts w:asciiTheme="minorHAnsi" w:hAnsiTheme="minorHAnsi" w:cstheme="minorHAnsi"/>
                <w:b/>
                <w:sz w:val="22"/>
                <w:szCs w:val="22"/>
              </w:rPr>
            </w:pPr>
            <w:r w:rsidRPr="00F13D60">
              <w:rPr>
                <w:rFonts w:asciiTheme="minorHAnsi" w:hAnsiTheme="minorHAnsi" w:cstheme="minorHAnsi"/>
                <w:b/>
                <w:sz w:val="22"/>
                <w:szCs w:val="22"/>
              </w:rPr>
              <w:t>Zasiłek rodzinny wraz z dodatkami do zasiłku rodzinnego</w:t>
            </w:r>
          </w:p>
        </w:tc>
      </w:tr>
      <w:tr w:rsidR="00856207" w:rsidRPr="00F13D60" w14:paraId="122629B1" w14:textId="77777777" w:rsidTr="00856207">
        <w:trPr>
          <w:trHeight w:val="232"/>
        </w:trPr>
        <w:tc>
          <w:tcPr>
            <w:tcW w:w="5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289CBA45" w14:textId="77777777" w:rsidR="00856207" w:rsidRPr="00F13D60" w:rsidRDefault="00856207" w:rsidP="00F13D60">
            <w:pPr>
              <w:pStyle w:val="Standard"/>
              <w:spacing w:line="360" w:lineRule="auto"/>
              <w:rPr>
                <w:rFonts w:asciiTheme="minorHAnsi" w:hAnsiTheme="minorHAnsi" w:cstheme="minorHAnsi"/>
              </w:rPr>
            </w:pPr>
            <w:r w:rsidRPr="00F13D60">
              <w:rPr>
                <w:rFonts w:asciiTheme="minorHAnsi" w:hAnsiTheme="minorHAnsi" w:cstheme="minorHAnsi"/>
              </w:rPr>
              <w:t>1.</w:t>
            </w:r>
          </w:p>
        </w:tc>
        <w:tc>
          <w:tcPr>
            <w:tcW w:w="407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FA2B6EB"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Zasiłek rodzinny</w:t>
            </w:r>
          </w:p>
        </w:tc>
        <w:tc>
          <w:tcPr>
            <w:tcW w:w="230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05024A5"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4758</w:t>
            </w:r>
          </w:p>
        </w:tc>
        <w:tc>
          <w:tcPr>
            <w:tcW w:w="230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9AAE86"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533 827,96</w:t>
            </w:r>
          </w:p>
        </w:tc>
      </w:tr>
      <w:tr w:rsidR="00856207" w:rsidRPr="00F13D60" w14:paraId="487378AE" w14:textId="77777777" w:rsidTr="00856207">
        <w:tc>
          <w:tcPr>
            <w:tcW w:w="5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1A2B10" w14:textId="77777777" w:rsidR="00856207" w:rsidRPr="00F13D60" w:rsidRDefault="00856207" w:rsidP="00F13D60">
            <w:pPr>
              <w:pStyle w:val="Standard"/>
              <w:spacing w:line="360" w:lineRule="auto"/>
              <w:rPr>
                <w:rFonts w:asciiTheme="minorHAnsi" w:hAnsiTheme="minorHAnsi" w:cstheme="minorHAnsi"/>
              </w:rPr>
            </w:pPr>
            <w:r w:rsidRPr="00F13D60">
              <w:rPr>
                <w:rFonts w:asciiTheme="minorHAnsi" w:hAnsiTheme="minorHAnsi" w:cstheme="minorHAnsi"/>
              </w:rPr>
              <w:t>2.</w:t>
            </w:r>
          </w:p>
        </w:tc>
        <w:tc>
          <w:tcPr>
            <w:tcW w:w="407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FF2F4C1"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Dodatek z tytułu urodzenia dziecka</w:t>
            </w:r>
          </w:p>
        </w:tc>
        <w:tc>
          <w:tcPr>
            <w:tcW w:w="230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36A47831"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33</w:t>
            </w:r>
          </w:p>
        </w:tc>
        <w:tc>
          <w:tcPr>
            <w:tcW w:w="230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EA3AEBD"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22 026</w:t>
            </w:r>
          </w:p>
        </w:tc>
      </w:tr>
      <w:tr w:rsidR="00856207" w:rsidRPr="00F13D60" w14:paraId="55C181CF" w14:textId="77777777" w:rsidTr="00856207">
        <w:tc>
          <w:tcPr>
            <w:tcW w:w="5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0E973E5" w14:textId="77777777" w:rsidR="00856207" w:rsidRPr="00F13D60" w:rsidRDefault="00856207" w:rsidP="00F13D60">
            <w:pPr>
              <w:pStyle w:val="Standard"/>
              <w:spacing w:line="360" w:lineRule="auto"/>
              <w:rPr>
                <w:rFonts w:asciiTheme="minorHAnsi" w:hAnsiTheme="minorHAnsi" w:cstheme="minorHAnsi"/>
              </w:rPr>
            </w:pPr>
            <w:r w:rsidRPr="00F13D60">
              <w:rPr>
                <w:rFonts w:asciiTheme="minorHAnsi" w:hAnsiTheme="minorHAnsi" w:cstheme="minorHAnsi"/>
              </w:rPr>
              <w:t>3.</w:t>
            </w:r>
          </w:p>
        </w:tc>
        <w:tc>
          <w:tcPr>
            <w:tcW w:w="407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70FD302"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Dodatek z tytułu opieki nad dzieckiem w okresie korzystania z urlopu wychowawczego</w:t>
            </w:r>
          </w:p>
        </w:tc>
        <w:tc>
          <w:tcPr>
            <w:tcW w:w="230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51EE41E"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91</w:t>
            </w:r>
          </w:p>
        </w:tc>
        <w:tc>
          <w:tcPr>
            <w:tcW w:w="230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D223E6B"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35 097,84</w:t>
            </w:r>
          </w:p>
        </w:tc>
      </w:tr>
      <w:tr w:rsidR="00856207" w:rsidRPr="00F13D60" w14:paraId="53A67D8B" w14:textId="77777777" w:rsidTr="00856207">
        <w:tc>
          <w:tcPr>
            <w:tcW w:w="5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B9DD49D" w14:textId="77777777" w:rsidR="00856207" w:rsidRPr="00F13D60" w:rsidRDefault="00856207" w:rsidP="00F13D60">
            <w:pPr>
              <w:pStyle w:val="Standard"/>
              <w:spacing w:line="360" w:lineRule="auto"/>
              <w:rPr>
                <w:rFonts w:asciiTheme="minorHAnsi" w:hAnsiTheme="minorHAnsi" w:cstheme="minorHAnsi"/>
              </w:rPr>
            </w:pPr>
            <w:r w:rsidRPr="00F13D60">
              <w:rPr>
                <w:rFonts w:asciiTheme="minorHAnsi" w:hAnsiTheme="minorHAnsi" w:cstheme="minorHAnsi"/>
              </w:rPr>
              <w:t>4.</w:t>
            </w:r>
          </w:p>
        </w:tc>
        <w:tc>
          <w:tcPr>
            <w:tcW w:w="407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0F272E2"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Dodatek z tytułu samotnego wychowywania dziecka</w:t>
            </w:r>
          </w:p>
        </w:tc>
        <w:tc>
          <w:tcPr>
            <w:tcW w:w="230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202E3F04"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187</w:t>
            </w:r>
          </w:p>
        </w:tc>
        <w:tc>
          <w:tcPr>
            <w:tcW w:w="230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29343A1F"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38 577,88</w:t>
            </w:r>
          </w:p>
        </w:tc>
      </w:tr>
      <w:tr w:rsidR="00856207" w:rsidRPr="00F13D60" w14:paraId="0A892B7F" w14:textId="77777777" w:rsidTr="00856207">
        <w:tc>
          <w:tcPr>
            <w:tcW w:w="5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352B25DF" w14:textId="77777777" w:rsidR="00856207" w:rsidRPr="00F13D60" w:rsidRDefault="00856207" w:rsidP="00F13D60">
            <w:pPr>
              <w:pStyle w:val="Standard"/>
              <w:spacing w:line="360" w:lineRule="auto"/>
              <w:rPr>
                <w:rFonts w:asciiTheme="minorHAnsi" w:hAnsiTheme="minorHAnsi" w:cstheme="minorHAnsi"/>
              </w:rPr>
            </w:pPr>
            <w:r w:rsidRPr="00F13D60">
              <w:rPr>
                <w:rFonts w:asciiTheme="minorHAnsi" w:hAnsiTheme="minorHAnsi" w:cstheme="minorHAnsi"/>
              </w:rPr>
              <w:t>5.</w:t>
            </w:r>
          </w:p>
        </w:tc>
        <w:tc>
          <w:tcPr>
            <w:tcW w:w="407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358B6D3"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Dodatek z tytułu kształcenia i rehabilitacji dziecka niepełnosprawnego</w:t>
            </w:r>
          </w:p>
        </w:tc>
        <w:tc>
          <w:tcPr>
            <w:tcW w:w="230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D6A9C30"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240</w:t>
            </w:r>
          </w:p>
        </w:tc>
        <w:tc>
          <w:tcPr>
            <w:tcW w:w="230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F6A79E"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24 369,20</w:t>
            </w:r>
          </w:p>
        </w:tc>
      </w:tr>
      <w:tr w:rsidR="00856207" w:rsidRPr="00F13D60" w14:paraId="0DC6BDE7" w14:textId="77777777" w:rsidTr="00856207">
        <w:tc>
          <w:tcPr>
            <w:tcW w:w="5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B566B79" w14:textId="77777777" w:rsidR="00856207" w:rsidRPr="00F13D60" w:rsidRDefault="00856207" w:rsidP="00F13D60">
            <w:pPr>
              <w:pStyle w:val="Standard"/>
              <w:spacing w:line="360" w:lineRule="auto"/>
              <w:rPr>
                <w:rFonts w:asciiTheme="minorHAnsi" w:hAnsiTheme="minorHAnsi" w:cstheme="minorHAnsi"/>
              </w:rPr>
            </w:pPr>
            <w:r w:rsidRPr="00F13D60">
              <w:rPr>
                <w:rFonts w:asciiTheme="minorHAnsi" w:hAnsiTheme="minorHAnsi" w:cstheme="minorHAnsi"/>
              </w:rPr>
              <w:t>6.</w:t>
            </w:r>
          </w:p>
        </w:tc>
        <w:tc>
          <w:tcPr>
            <w:tcW w:w="407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65CD9C"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Dodatek z tytułu rozpoczęcia roku szkolnego</w:t>
            </w:r>
          </w:p>
        </w:tc>
        <w:tc>
          <w:tcPr>
            <w:tcW w:w="230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58DAC8B"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545</w:t>
            </w:r>
          </w:p>
        </w:tc>
        <w:tc>
          <w:tcPr>
            <w:tcW w:w="230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3721264A"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26 050,96</w:t>
            </w:r>
          </w:p>
        </w:tc>
      </w:tr>
      <w:tr w:rsidR="00856207" w:rsidRPr="00F13D60" w14:paraId="10C3824E" w14:textId="77777777" w:rsidTr="00856207">
        <w:tc>
          <w:tcPr>
            <w:tcW w:w="5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C6FF24E" w14:textId="77777777" w:rsidR="00856207" w:rsidRPr="00F13D60" w:rsidRDefault="00856207" w:rsidP="00F13D60">
            <w:pPr>
              <w:pStyle w:val="Standard"/>
              <w:spacing w:line="360" w:lineRule="auto"/>
              <w:rPr>
                <w:rFonts w:asciiTheme="minorHAnsi" w:hAnsiTheme="minorHAnsi" w:cstheme="minorHAnsi"/>
              </w:rPr>
            </w:pPr>
            <w:r w:rsidRPr="00F13D60">
              <w:rPr>
                <w:rFonts w:asciiTheme="minorHAnsi" w:hAnsiTheme="minorHAnsi" w:cstheme="minorHAnsi"/>
              </w:rPr>
              <w:t>7.</w:t>
            </w:r>
          </w:p>
        </w:tc>
        <w:tc>
          <w:tcPr>
            <w:tcW w:w="407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DAF5455"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Dodatek z tytułu wychowywania dziecka w rodzinie wielodzietnej</w:t>
            </w:r>
          </w:p>
        </w:tc>
        <w:tc>
          <w:tcPr>
            <w:tcW w:w="230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A430AFC"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962</w:t>
            </w:r>
          </w:p>
        </w:tc>
        <w:tc>
          <w:tcPr>
            <w:tcW w:w="230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90931AD"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86 968,47</w:t>
            </w:r>
          </w:p>
        </w:tc>
      </w:tr>
      <w:tr w:rsidR="00856207" w:rsidRPr="00F13D60" w14:paraId="13EC7B6E" w14:textId="77777777" w:rsidTr="00856207">
        <w:tc>
          <w:tcPr>
            <w:tcW w:w="9248" w:type="dxa"/>
            <w:gridSpan w:val="4"/>
            <w:tcBorders>
              <w:top w:val="single" w:sz="4" w:space="0" w:color="000001"/>
              <w:left w:val="single" w:sz="4" w:space="0" w:color="000001"/>
              <w:bottom w:val="single" w:sz="4" w:space="0" w:color="000001"/>
              <w:right w:val="single" w:sz="4" w:space="0" w:color="000001"/>
            </w:tcBorders>
            <w:shd w:val="clear" w:color="auto" w:fill="BFBFBF"/>
            <w:tcMar>
              <w:top w:w="0" w:type="dxa"/>
              <w:left w:w="108" w:type="dxa"/>
              <w:bottom w:w="0" w:type="dxa"/>
              <w:right w:w="108" w:type="dxa"/>
            </w:tcMar>
          </w:tcPr>
          <w:p w14:paraId="376AB69D" w14:textId="77777777" w:rsidR="00856207" w:rsidRPr="00F13D60" w:rsidRDefault="00856207" w:rsidP="00F13D60">
            <w:pPr>
              <w:pStyle w:val="Standard"/>
              <w:spacing w:line="360" w:lineRule="auto"/>
              <w:jc w:val="center"/>
              <w:rPr>
                <w:rFonts w:asciiTheme="minorHAnsi" w:hAnsiTheme="minorHAnsi" w:cstheme="minorHAnsi"/>
                <w:b/>
                <w:sz w:val="22"/>
                <w:szCs w:val="22"/>
              </w:rPr>
            </w:pPr>
            <w:r w:rsidRPr="00F13D60">
              <w:rPr>
                <w:rFonts w:asciiTheme="minorHAnsi" w:hAnsiTheme="minorHAnsi" w:cstheme="minorHAnsi"/>
                <w:b/>
                <w:sz w:val="22"/>
                <w:szCs w:val="22"/>
              </w:rPr>
              <w:t>Dodatek z tytułu podjęcia nauki poza miejscem zamieszkania</w:t>
            </w:r>
          </w:p>
        </w:tc>
      </w:tr>
      <w:tr w:rsidR="00856207" w:rsidRPr="00F13D60" w14:paraId="04A04EBA" w14:textId="77777777" w:rsidTr="00856207">
        <w:tc>
          <w:tcPr>
            <w:tcW w:w="5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247EEFE" w14:textId="77777777" w:rsidR="00856207" w:rsidRPr="00F13D60" w:rsidRDefault="00856207" w:rsidP="00F13D60">
            <w:pPr>
              <w:pStyle w:val="Standard"/>
              <w:spacing w:line="360" w:lineRule="auto"/>
              <w:rPr>
                <w:rFonts w:asciiTheme="minorHAnsi" w:hAnsiTheme="minorHAnsi" w:cstheme="minorHAnsi"/>
              </w:rPr>
            </w:pPr>
            <w:r w:rsidRPr="00F13D60">
              <w:rPr>
                <w:rFonts w:asciiTheme="minorHAnsi" w:hAnsiTheme="minorHAnsi" w:cstheme="minorHAnsi"/>
              </w:rPr>
              <w:t>8.</w:t>
            </w:r>
          </w:p>
        </w:tc>
        <w:tc>
          <w:tcPr>
            <w:tcW w:w="407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A883C7"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na pokrycie wydatków związanych z zamieszkiwaniem w miejscowości, w której znajduje się siedziba szkoły</w:t>
            </w:r>
          </w:p>
        </w:tc>
        <w:tc>
          <w:tcPr>
            <w:tcW w:w="230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7D44CB8"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169</w:t>
            </w:r>
          </w:p>
        </w:tc>
        <w:tc>
          <w:tcPr>
            <w:tcW w:w="230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26903079"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16 724,92</w:t>
            </w:r>
          </w:p>
        </w:tc>
      </w:tr>
      <w:tr w:rsidR="00856207" w:rsidRPr="00F13D60" w14:paraId="4AB4292A" w14:textId="77777777" w:rsidTr="00856207">
        <w:tc>
          <w:tcPr>
            <w:tcW w:w="5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4F8F4F6" w14:textId="77777777" w:rsidR="00856207" w:rsidRPr="00F13D60" w:rsidRDefault="00856207" w:rsidP="00F13D60">
            <w:pPr>
              <w:pStyle w:val="Standard"/>
              <w:spacing w:line="360" w:lineRule="auto"/>
              <w:rPr>
                <w:rFonts w:asciiTheme="minorHAnsi" w:hAnsiTheme="minorHAnsi" w:cstheme="minorHAnsi"/>
              </w:rPr>
            </w:pPr>
            <w:r w:rsidRPr="00F13D60">
              <w:rPr>
                <w:rFonts w:asciiTheme="minorHAnsi" w:hAnsiTheme="minorHAnsi" w:cstheme="minorHAnsi"/>
              </w:rPr>
              <w:t>9.</w:t>
            </w:r>
          </w:p>
        </w:tc>
        <w:tc>
          <w:tcPr>
            <w:tcW w:w="407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2DDA4E78"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na pokrycie wydatków związanych z dojazdem do miejscowości, w której znajduje się siedziba szkoły</w:t>
            </w:r>
          </w:p>
        </w:tc>
        <w:tc>
          <w:tcPr>
            <w:tcW w:w="230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2B0127EA"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560</w:t>
            </w:r>
          </w:p>
        </w:tc>
        <w:tc>
          <w:tcPr>
            <w:tcW w:w="230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664F913"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35 604,84</w:t>
            </w:r>
          </w:p>
        </w:tc>
      </w:tr>
      <w:tr w:rsidR="00856207" w:rsidRPr="00F13D60" w14:paraId="0A9AE2FB" w14:textId="77777777" w:rsidTr="00856207">
        <w:tc>
          <w:tcPr>
            <w:tcW w:w="9248" w:type="dxa"/>
            <w:gridSpan w:val="4"/>
            <w:tcBorders>
              <w:top w:val="single" w:sz="4" w:space="0" w:color="000001"/>
              <w:left w:val="single" w:sz="4" w:space="0" w:color="000001"/>
              <w:bottom w:val="single" w:sz="4" w:space="0" w:color="000001"/>
              <w:right w:val="single" w:sz="4" w:space="0" w:color="000001"/>
            </w:tcBorders>
            <w:shd w:val="clear" w:color="auto" w:fill="BFBFBF"/>
            <w:tcMar>
              <w:top w:w="0" w:type="dxa"/>
              <w:left w:w="108" w:type="dxa"/>
              <w:bottom w:w="0" w:type="dxa"/>
              <w:right w:w="108" w:type="dxa"/>
            </w:tcMar>
          </w:tcPr>
          <w:p w14:paraId="7C9C133C" w14:textId="77777777" w:rsidR="00856207" w:rsidRPr="00F13D60" w:rsidRDefault="00856207" w:rsidP="00F13D60">
            <w:pPr>
              <w:pStyle w:val="Standard"/>
              <w:spacing w:line="360" w:lineRule="auto"/>
              <w:jc w:val="center"/>
              <w:rPr>
                <w:rFonts w:asciiTheme="minorHAnsi" w:hAnsiTheme="minorHAnsi" w:cstheme="minorHAnsi"/>
                <w:b/>
                <w:sz w:val="22"/>
                <w:szCs w:val="22"/>
              </w:rPr>
            </w:pPr>
            <w:r w:rsidRPr="00F13D60">
              <w:rPr>
                <w:rFonts w:asciiTheme="minorHAnsi" w:hAnsiTheme="minorHAnsi" w:cstheme="minorHAnsi"/>
                <w:b/>
                <w:sz w:val="22"/>
                <w:szCs w:val="22"/>
              </w:rPr>
              <w:t>Świadczenia pielęgnacyjne</w:t>
            </w:r>
          </w:p>
        </w:tc>
      </w:tr>
      <w:tr w:rsidR="00856207" w:rsidRPr="00F13D60" w14:paraId="4EB1BB76" w14:textId="77777777" w:rsidTr="00856207">
        <w:tc>
          <w:tcPr>
            <w:tcW w:w="5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3026629" w14:textId="77777777" w:rsidR="00856207" w:rsidRPr="00F13D60" w:rsidRDefault="00856207" w:rsidP="00F13D60">
            <w:pPr>
              <w:pStyle w:val="Standard"/>
              <w:spacing w:line="360" w:lineRule="auto"/>
              <w:rPr>
                <w:rFonts w:asciiTheme="minorHAnsi" w:hAnsiTheme="minorHAnsi" w:cstheme="minorHAnsi"/>
              </w:rPr>
            </w:pPr>
            <w:r w:rsidRPr="00F13D60">
              <w:rPr>
                <w:rFonts w:asciiTheme="minorHAnsi" w:hAnsiTheme="minorHAnsi" w:cstheme="minorHAnsi"/>
              </w:rPr>
              <w:t>10.</w:t>
            </w:r>
          </w:p>
        </w:tc>
        <w:tc>
          <w:tcPr>
            <w:tcW w:w="407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3E162ED4"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Zasiłek pielęgnacyjny</w:t>
            </w:r>
          </w:p>
        </w:tc>
        <w:tc>
          <w:tcPr>
            <w:tcW w:w="230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40F3F46"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1288</w:t>
            </w:r>
          </w:p>
        </w:tc>
        <w:tc>
          <w:tcPr>
            <w:tcW w:w="230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7FB4C7B"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278 002,00</w:t>
            </w:r>
          </w:p>
        </w:tc>
      </w:tr>
      <w:tr w:rsidR="00856207" w:rsidRPr="00F13D60" w14:paraId="3A0BB468" w14:textId="77777777" w:rsidTr="00856207">
        <w:tc>
          <w:tcPr>
            <w:tcW w:w="5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371813A" w14:textId="77777777" w:rsidR="00856207" w:rsidRPr="00F13D60" w:rsidRDefault="00856207" w:rsidP="00F13D60">
            <w:pPr>
              <w:pStyle w:val="Standard"/>
              <w:spacing w:line="360" w:lineRule="auto"/>
              <w:rPr>
                <w:rFonts w:asciiTheme="minorHAnsi" w:hAnsiTheme="minorHAnsi" w:cstheme="minorHAnsi"/>
              </w:rPr>
            </w:pPr>
            <w:r w:rsidRPr="00F13D60">
              <w:rPr>
                <w:rFonts w:asciiTheme="minorHAnsi" w:hAnsiTheme="minorHAnsi" w:cstheme="minorHAnsi"/>
              </w:rPr>
              <w:lastRenderedPageBreak/>
              <w:t>11.</w:t>
            </w:r>
          </w:p>
        </w:tc>
        <w:tc>
          <w:tcPr>
            <w:tcW w:w="407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4773C01"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Świadczenie pielęgnacyjne</w:t>
            </w:r>
          </w:p>
        </w:tc>
        <w:tc>
          <w:tcPr>
            <w:tcW w:w="230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D45B319"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374</w:t>
            </w:r>
          </w:p>
        </w:tc>
        <w:tc>
          <w:tcPr>
            <w:tcW w:w="230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25F4C3E3"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691 535,00</w:t>
            </w:r>
          </w:p>
        </w:tc>
      </w:tr>
      <w:tr w:rsidR="00856207" w:rsidRPr="00F13D60" w14:paraId="45D75D3B" w14:textId="77777777" w:rsidTr="00856207">
        <w:tc>
          <w:tcPr>
            <w:tcW w:w="5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E14C48F" w14:textId="77777777" w:rsidR="00856207" w:rsidRPr="00F13D60" w:rsidRDefault="00856207" w:rsidP="00F13D60">
            <w:pPr>
              <w:pStyle w:val="Standard"/>
              <w:spacing w:line="360" w:lineRule="auto"/>
              <w:rPr>
                <w:rFonts w:asciiTheme="minorHAnsi" w:hAnsiTheme="minorHAnsi" w:cstheme="minorHAnsi"/>
              </w:rPr>
            </w:pPr>
            <w:r w:rsidRPr="00F13D60">
              <w:rPr>
                <w:rFonts w:asciiTheme="minorHAnsi" w:hAnsiTheme="minorHAnsi" w:cstheme="minorHAnsi"/>
              </w:rPr>
              <w:t>12.</w:t>
            </w:r>
          </w:p>
        </w:tc>
        <w:tc>
          <w:tcPr>
            <w:tcW w:w="407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2DC5866E"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Specjalny zasiłek opiekuńczy</w:t>
            </w:r>
          </w:p>
        </w:tc>
        <w:tc>
          <w:tcPr>
            <w:tcW w:w="230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DC2F3C5"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48</w:t>
            </w:r>
          </w:p>
        </w:tc>
        <w:tc>
          <w:tcPr>
            <w:tcW w:w="230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B0E7CD3"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 xml:space="preserve"> 29 180,00</w:t>
            </w:r>
          </w:p>
        </w:tc>
      </w:tr>
      <w:tr w:rsidR="00856207" w:rsidRPr="00F13D60" w14:paraId="13C79C92" w14:textId="77777777" w:rsidTr="00856207">
        <w:tc>
          <w:tcPr>
            <w:tcW w:w="5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2206B36" w14:textId="77777777" w:rsidR="00856207" w:rsidRPr="00F13D60" w:rsidRDefault="00856207" w:rsidP="00F13D60">
            <w:pPr>
              <w:pStyle w:val="Standard"/>
              <w:spacing w:line="360" w:lineRule="auto"/>
              <w:rPr>
                <w:rFonts w:asciiTheme="minorHAnsi" w:hAnsiTheme="minorHAnsi" w:cstheme="minorHAnsi"/>
              </w:rPr>
            </w:pPr>
            <w:r w:rsidRPr="00F13D60">
              <w:rPr>
                <w:rFonts w:asciiTheme="minorHAnsi" w:hAnsiTheme="minorHAnsi" w:cstheme="minorHAnsi"/>
              </w:rPr>
              <w:t>13.</w:t>
            </w:r>
          </w:p>
        </w:tc>
        <w:tc>
          <w:tcPr>
            <w:tcW w:w="407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0BDDB18"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Zasiłek dla opiekuna</w:t>
            </w:r>
          </w:p>
        </w:tc>
        <w:tc>
          <w:tcPr>
            <w:tcW w:w="230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E8B17E2"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15</w:t>
            </w:r>
          </w:p>
        </w:tc>
        <w:tc>
          <w:tcPr>
            <w:tcW w:w="230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9203614"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9 300,00</w:t>
            </w:r>
          </w:p>
        </w:tc>
      </w:tr>
      <w:tr w:rsidR="00856207" w:rsidRPr="00F13D60" w14:paraId="660BD167" w14:textId="77777777" w:rsidTr="00856207">
        <w:tc>
          <w:tcPr>
            <w:tcW w:w="9248" w:type="dxa"/>
            <w:gridSpan w:val="4"/>
            <w:tcBorders>
              <w:top w:val="single" w:sz="4" w:space="0" w:color="000001"/>
              <w:left w:val="single" w:sz="4" w:space="0" w:color="000001"/>
              <w:bottom w:val="single" w:sz="4" w:space="0" w:color="000001"/>
              <w:right w:val="single" w:sz="4" w:space="0" w:color="000001"/>
            </w:tcBorders>
            <w:shd w:val="clear" w:color="auto" w:fill="BFBFBF"/>
            <w:tcMar>
              <w:top w:w="0" w:type="dxa"/>
              <w:left w:w="108" w:type="dxa"/>
              <w:bottom w:w="0" w:type="dxa"/>
              <w:right w:w="108" w:type="dxa"/>
            </w:tcMar>
            <w:vAlign w:val="center"/>
          </w:tcPr>
          <w:p w14:paraId="6BCE57D1" w14:textId="77777777" w:rsidR="00856207" w:rsidRPr="00F13D60" w:rsidRDefault="00856207" w:rsidP="00F13D60">
            <w:pPr>
              <w:pStyle w:val="Standard"/>
              <w:spacing w:line="360" w:lineRule="auto"/>
              <w:jc w:val="center"/>
              <w:rPr>
                <w:rFonts w:asciiTheme="minorHAnsi" w:hAnsiTheme="minorHAnsi" w:cstheme="minorHAnsi"/>
                <w:b/>
                <w:sz w:val="22"/>
                <w:szCs w:val="22"/>
              </w:rPr>
            </w:pPr>
            <w:r w:rsidRPr="00F13D60">
              <w:rPr>
                <w:rFonts w:asciiTheme="minorHAnsi" w:hAnsiTheme="minorHAnsi" w:cstheme="minorHAnsi"/>
                <w:b/>
                <w:sz w:val="22"/>
                <w:szCs w:val="22"/>
              </w:rPr>
              <w:t>Jednorazowa zapomoga z tytułu urodzenia dziecka</w:t>
            </w:r>
          </w:p>
        </w:tc>
      </w:tr>
      <w:tr w:rsidR="00856207" w:rsidRPr="00F13D60" w14:paraId="08CFBC6A" w14:textId="77777777" w:rsidTr="00856207">
        <w:tc>
          <w:tcPr>
            <w:tcW w:w="5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E6D4C95" w14:textId="77777777" w:rsidR="00856207" w:rsidRPr="00F13D60" w:rsidRDefault="00856207" w:rsidP="00F13D60">
            <w:pPr>
              <w:pStyle w:val="Standard"/>
              <w:spacing w:line="360" w:lineRule="auto"/>
              <w:rPr>
                <w:rFonts w:asciiTheme="minorHAnsi" w:hAnsiTheme="minorHAnsi" w:cstheme="minorHAnsi"/>
              </w:rPr>
            </w:pPr>
            <w:r w:rsidRPr="00F13D60">
              <w:rPr>
                <w:rFonts w:asciiTheme="minorHAnsi" w:hAnsiTheme="minorHAnsi" w:cstheme="minorHAnsi"/>
              </w:rPr>
              <w:t>14.</w:t>
            </w:r>
          </w:p>
        </w:tc>
        <w:tc>
          <w:tcPr>
            <w:tcW w:w="407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21FED1B"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Jednorazowa zapomoga z tytułu urodzenia dziecka</w:t>
            </w:r>
          </w:p>
        </w:tc>
        <w:tc>
          <w:tcPr>
            <w:tcW w:w="230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8241C"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49</w:t>
            </w:r>
          </w:p>
        </w:tc>
        <w:tc>
          <w:tcPr>
            <w:tcW w:w="230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7EE3763"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49 000,00</w:t>
            </w:r>
          </w:p>
        </w:tc>
      </w:tr>
      <w:tr w:rsidR="00856207" w:rsidRPr="00F13D60" w14:paraId="70317777" w14:textId="77777777" w:rsidTr="00856207">
        <w:tc>
          <w:tcPr>
            <w:tcW w:w="569"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247BF445" w14:textId="77777777" w:rsidR="00856207" w:rsidRPr="00F13D60" w:rsidRDefault="00856207" w:rsidP="00F13D60">
            <w:pPr>
              <w:pStyle w:val="Standard"/>
              <w:spacing w:line="360" w:lineRule="auto"/>
              <w:rPr>
                <w:rFonts w:asciiTheme="minorHAnsi" w:hAnsiTheme="minorHAnsi" w:cstheme="minorHAnsi"/>
              </w:rPr>
            </w:pPr>
            <w:r w:rsidRPr="00F13D60">
              <w:rPr>
                <w:rFonts w:asciiTheme="minorHAnsi" w:hAnsiTheme="minorHAnsi" w:cstheme="minorHAnsi"/>
              </w:rPr>
              <w:t>15.</w:t>
            </w:r>
          </w:p>
        </w:tc>
        <w:tc>
          <w:tcPr>
            <w:tcW w:w="4072"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256B2AA"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Świadczenie rodzicielskie</w:t>
            </w:r>
          </w:p>
        </w:tc>
        <w:tc>
          <w:tcPr>
            <w:tcW w:w="2303"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310F50F"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166</w:t>
            </w:r>
          </w:p>
        </w:tc>
        <w:tc>
          <w:tcPr>
            <w:tcW w:w="2304"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C95F700"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152 795,00</w:t>
            </w:r>
          </w:p>
        </w:tc>
      </w:tr>
      <w:tr w:rsidR="00856207" w:rsidRPr="00F13D60" w14:paraId="6B3BFFB1" w14:textId="77777777" w:rsidTr="00856207">
        <w:tc>
          <w:tcPr>
            <w:tcW w:w="9248" w:type="dxa"/>
            <w:gridSpan w:val="4"/>
            <w:tcBorders>
              <w:top w:val="single" w:sz="4" w:space="0" w:color="000001"/>
              <w:left w:val="single" w:sz="4" w:space="0" w:color="000001"/>
              <w:bottom w:val="single" w:sz="4" w:space="0" w:color="000001"/>
              <w:right w:val="single" w:sz="4" w:space="0" w:color="000001"/>
            </w:tcBorders>
            <w:shd w:val="clear" w:color="auto" w:fill="BFBFBF"/>
            <w:tcMar>
              <w:top w:w="0" w:type="dxa"/>
              <w:left w:w="108" w:type="dxa"/>
              <w:bottom w:w="0" w:type="dxa"/>
              <w:right w:w="108" w:type="dxa"/>
            </w:tcMar>
            <w:vAlign w:val="center"/>
          </w:tcPr>
          <w:p w14:paraId="34C10079" w14:textId="77777777" w:rsidR="00856207" w:rsidRPr="00F13D60" w:rsidRDefault="00856207" w:rsidP="00F13D60">
            <w:pPr>
              <w:pStyle w:val="Standard"/>
              <w:spacing w:line="360" w:lineRule="auto"/>
              <w:jc w:val="center"/>
              <w:rPr>
                <w:rFonts w:asciiTheme="minorHAnsi" w:hAnsiTheme="minorHAnsi" w:cstheme="minorHAnsi"/>
                <w:b/>
                <w:sz w:val="22"/>
                <w:szCs w:val="22"/>
              </w:rPr>
            </w:pPr>
            <w:r w:rsidRPr="00F13D60">
              <w:rPr>
                <w:rFonts w:asciiTheme="minorHAnsi" w:hAnsiTheme="minorHAnsi" w:cstheme="minorHAnsi"/>
                <w:b/>
                <w:sz w:val="22"/>
                <w:szCs w:val="22"/>
              </w:rPr>
              <w:t>Składki na ubezpieczenie emerytalno-rentowe</w:t>
            </w:r>
          </w:p>
        </w:tc>
      </w:tr>
      <w:tr w:rsidR="00856207" w:rsidRPr="00F13D60" w14:paraId="4B1A824B" w14:textId="77777777" w:rsidTr="00856207">
        <w:tc>
          <w:tcPr>
            <w:tcW w:w="5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7CD0C0E" w14:textId="77777777" w:rsidR="00856207" w:rsidRPr="00F13D60" w:rsidRDefault="00856207" w:rsidP="00F13D60">
            <w:pPr>
              <w:pStyle w:val="Standard"/>
              <w:spacing w:line="360" w:lineRule="auto"/>
              <w:rPr>
                <w:rFonts w:asciiTheme="minorHAnsi" w:hAnsiTheme="minorHAnsi" w:cstheme="minorHAnsi"/>
              </w:rPr>
            </w:pPr>
            <w:r w:rsidRPr="00F13D60">
              <w:rPr>
                <w:rFonts w:asciiTheme="minorHAnsi" w:hAnsiTheme="minorHAnsi" w:cstheme="minorHAnsi"/>
              </w:rPr>
              <w:t>16.</w:t>
            </w:r>
          </w:p>
        </w:tc>
        <w:tc>
          <w:tcPr>
            <w:tcW w:w="407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0545E83"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Składki na ubezpieczenie emerytalno- rentowe za osoby pobierające świadczenie pielęgnacyjne i specjalny zasiłek opiekuńczy</w:t>
            </w:r>
          </w:p>
        </w:tc>
        <w:tc>
          <w:tcPr>
            <w:tcW w:w="230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FBA90F3"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311</w:t>
            </w:r>
          </w:p>
        </w:tc>
        <w:tc>
          <w:tcPr>
            <w:tcW w:w="230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3576717"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86 637,00</w:t>
            </w:r>
          </w:p>
        </w:tc>
      </w:tr>
      <w:tr w:rsidR="00856207" w:rsidRPr="00F13D60" w14:paraId="0F97C25A" w14:textId="77777777" w:rsidTr="00856207">
        <w:tc>
          <w:tcPr>
            <w:tcW w:w="569"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3056624" w14:textId="77777777" w:rsidR="00856207" w:rsidRPr="00F13D60" w:rsidRDefault="00856207" w:rsidP="00F13D60">
            <w:pPr>
              <w:pStyle w:val="Standard"/>
              <w:spacing w:line="360" w:lineRule="auto"/>
              <w:rPr>
                <w:rFonts w:asciiTheme="minorHAnsi" w:hAnsiTheme="minorHAnsi" w:cstheme="minorHAnsi"/>
              </w:rPr>
            </w:pPr>
            <w:r w:rsidRPr="00F13D60">
              <w:rPr>
                <w:rFonts w:asciiTheme="minorHAnsi" w:hAnsiTheme="minorHAnsi" w:cstheme="minorHAnsi"/>
              </w:rPr>
              <w:t>17.</w:t>
            </w:r>
          </w:p>
        </w:tc>
        <w:tc>
          <w:tcPr>
            <w:tcW w:w="4072"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12C4654" w14:textId="77777777" w:rsidR="00856207" w:rsidRPr="00F13D60" w:rsidRDefault="00856207" w:rsidP="00F13D60">
            <w:pPr>
              <w:pStyle w:val="Standard"/>
              <w:spacing w:line="360" w:lineRule="auto"/>
              <w:rPr>
                <w:rFonts w:asciiTheme="minorHAnsi" w:hAnsiTheme="minorHAnsi" w:cstheme="minorHAnsi"/>
                <w:sz w:val="22"/>
                <w:szCs w:val="22"/>
              </w:rPr>
            </w:pPr>
            <w:r w:rsidRPr="00F13D60">
              <w:rPr>
                <w:rFonts w:asciiTheme="minorHAnsi" w:hAnsiTheme="minorHAnsi" w:cstheme="minorHAnsi"/>
                <w:sz w:val="22"/>
                <w:szCs w:val="22"/>
              </w:rPr>
              <w:t>Składki na ubezpieczenie zdrowotne za osoby pobierające świadczenie pielęgnacyjne i specjalny zasiłek opiekuńczy</w:t>
            </w:r>
          </w:p>
        </w:tc>
        <w:tc>
          <w:tcPr>
            <w:tcW w:w="2303"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A92B06C"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236</w:t>
            </w:r>
          </w:p>
        </w:tc>
        <w:tc>
          <w:tcPr>
            <w:tcW w:w="2304"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8870A03" w14:textId="77777777" w:rsidR="00856207" w:rsidRPr="00F13D60" w:rsidRDefault="00856207" w:rsidP="00F13D60">
            <w:pPr>
              <w:pStyle w:val="Standard"/>
              <w:spacing w:line="360" w:lineRule="auto"/>
              <w:jc w:val="center"/>
              <w:rPr>
                <w:rFonts w:asciiTheme="minorHAnsi" w:hAnsiTheme="minorHAnsi" w:cstheme="minorHAnsi"/>
                <w:sz w:val="22"/>
                <w:szCs w:val="22"/>
              </w:rPr>
            </w:pPr>
            <w:r w:rsidRPr="00F13D60">
              <w:rPr>
                <w:rFonts w:asciiTheme="minorHAnsi" w:hAnsiTheme="minorHAnsi" w:cstheme="minorHAnsi"/>
                <w:sz w:val="22"/>
                <w:szCs w:val="22"/>
              </w:rPr>
              <w:t>37 886,00</w:t>
            </w:r>
          </w:p>
        </w:tc>
      </w:tr>
    </w:tbl>
    <w:p w14:paraId="4C079F15" w14:textId="77777777" w:rsidR="00856207" w:rsidRPr="00F13D60" w:rsidRDefault="00856207" w:rsidP="00F13D60">
      <w:pPr>
        <w:pStyle w:val="Standard"/>
        <w:spacing w:line="360" w:lineRule="auto"/>
        <w:rPr>
          <w:rFonts w:asciiTheme="minorHAnsi" w:hAnsiTheme="minorHAnsi" w:cstheme="minorHAnsi"/>
          <w:sz w:val="20"/>
          <w:szCs w:val="20"/>
        </w:rPr>
      </w:pPr>
      <w:r w:rsidRPr="00F13D60">
        <w:rPr>
          <w:rFonts w:asciiTheme="minorHAnsi" w:hAnsiTheme="minorHAnsi" w:cstheme="minorHAnsi"/>
          <w:sz w:val="20"/>
          <w:szCs w:val="20"/>
        </w:rPr>
        <w:t>Źródło: opracowanie własne</w:t>
      </w:r>
    </w:p>
    <w:p w14:paraId="396B9073" w14:textId="5DB6CAC4" w:rsidR="00856207" w:rsidRPr="00F13D60" w:rsidRDefault="00856207" w:rsidP="00F13D60">
      <w:pPr>
        <w:pStyle w:val="Standard"/>
        <w:spacing w:line="360" w:lineRule="auto"/>
        <w:rPr>
          <w:rFonts w:asciiTheme="minorHAnsi" w:hAnsiTheme="minorHAnsi" w:cstheme="minorHAnsi"/>
        </w:rPr>
      </w:pPr>
      <w:r w:rsidRPr="00F13D60">
        <w:rPr>
          <w:rFonts w:asciiTheme="minorHAnsi" w:hAnsiTheme="minorHAnsi" w:cstheme="minorHAnsi"/>
        </w:rPr>
        <w:t>W 2021r. wydatki na zasiłki rodzinne i dodatki wyniosły 533 827,96 zł, w porównaniu do roku ubiegłego  zmniejszyły się o 12,27%. Natomiast wydatki na świadczenia pielęgnacyjne wzrosły o kwotę 195 413,00 zł,</w:t>
      </w:r>
      <w:r w:rsidR="00CC7796">
        <w:rPr>
          <w:rFonts w:asciiTheme="minorHAnsi" w:hAnsiTheme="minorHAnsi" w:cstheme="minorHAnsi"/>
        </w:rPr>
        <w:t xml:space="preserve"> </w:t>
      </w:r>
      <w:r w:rsidRPr="00F13D60">
        <w:rPr>
          <w:rFonts w:asciiTheme="minorHAnsi" w:hAnsiTheme="minorHAnsi" w:cstheme="minorHAnsi"/>
        </w:rPr>
        <w:t>co stanowi 39,38 %.</w:t>
      </w:r>
    </w:p>
    <w:p w14:paraId="3C5DE1BF" w14:textId="77777777" w:rsidR="000D0733" w:rsidRPr="00F13D60" w:rsidRDefault="000D0733" w:rsidP="00F13D60">
      <w:pPr>
        <w:pStyle w:val="Standard"/>
        <w:spacing w:line="360" w:lineRule="auto"/>
        <w:rPr>
          <w:rFonts w:asciiTheme="minorHAnsi" w:hAnsiTheme="minorHAnsi" w:cstheme="minorHAnsi"/>
          <w:b/>
          <w:bCs/>
          <w:u w:val="single"/>
        </w:rPr>
      </w:pPr>
    </w:p>
    <w:p w14:paraId="5C362196" w14:textId="78AA3134" w:rsidR="00856207" w:rsidRPr="00F13D60" w:rsidRDefault="00856207" w:rsidP="00F13D60">
      <w:pPr>
        <w:pStyle w:val="Standard"/>
        <w:spacing w:line="360" w:lineRule="auto"/>
        <w:rPr>
          <w:rFonts w:asciiTheme="minorHAnsi" w:hAnsiTheme="minorHAnsi" w:cstheme="minorHAnsi"/>
        </w:rPr>
      </w:pPr>
      <w:r w:rsidRPr="00F13D60">
        <w:rPr>
          <w:rFonts w:asciiTheme="minorHAnsi" w:hAnsiTheme="minorHAnsi" w:cstheme="minorHAnsi"/>
          <w:b/>
          <w:bCs/>
          <w:u w:val="single"/>
        </w:rPr>
        <w:t xml:space="preserve">VI. ŚWIADCZENIA WYCHOWAWCZE - REALIZACJA   PROGRAMU RODZINA 500+ </w:t>
      </w:r>
    </w:p>
    <w:p w14:paraId="23B34FD6" w14:textId="77777777" w:rsidR="00856207" w:rsidRPr="00F13D60" w:rsidRDefault="00856207" w:rsidP="00F13D60">
      <w:pPr>
        <w:pStyle w:val="Standard"/>
        <w:spacing w:line="360" w:lineRule="auto"/>
        <w:ind w:firstLine="708"/>
        <w:rPr>
          <w:rFonts w:asciiTheme="minorHAnsi" w:hAnsiTheme="minorHAnsi" w:cstheme="minorHAnsi"/>
        </w:rPr>
      </w:pPr>
      <w:r w:rsidRPr="00F13D60">
        <w:rPr>
          <w:rFonts w:asciiTheme="minorHAnsi" w:hAnsiTheme="minorHAnsi" w:cstheme="minorHAnsi"/>
        </w:rPr>
        <w:t>W Gminie Kosów Lacki w okresie od stycznia 2021 r. do grudnia 2021 r. wsparciem programu objętych zostało 993 dzieci w 590 rodzinach. Wypłacono 11 168 świadczeń wychowawczych na kwotę 5 539 907,00 zł.</w:t>
      </w:r>
    </w:p>
    <w:p w14:paraId="310A7E23" w14:textId="77777777" w:rsidR="00856207" w:rsidRPr="00F13D60" w:rsidRDefault="00856207" w:rsidP="00F13D60">
      <w:pPr>
        <w:pStyle w:val="Standard"/>
        <w:spacing w:line="360" w:lineRule="auto"/>
        <w:rPr>
          <w:rFonts w:asciiTheme="minorHAnsi" w:hAnsiTheme="minorHAnsi" w:cstheme="minorHAnsi"/>
        </w:rPr>
      </w:pPr>
    </w:p>
    <w:p w14:paraId="7A95E3CC" w14:textId="77777777" w:rsidR="00856207" w:rsidRPr="00F13D60" w:rsidRDefault="00856207" w:rsidP="00F13D60">
      <w:pPr>
        <w:pStyle w:val="Standard"/>
        <w:spacing w:line="360" w:lineRule="auto"/>
        <w:rPr>
          <w:rFonts w:asciiTheme="minorHAnsi" w:hAnsiTheme="minorHAnsi" w:cstheme="minorHAnsi"/>
        </w:rPr>
      </w:pPr>
      <w:r w:rsidRPr="00F13D60">
        <w:rPr>
          <w:rFonts w:asciiTheme="minorHAnsi" w:hAnsiTheme="minorHAnsi" w:cstheme="minorHAnsi"/>
          <w:sz w:val="20"/>
          <w:szCs w:val="20"/>
        </w:rPr>
        <w:t>Tabela nr 5 Realizacja Programu „500+”</w:t>
      </w:r>
    </w:p>
    <w:tbl>
      <w:tblPr>
        <w:tblW w:w="8928" w:type="dxa"/>
        <w:tblInd w:w="-108" w:type="dxa"/>
        <w:tblLayout w:type="fixed"/>
        <w:tblCellMar>
          <w:left w:w="10" w:type="dxa"/>
          <w:right w:w="10" w:type="dxa"/>
        </w:tblCellMar>
        <w:tblLook w:val="0000" w:firstRow="0" w:lastRow="0" w:firstColumn="0" w:lastColumn="0" w:noHBand="0" w:noVBand="0"/>
      </w:tblPr>
      <w:tblGrid>
        <w:gridCol w:w="599"/>
        <w:gridCol w:w="3864"/>
        <w:gridCol w:w="2232"/>
        <w:gridCol w:w="2233"/>
      </w:tblGrid>
      <w:tr w:rsidR="00856207" w:rsidRPr="00F13D60" w14:paraId="080591EC" w14:textId="77777777" w:rsidTr="00856207">
        <w:tc>
          <w:tcPr>
            <w:tcW w:w="59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350F634" w14:textId="77777777" w:rsidR="00856207" w:rsidRPr="00F13D60" w:rsidRDefault="00856207" w:rsidP="00F13D60">
            <w:pPr>
              <w:pStyle w:val="Standard"/>
              <w:spacing w:line="360" w:lineRule="auto"/>
              <w:jc w:val="center"/>
              <w:rPr>
                <w:rFonts w:asciiTheme="minorHAnsi" w:hAnsiTheme="minorHAnsi" w:cstheme="minorHAnsi"/>
              </w:rPr>
            </w:pPr>
            <w:proofErr w:type="spellStart"/>
            <w:r w:rsidRPr="00F13D60">
              <w:rPr>
                <w:rFonts w:asciiTheme="minorHAnsi" w:hAnsiTheme="minorHAnsi" w:cstheme="minorHAnsi"/>
              </w:rPr>
              <w:t>L.p</w:t>
            </w:r>
            <w:proofErr w:type="spellEnd"/>
          </w:p>
        </w:tc>
        <w:tc>
          <w:tcPr>
            <w:tcW w:w="386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340214B7" w14:textId="77777777" w:rsidR="00856207" w:rsidRPr="00F13D60" w:rsidRDefault="00856207" w:rsidP="00F13D60">
            <w:pPr>
              <w:pStyle w:val="Standard"/>
              <w:spacing w:line="360" w:lineRule="auto"/>
              <w:jc w:val="center"/>
              <w:rPr>
                <w:rFonts w:asciiTheme="minorHAnsi" w:hAnsiTheme="minorHAnsi" w:cstheme="minorHAnsi"/>
              </w:rPr>
            </w:pPr>
            <w:r w:rsidRPr="00F13D60">
              <w:rPr>
                <w:rFonts w:asciiTheme="minorHAnsi" w:hAnsiTheme="minorHAnsi" w:cstheme="minorHAnsi"/>
              </w:rPr>
              <w:t>Świadczenia</w:t>
            </w:r>
          </w:p>
        </w:tc>
        <w:tc>
          <w:tcPr>
            <w:tcW w:w="223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EE17291" w14:textId="77777777" w:rsidR="00856207" w:rsidRPr="00F13D60" w:rsidRDefault="00856207" w:rsidP="00F13D60">
            <w:pPr>
              <w:pStyle w:val="Standard"/>
              <w:spacing w:line="360" w:lineRule="auto"/>
              <w:jc w:val="center"/>
              <w:rPr>
                <w:rFonts w:asciiTheme="minorHAnsi" w:hAnsiTheme="minorHAnsi" w:cstheme="minorHAnsi"/>
              </w:rPr>
            </w:pPr>
            <w:r w:rsidRPr="00F13D60">
              <w:rPr>
                <w:rFonts w:asciiTheme="minorHAnsi" w:hAnsiTheme="minorHAnsi" w:cstheme="minorHAnsi"/>
              </w:rPr>
              <w:t>Liczba świadczeń</w:t>
            </w:r>
          </w:p>
        </w:tc>
        <w:tc>
          <w:tcPr>
            <w:tcW w:w="223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39F50675" w14:textId="77777777" w:rsidR="00856207" w:rsidRPr="00F13D60" w:rsidRDefault="00856207" w:rsidP="00F13D60">
            <w:pPr>
              <w:pStyle w:val="Standard"/>
              <w:spacing w:line="360" w:lineRule="auto"/>
              <w:jc w:val="center"/>
              <w:rPr>
                <w:rFonts w:asciiTheme="minorHAnsi" w:hAnsiTheme="minorHAnsi" w:cstheme="minorHAnsi"/>
              </w:rPr>
            </w:pPr>
            <w:r w:rsidRPr="00F13D60">
              <w:rPr>
                <w:rFonts w:asciiTheme="minorHAnsi" w:hAnsiTheme="minorHAnsi" w:cstheme="minorHAnsi"/>
              </w:rPr>
              <w:t>Kwota wypłaconych świadczeń</w:t>
            </w:r>
          </w:p>
        </w:tc>
      </w:tr>
      <w:tr w:rsidR="00856207" w:rsidRPr="00F13D60" w14:paraId="333289AC" w14:textId="77777777" w:rsidTr="00856207">
        <w:tc>
          <w:tcPr>
            <w:tcW w:w="8928" w:type="dxa"/>
            <w:gridSpan w:val="4"/>
            <w:tcBorders>
              <w:top w:val="single" w:sz="4" w:space="0" w:color="000001"/>
              <w:left w:val="single" w:sz="4" w:space="0" w:color="000001"/>
              <w:bottom w:val="single" w:sz="4" w:space="0" w:color="000001"/>
              <w:right w:val="single" w:sz="4" w:space="0" w:color="000001"/>
            </w:tcBorders>
            <w:shd w:val="clear" w:color="auto" w:fill="BFBFBF"/>
            <w:tcMar>
              <w:top w:w="0" w:type="dxa"/>
              <w:left w:w="108" w:type="dxa"/>
              <w:bottom w:w="0" w:type="dxa"/>
              <w:right w:w="108" w:type="dxa"/>
            </w:tcMar>
            <w:vAlign w:val="center"/>
          </w:tcPr>
          <w:p w14:paraId="58BBAEEC" w14:textId="77777777" w:rsidR="00856207" w:rsidRPr="00F13D60" w:rsidRDefault="00856207" w:rsidP="00F13D60">
            <w:pPr>
              <w:pStyle w:val="Standard"/>
              <w:spacing w:line="360" w:lineRule="auto"/>
              <w:jc w:val="center"/>
              <w:rPr>
                <w:rFonts w:asciiTheme="minorHAnsi" w:hAnsiTheme="minorHAnsi" w:cstheme="minorHAnsi"/>
                <w:b/>
              </w:rPr>
            </w:pPr>
            <w:r w:rsidRPr="00F13D60">
              <w:rPr>
                <w:rFonts w:asciiTheme="minorHAnsi" w:hAnsiTheme="minorHAnsi" w:cstheme="minorHAnsi"/>
                <w:b/>
              </w:rPr>
              <w:t>Świadczenie wychowawcze</w:t>
            </w:r>
          </w:p>
        </w:tc>
      </w:tr>
      <w:tr w:rsidR="00856207" w:rsidRPr="00F13D60" w14:paraId="263C3BE2" w14:textId="77777777" w:rsidTr="00856207">
        <w:tc>
          <w:tcPr>
            <w:tcW w:w="59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34D86194" w14:textId="77777777" w:rsidR="00856207" w:rsidRPr="00F13D60" w:rsidRDefault="00856207" w:rsidP="00F13D60">
            <w:pPr>
              <w:pStyle w:val="Standard"/>
              <w:spacing w:line="360" w:lineRule="auto"/>
              <w:rPr>
                <w:rFonts w:asciiTheme="minorHAnsi" w:hAnsiTheme="minorHAnsi" w:cstheme="minorHAnsi"/>
              </w:rPr>
            </w:pPr>
            <w:r w:rsidRPr="00F13D60">
              <w:rPr>
                <w:rFonts w:asciiTheme="minorHAnsi" w:hAnsiTheme="minorHAnsi" w:cstheme="minorHAnsi"/>
              </w:rPr>
              <w:t>1.</w:t>
            </w:r>
          </w:p>
        </w:tc>
        <w:tc>
          <w:tcPr>
            <w:tcW w:w="386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C24394A" w14:textId="77777777" w:rsidR="00856207" w:rsidRPr="00F13D60" w:rsidRDefault="00856207" w:rsidP="00F13D60">
            <w:pPr>
              <w:pStyle w:val="Standard"/>
              <w:spacing w:line="360" w:lineRule="auto"/>
              <w:rPr>
                <w:rFonts w:asciiTheme="minorHAnsi" w:hAnsiTheme="minorHAnsi" w:cstheme="minorHAnsi"/>
              </w:rPr>
            </w:pPr>
            <w:r w:rsidRPr="00F13D60">
              <w:rPr>
                <w:rFonts w:asciiTheme="minorHAnsi" w:hAnsiTheme="minorHAnsi" w:cstheme="minorHAnsi"/>
              </w:rPr>
              <w:t>Świadczenia wychowawcze</w:t>
            </w:r>
          </w:p>
        </w:tc>
        <w:tc>
          <w:tcPr>
            <w:tcW w:w="223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44B6B382" w14:textId="77777777" w:rsidR="00856207" w:rsidRPr="00F13D60" w:rsidRDefault="00856207" w:rsidP="00F13D60">
            <w:pPr>
              <w:pStyle w:val="Standard"/>
              <w:spacing w:line="360" w:lineRule="auto"/>
              <w:jc w:val="center"/>
              <w:rPr>
                <w:rFonts w:asciiTheme="minorHAnsi" w:hAnsiTheme="minorHAnsi" w:cstheme="minorHAnsi"/>
              </w:rPr>
            </w:pPr>
            <w:r w:rsidRPr="00F13D60">
              <w:rPr>
                <w:rFonts w:asciiTheme="minorHAnsi" w:hAnsiTheme="minorHAnsi" w:cstheme="minorHAnsi"/>
              </w:rPr>
              <w:t>11 368</w:t>
            </w:r>
          </w:p>
        </w:tc>
        <w:tc>
          <w:tcPr>
            <w:tcW w:w="223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30116429" w14:textId="77777777" w:rsidR="00856207" w:rsidRPr="00F13D60" w:rsidRDefault="00856207" w:rsidP="00F13D60">
            <w:pPr>
              <w:pStyle w:val="Standard"/>
              <w:spacing w:line="360" w:lineRule="auto"/>
              <w:jc w:val="center"/>
              <w:rPr>
                <w:rFonts w:asciiTheme="minorHAnsi" w:hAnsiTheme="minorHAnsi" w:cstheme="minorHAnsi"/>
              </w:rPr>
            </w:pPr>
            <w:r w:rsidRPr="00F13D60">
              <w:rPr>
                <w:rFonts w:asciiTheme="minorHAnsi" w:hAnsiTheme="minorHAnsi" w:cstheme="minorHAnsi"/>
              </w:rPr>
              <w:t>5 539 907,10</w:t>
            </w:r>
          </w:p>
        </w:tc>
      </w:tr>
    </w:tbl>
    <w:p w14:paraId="6FD20F69" w14:textId="77777777" w:rsidR="00856207" w:rsidRPr="00F13D60" w:rsidRDefault="00856207" w:rsidP="00F13D60">
      <w:pPr>
        <w:pStyle w:val="Standard"/>
        <w:spacing w:line="360" w:lineRule="auto"/>
        <w:rPr>
          <w:rFonts w:asciiTheme="minorHAnsi" w:hAnsiTheme="minorHAnsi" w:cstheme="minorHAnsi"/>
          <w:sz w:val="20"/>
          <w:szCs w:val="20"/>
        </w:rPr>
      </w:pPr>
      <w:r w:rsidRPr="00F13D60">
        <w:rPr>
          <w:rFonts w:asciiTheme="minorHAnsi" w:hAnsiTheme="minorHAnsi" w:cstheme="minorHAnsi"/>
          <w:sz w:val="20"/>
          <w:szCs w:val="20"/>
        </w:rPr>
        <w:t>Źródło: opracowanie własne</w:t>
      </w:r>
    </w:p>
    <w:p w14:paraId="49062B6E" w14:textId="2D84AB6F" w:rsidR="00856207" w:rsidRPr="009E5399" w:rsidRDefault="00F85629" w:rsidP="00F13D60">
      <w:pPr>
        <w:pStyle w:val="Standard"/>
        <w:spacing w:line="360" w:lineRule="auto"/>
        <w:rPr>
          <w:rFonts w:asciiTheme="minorHAnsi" w:hAnsiTheme="minorHAnsi" w:cstheme="minorHAnsi"/>
          <w:bCs/>
        </w:rPr>
      </w:pPr>
      <w:r>
        <w:rPr>
          <w:rFonts w:asciiTheme="minorHAnsi" w:hAnsiTheme="minorHAnsi" w:cstheme="minorHAnsi"/>
          <w:bCs/>
        </w:rPr>
        <w:br/>
      </w:r>
    </w:p>
    <w:p w14:paraId="0CBCE6A4" w14:textId="00221B5C" w:rsidR="00856207" w:rsidRPr="00F13D60" w:rsidRDefault="00856207" w:rsidP="00F13D60">
      <w:pPr>
        <w:pStyle w:val="Standard"/>
        <w:numPr>
          <w:ilvl w:val="0"/>
          <w:numId w:val="61"/>
        </w:numPr>
        <w:spacing w:line="360" w:lineRule="auto"/>
        <w:rPr>
          <w:rFonts w:asciiTheme="minorHAnsi" w:hAnsiTheme="minorHAnsi" w:cstheme="minorHAnsi"/>
          <w:b/>
          <w:u w:val="single"/>
        </w:rPr>
      </w:pPr>
      <w:r w:rsidRPr="00F13D60">
        <w:rPr>
          <w:rFonts w:asciiTheme="minorHAnsi" w:hAnsiTheme="minorHAnsi" w:cstheme="minorHAnsi"/>
          <w:b/>
          <w:u w:val="single"/>
        </w:rPr>
        <w:lastRenderedPageBreak/>
        <w:t xml:space="preserve"> FUNDUSZ ALIMENTACYJNY</w:t>
      </w:r>
    </w:p>
    <w:p w14:paraId="45E8E696" w14:textId="77777777" w:rsidR="00856207" w:rsidRPr="00F13D60" w:rsidRDefault="00856207" w:rsidP="00F13D60">
      <w:pPr>
        <w:pStyle w:val="Standard"/>
        <w:spacing w:line="360" w:lineRule="auto"/>
        <w:rPr>
          <w:rFonts w:asciiTheme="minorHAnsi" w:hAnsiTheme="minorHAnsi" w:cstheme="minorHAnsi"/>
          <w:b/>
          <w:u w:val="single"/>
        </w:rPr>
      </w:pPr>
    </w:p>
    <w:p w14:paraId="12E2ED80" w14:textId="77777777" w:rsidR="00856207" w:rsidRPr="00F13D60" w:rsidRDefault="00856207" w:rsidP="00F85629">
      <w:pPr>
        <w:pStyle w:val="Standard"/>
        <w:spacing w:line="360" w:lineRule="auto"/>
        <w:ind w:firstLine="708"/>
        <w:jc w:val="both"/>
        <w:rPr>
          <w:rFonts w:asciiTheme="minorHAnsi" w:hAnsiTheme="minorHAnsi" w:cstheme="minorHAnsi"/>
        </w:rPr>
      </w:pPr>
      <w:r w:rsidRPr="00F13D60">
        <w:rPr>
          <w:rFonts w:asciiTheme="minorHAnsi" w:hAnsiTheme="minorHAnsi" w:cstheme="minorHAnsi"/>
        </w:rPr>
        <w:t>Fundusz alimentacyjny stanowi system wsparcia materialnego dla osób uprawnionych do alimentów, które ich nie otrzymują z uwagi na bezskuteczność egzekucji.</w:t>
      </w:r>
    </w:p>
    <w:p w14:paraId="26BDF548" w14:textId="77777777" w:rsidR="00856207" w:rsidRPr="00F13D60" w:rsidRDefault="00856207" w:rsidP="00F85629">
      <w:pPr>
        <w:pStyle w:val="Standard"/>
        <w:spacing w:line="360" w:lineRule="auto"/>
        <w:jc w:val="both"/>
        <w:rPr>
          <w:rFonts w:asciiTheme="minorHAnsi" w:hAnsiTheme="minorHAnsi" w:cstheme="minorHAnsi"/>
        </w:rPr>
      </w:pPr>
      <w:r w:rsidRPr="00F13D60">
        <w:rPr>
          <w:rFonts w:asciiTheme="minorHAnsi" w:hAnsiTheme="minorHAnsi" w:cstheme="minorHAnsi"/>
        </w:rPr>
        <w:t>Świadczenia z funduszu przysługują osobie uprawnionej do ukończenia przez nią 18 roku życia albo w przypadku, gdy uczy się w szkole lub szkole wyższej do ukończenia 25 roku życia, bądź w przypadku posiadania orzeczenia o znacznym stopniu niepełnosprawności-bezterminowo.</w:t>
      </w:r>
    </w:p>
    <w:p w14:paraId="6077A452" w14:textId="087DC000" w:rsidR="00856207" w:rsidRPr="00F13D60" w:rsidRDefault="00856207" w:rsidP="00F85629">
      <w:pPr>
        <w:pStyle w:val="Standard"/>
        <w:spacing w:line="360" w:lineRule="auto"/>
        <w:ind w:firstLine="708"/>
        <w:jc w:val="both"/>
        <w:rPr>
          <w:rFonts w:asciiTheme="minorHAnsi" w:hAnsiTheme="minorHAnsi" w:cstheme="minorHAnsi"/>
        </w:rPr>
      </w:pPr>
      <w:r w:rsidRPr="00F13D60">
        <w:rPr>
          <w:rFonts w:asciiTheme="minorHAnsi" w:hAnsiTheme="minorHAnsi" w:cstheme="minorHAnsi"/>
        </w:rPr>
        <w:t xml:space="preserve">Świadczenia z funduszu przysługują, jeżeli dochód rodziny w przeliczeniu na osobę nie przekroczy 900,00 zł. W przypadku przekroczenia dochodu o kwotę nie wyższą niż kwota świadczenia z funduszu alimentacyjnego przysługującego danej osobie w okresie świadczeniowym świadczenie przysługuje w wysokości różnicy między kwotą świadczenia </w:t>
      </w:r>
      <w:r w:rsidR="00F85629">
        <w:rPr>
          <w:rFonts w:asciiTheme="minorHAnsi" w:hAnsiTheme="minorHAnsi" w:cstheme="minorHAnsi"/>
        </w:rPr>
        <w:br/>
      </w:r>
      <w:r w:rsidRPr="00F13D60">
        <w:rPr>
          <w:rFonts w:asciiTheme="minorHAnsi" w:hAnsiTheme="minorHAnsi" w:cstheme="minorHAnsi"/>
        </w:rPr>
        <w:t>z funduszu alimentacyjnego a kwota przekroczenia dochodu. W/w świadczenia wypłacane są w wysokości zasądzonych alimentów, jednakże nie wyżej niż 500,00 zł.</w:t>
      </w:r>
    </w:p>
    <w:p w14:paraId="68E7BD78" w14:textId="77777777" w:rsidR="00856207" w:rsidRPr="00F13D60" w:rsidRDefault="00856207" w:rsidP="00F85629">
      <w:pPr>
        <w:pStyle w:val="Standard"/>
        <w:spacing w:line="360" w:lineRule="auto"/>
        <w:jc w:val="both"/>
        <w:rPr>
          <w:rFonts w:asciiTheme="minorHAnsi" w:hAnsiTheme="minorHAnsi" w:cstheme="minorHAnsi"/>
        </w:rPr>
      </w:pPr>
      <w:r w:rsidRPr="00F13D60">
        <w:rPr>
          <w:rFonts w:asciiTheme="minorHAnsi" w:hAnsiTheme="minorHAnsi" w:cstheme="minorHAnsi"/>
        </w:rPr>
        <w:t>Liczbę świadczeń i kwotę wypłaconych świadczeń przedstawia poniższa tabela.</w:t>
      </w:r>
    </w:p>
    <w:p w14:paraId="05E8DAC2" w14:textId="77777777" w:rsidR="00856207" w:rsidRPr="00F13D60" w:rsidRDefault="00856207" w:rsidP="00F13D60">
      <w:pPr>
        <w:pStyle w:val="Standard"/>
        <w:spacing w:line="360" w:lineRule="auto"/>
        <w:rPr>
          <w:rFonts w:asciiTheme="minorHAnsi" w:hAnsiTheme="minorHAnsi" w:cstheme="minorHAnsi"/>
          <w:sz w:val="20"/>
          <w:szCs w:val="20"/>
        </w:rPr>
      </w:pPr>
    </w:p>
    <w:p w14:paraId="511D098F" w14:textId="77777777" w:rsidR="00856207" w:rsidRPr="00F13D60" w:rsidRDefault="00856207" w:rsidP="00F13D60">
      <w:pPr>
        <w:pStyle w:val="Standard"/>
        <w:spacing w:line="360" w:lineRule="auto"/>
        <w:rPr>
          <w:rFonts w:asciiTheme="minorHAnsi" w:hAnsiTheme="minorHAnsi" w:cstheme="minorHAnsi"/>
          <w:sz w:val="20"/>
          <w:szCs w:val="20"/>
        </w:rPr>
      </w:pPr>
      <w:r w:rsidRPr="00F13D60">
        <w:rPr>
          <w:rFonts w:asciiTheme="minorHAnsi" w:hAnsiTheme="minorHAnsi" w:cstheme="minorHAnsi"/>
          <w:sz w:val="20"/>
          <w:szCs w:val="20"/>
        </w:rPr>
        <w:t>Tabela nr 7 Wydatki na fundusz alimentacyjny</w:t>
      </w:r>
    </w:p>
    <w:tbl>
      <w:tblPr>
        <w:tblW w:w="8928" w:type="dxa"/>
        <w:tblInd w:w="-108" w:type="dxa"/>
        <w:tblLayout w:type="fixed"/>
        <w:tblCellMar>
          <w:left w:w="10" w:type="dxa"/>
          <w:right w:w="10" w:type="dxa"/>
        </w:tblCellMar>
        <w:tblLook w:val="0000" w:firstRow="0" w:lastRow="0" w:firstColumn="0" w:lastColumn="0" w:noHBand="0" w:noVBand="0"/>
      </w:tblPr>
      <w:tblGrid>
        <w:gridCol w:w="599"/>
        <w:gridCol w:w="3864"/>
        <w:gridCol w:w="2232"/>
        <w:gridCol w:w="2233"/>
      </w:tblGrid>
      <w:tr w:rsidR="00856207" w:rsidRPr="00F13D60" w14:paraId="2CFC1CE9" w14:textId="77777777" w:rsidTr="00856207">
        <w:tc>
          <w:tcPr>
            <w:tcW w:w="59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2049EEB" w14:textId="77777777" w:rsidR="00856207" w:rsidRPr="00F13D60" w:rsidRDefault="00856207" w:rsidP="00F13D60">
            <w:pPr>
              <w:pStyle w:val="Standard"/>
              <w:spacing w:line="360" w:lineRule="auto"/>
              <w:jc w:val="center"/>
              <w:rPr>
                <w:rFonts w:asciiTheme="minorHAnsi" w:hAnsiTheme="minorHAnsi" w:cstheme="minorHAnsi"/>
              </w:rPr>
            </w:pPr>
            <w:proofErr w:type="spellStart"/>
            <w:r w:rsidRPr="00F13D60">
              <w:rPr>
                <w:rFonts w:asciiTheme="minorHAnsi" w:hAnsiTheme="minorHAnsi" w:cstheme="minorHAnsi"/>
              </w:rPr>
              <w:t>L.p</w:t>
            </w:r>
            <w:proofErr w:type="spellEnd"/>
          </w:p>
        </w:tc>
        <w:tc>
          <w:tcPr>
            <w:tcW w:w="386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65193C1" w14:textId="77777777" w:rsidR="00856207" w:rsidRPr="00F13D60" w:rsidRDefault="00856207" w:rsidP="00F13D60">
            <w:pPr>
              <w:pStyle w:val="Standard"/>
              <w:spacing w:line="360" w:lineRule="auto"/>
              <w:jc w:val="center"/>
              <w:rPr>
                <w:rFonts w:asciiTheme="minorHAnsi" w:hAnsiTheme="minorHAnsi" w:cstheme="minorHAnsi"/>
              </w:rPr>
            </w:pPr>
            <w:r w:rsidRPr="00F13D60">
              <w:rPr>
                <w:rFonts w:asciiTheme="minorHAnsi" w:hAnsiTheme="minorHAnsi" w:cstheme="minorHAnsi"/>
              </w:rPr>
              <w:t>Świadczenia</w:t>
            </w:r>
          </w:p>
        </w:tc>
        <w:tc>
          <w:tcPr>
            <w:tcW w:w="223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29E5304" w14:textId="77777777" w:rsidR="00856207" w:rsidRPr="00F13D60" w:rsidRDefault="00856207" w:rsidP="00F13D60">
            <w:pPr>
              <w:pStyle w:val="Standard"/>
              <w:spacing w:line="360" w:lineRule="auto"/>
              <w:jc w:val="center"/>
              <w:rPr>
                <w:rFonts w:asciiTheme="minorHAnsi" w:hAnsiTheme="minorHAnsi" w:cstheme="minorHAnsi"/>
              </w:rPr>
            </w:pPr>
            <w:r w:rsidRPr="00F13D60">
              <w:rPr>
                <w:rFonts w:asciiTheme="minorHAnsi" w:hAnsiTheme="minorHAnsi" w:cstheme="minorHAnsi"/>
              </w:rPr>
              <w:t>Liczba świadczeń</w:t>
            </w:r>
          </w:p>
        </w:tc>
        <w:tc>
          <w:tcPr>
            <w:tcW w:w="223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EE39C9D" w14:textId="77777777" w:rsidR="00856207" w:rsidRPr="00F13D60" w:rsidRDefault="00856207" w:rsidP="00F13D60">
            <w:pPr>
              <w:pStyle w:val="Standard"/>
              <w:spacing w:line="360" w:lineRule="auto"/>
              <w:jc w:val="center"/>
              <w:rPr>
                <w:rFonts w:asciiTheme="minorHAnsi" w:hAnsiTheme="minorHAnsi" w:cstheme="minorHAnsi"/>
              </w:rPr>
            </w:pPr>
            <w:r w:rsidRPr="00F13D60">
              <w:rPr>
                <w:rFonts w:asciiTheme="minorHAnsi" w:hAnsiTheme="minorHAnsi" w:cstheme="minorHAnsi"/>
              </w:rPr>
              <w:t>Kwota wypłaconych świadczeń</w:t>
            </w:r>
          </w:p>
        </w:tc>
      </w:tr>
      <w:tr w:rsidR="00856207" w:rsidRPr="00F13D60" w14:paraId="673B6D38" w14:textId="77777777" w:rsidTr="00856207">
        <w:tc>
          <w:tcPr>
            <w:tcW w:w="8928" w:type="dxa"/>
            <w:gridSpan w:val="4"/>
            <w:tcBorders>
              <w:top w:val="single" w:sz="4" w:space="0" w:color="000001"/>
              <w:left w:val="single" w:sz="4" w:space="0" w:color="000001"/>
              <w:bottom w:val="single" w:sz="4" w:space="0" w:color="000001"/>
              <w:right w:val="single" w:sz="4" w:space="0" w:color="000001"/>
            </w:tcBorders>
            <w:shd w:val="clear" w:color="auto" w:fill="BFBFBF"/>
            <w:tcMar>
              <w:top w:w="0" w:type="dxa"/>
              <w:left w:w="108" w:type="dxa"/>
              <w:bottom w:w="0" w:type="dxa"/>
              <w:right w:w="108" w:type="dxa"/>
            </w:tcMar>
            <w:vAlign w:val="center"/>
          </w:tcPr>
          <w:p w14:paraId="5EEDE372" w14:textId="77777777" w:rsidR="00856207" w:rsidRPr="00F13D60" w:rsidRDefault="00856207" w:rsidP="00F13D60">
            <w:pPr>
              <w:pStyle w:val="Standard"/>
              <w:spacing w:line="360" w:lineRule="auto"/>
              <w:jc w:val="center"/>
              <w:rPr>
                <w:rFonts w:asciiTheme="minorHAnsi" w:hAnsiTheme="minorHAnsi" w:cstheme="minorHAnsi"/>
                <w:b/>
              </w:rPr>
            </w:pPr>
            <w:r w:rsidRPr="00F13D60">
              <w:rPr>
                <w:rFonts w:asciiTheme="minorHAnsi" w:hAnsiTheme="minorHAnsi" w:cstheme="minorHAnsi"/>
                <w:b/>
              </w:rPr>
              <w:t>Fundusz alimentacyjny</w:t>
            </w:r>
          </w:p>
        </w:tc>
      </w:tr>
      <w:tr w:rsidR="00856207" w:rsidRPr="00F13D60" w14:paraId="39527D43" w14:textId="77777777" w:rsidTr="00856207">
        <w:tc>
          <w:tcPr>
            <w:tcW w:w="59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DD9F141" w14:textId="77777777" w:rsidR="00856207" w:rsidRPr="00F13D60" w:rsidRDefault="00856207" w:rsidP="00F13D60">
            <w:pPr>
              <w:pStyle w:val="Standard"/>
              <w:spacing w:line="360" w:lineRule="auto"/>
              <w:rPr>
                <w:rFonts w:asciiTheme="minorHAnsi" w:hAnsiTheme="minorHAnsi" w:cstheme="minorHAnsi"/>
              </w:rPr>
            </w:pPr>
            <w:r w:rsidRPr="00F13D60">
              <w:rPr>
                <w:rFonts w:asciiTheme="minorHAnsi" w:hAnsiTheme="minorHAnsi" w:cstheme="minorHAnsi"/>
              </w:rPr>
              <w:t>1.</w:t>
            </w:r>
          </w:p>
        </w:tc>
        <w:tc>
          <w:tcPr>
            <w:tcW w:w="386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094ABD" w14:textId="77777777" w:rsidR="00856207" w:rsidRPr="00F13D60" w:rsidRDefault="00856207" w:rsidP="00F13D60">
            <w:pPr>
              <w:pStyle w:val="Standard"/>
              <w:spacing w:line="360" w:lineRule="auto"/>
              <w:rPr>
                <w:rFonts w:asciiTheme="minorHAnsi" w:hAnsiTheme="minorHAnsi" w:cstheme="minorHAnsi"/>
              </w:rPr>
            </w:pPr>
            <w:r w:rsidRPr="00F13D60">
              <w:rPr>
                <w:rFonts w:asciiTheme="minorHAnsi" w:hAnsiTheme="minorHAnsi" w:cstheme="minorHAnsi"/>
              </w:rPr>
              <w:t>Świadczenia z funduszu alimentacyjnego</w:t>
            </w:r>
          </w:p>
        </w:tc>
        <w:tc>
          <w:tcPr>
            <w:tcW w:w="223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488525E0" w14:textId="77777777" w:rsidR="00856207" w:rsidRPr="00F13D60" w:rsidRDefault="00856207" w:rsidP="00F13D60">
            <w:pPr>
              <w:pStyle w:val="Standard"/>
              <w:spacing w:line="360" w:lineRule="auto"/>
              <w:jc w:val="center"/>
              <w:rPr>
                <w:rFonts w:asciiTheme="minorHAnsi" w:hAnsiTheme="minorHAnsi" w:cstheme="minorHAnsi"/>
              </w:rPr>
            </w:pPr>
            <w:r w:rsidRPr="00F13D60">
              <w:rPr>
                <w:rFonts w:asciiTheme="minorHAnsi" w:hAnsiTheme="minorHAnsi" w:cstheme="minorHAnsi"/>
              </w:rPr>
              <w:t>166</w:t>
            </w:r>
          </w:p>
        </w:tc>
        <w:tc>
          <w:tcPr>
            <w:tcW w:w="223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14:paraId="370AEDD3" w14:textId="77777777" w:rsidR="00856207" w:rsidRPr="00F13D60" w:rsidRDefault="00856207" w:rsidP="00F13D60">
            <w:pPr>
              <w:pStyle w:val="Standard"/>
              <w:spacing w:line="360" w:lineRule="auto"/>
              <w:jc w:val="center"/>
              <w:rPr>
                <w:rFonts w:asciiTheme="minorHAnsi" w:hAnsiTheme="minorHAnsi" w:cstheme="minorHAnsi"/>
              </w:rPr>
            </w:pPr>
            <w:r w:rsidRPr="00F13D60">
              <w:rPr>
                <w:rFonts w:asciiTheme="minorHAnsi" w:hAnsiTheme="minorHAnsi" w:cstheme="minorHAnsi"/>
              </w:rPr>
              <w:t>69 000,00</w:t>
            </w:r>
          </w:p>
        </w:tc>
      </w:tr>
    </w:tbl>
    <w:p w14:paraId="2C9C435D" w14:textId="77777777" w:rsidR="00856207" w:rsidRPr="00F13D60" w:rsidRDefault="00856207" w:rsidP="00F13D60">
      <w:pPr>
        <w:pStyle w:val="Standard"/>
        <w:spacing w:line="360" w:lineRule="auto"/>
        <w:rPr>
          <w:rFonts w:asciiTheme="minorHAnsi" w:hAnsiTheme="minorHAnsi" w:cstheme="minorHAnsi"/>
          <w:sz w:val="20"/>
          <w:szCs w:val="20"/>
        </w:rPr>
      </w:pPr>
      <w:r w:rsidRPr="00F13D60">
        <w:rPr>
          <w:rFonts w:asciiTheme="minorHAnsi" w:hAnsiTheme="minorHAnsi" w:cstheme="minorHAnsi"/>
          <w:sz w:val="20"/>
          <w:szCs w:val="20"/>
        </w:rPr>
        <w:t>Źródło: opracowanie własne</w:t>
      </w:r>
    </w:p>
    <w:p w14:paraId="01D12054" w14:textId="77777777" w:rsidR="00856207" w:rsidRPr="00F13D60" w:rsidRDefault="00856207" w:rsidP="00F13D60">
      <w:pPr>
        <w:pStyle w:val="Standard"/>
        <w:spacing w:line="360" w:lineRule="auto"/>
        <w:rPr>
          <w:rFonts w:asciiTheme="minorHAnsi" w:hAnsiTheme="minorHAnsi" w:cstheme="minorHAnsi"/>
        </w:rPr>
      </w:pPr>
    </w:p>
    <w:p w14:paraId="4ED1EC50" w14:textId="77777777" w:rsidR="00856207" w:rsidRPr="00F13D60" w:rsidRDefault="00856207" w:rsidP="00F85629">
      <w:pPr>
        <w:pStyle w:val="Standard"/>
        <w:spacing w:line="360" w:lineRule="auto"/>
        <w:jc w:val="both"/>
        <w:rPr>
          <w:rFonts w:asciiTheme="minorHAnsi" w:hAnsiTheme="minorHAnsi" w:cstheme="minorHAnsi"/>
        </w:rPr>
      </w:pPr>
      <w:r w:rsidRPr="00F13D60">
        <w:rPr>
          <w:rFonts w:asciiTheme="minorHAnsi" w:hAnsiTheme="minorHAnsi" w:cstheme="minorHAnsi"/>
        </w:rPr>
        <w:t xml:space="preserve"> W sprawie funduszu alimentacyjnego i dłużników alimentacyjnych wydano łącznie 18 decyzji administracyjnych. Wypłacono dla 10 rodzin 166 świadczenia alimentacyjne na kwotę </w:t>
      </w:r>
    </w:p>
    <w:p w14:paraId="6663A2F0" w14:textId="77777777" w:rsidR="00856207" w:rsidRPr="00F13D60" w:rsidRDefault="00856207" w:rsidP="00F85629">
      <w:pPr>
        <w:pStyle w:val="Standard"/>
        <w:spacing w:line="360" w:lineRule="auto"/>
        <w:jc w:val="both"/>
        <w:rPr>
          <w:rFonts w:asciiTheme="minorHAnsi" w:hAnsiTheme="minorHAnsi" w:cstheme="minorHAnsi"/>
        </w:rPr>
      </w:pPr>
      <w:r w:rsidRPr="00F13D60">
        <w:rPr>
          <w:rFonts w:asciiTheme="minorHAnsi" w:hAnsiTheme="minorHAnsi" w:cstheme="minorHAnsi"/>
        </w:rPr>
        <w:t>69 000 zł.</w:t>
      </w:r>
    </w:p>
    <w:p w14:paraId="176EB4EB" w14:textId="77777777" w:rsidR="00856207" w:rsidRPr="00F13D60" w:rsidRDefault="00856207" w:rsidP="00F85629">
      <w:pPr>
        <w:pStyle w:val="Standard"/>
        <w:spacing w:line="360" w:lineRule="auto"/>
        <w:ind w:firstLine="708"/>
        <w:jc w:val="both"/>
        <w:rPr>
          <w:rFonts w:asciiTheme="minorHAnsi" w:hAnsiTheme="minorHAnsi" w:cstheme="minorHAnsi"/>
        </w:rPr>
      </w:pPr>
      <w:r w:rsidRPr="00F13D60">
        <w:rPr>
          <w:rFonts w:asciiTheme="minorHAnsi" w:hAnsiTheme="minorHAnsi" w:cstheme="minorHAnsi"/>
        </w:rPr>
        <w:t>Zgodnie z ustawą o pomocy osobom uprawnionym do alimentów gmina zobowiązana jest do prowadzenia działań wobec dłużników alimentacyjnych.</w:t>
      </w:r>
    </w:p>
    <w:p w14:paraId="0D1F6C26" w14:textId="77777777" w:rsidR="00856207" w:rsidRPr="00F13D60" w:rsidRDefault="00856207" w:rsidP="00F85629">
      <w:pPr>
        <w:pStyle w:val="Standard"/>
        <w:spacing w:line="360" w:lineRule="auto"/>
        <w:jc w:val="both"/>
        <w:rPr>
          <w:rFonts w:asciiTheme="minorHAnsi" w:hAnsiTheme="minorHAnsi" w:cstheme="minorHAnsi"/>
        </w:rPr>
      </w:pPr>
      <w:r w:rsidRPr="00F13D60">
        <w:rPr>
          <w:rFonts w:asciiTheme="minorHAnsi" w:hAnsiTheme="minorHAnsi" w:cstheme="minorHAnsi"/>
        </w:rPr>
        <w:t xml:space="preserve"> Postępowanie wobec dłużników ma na celu odzyskanie wypłaconych świadczeń z funduszu alimentacyjnego. Egzekucję należności prowadzą komornicy sądowi w ramach postępowania egzekucyjnego w administracji.</w:t>
      </w:r>
    </w:p>
    <w:p w14:paraId="098499F1" w14:textId="77777777" w:rsidR="00856207" w:rsidRPr="00F13D60" w:rsidRDefault="00856207" w:rsidP="00F85629">
      <w:pPr>
        <w:pStyle w:val="Standard"/>
        <w:spacing w:line="360" w:lineRule="auto"/>
        <w:ind w:left="360"/>
        <w:jc w:val="both"/>
        <w:rPr>
          <w:rFonts w:asciiTheme="minorHAnsi" w:hAnsiTheme="minorHAnsi" w:cstheme="minorHAnsi"/>
        </w:rPr>
      </w:pPr>
      <w:r w:rsidRPr="00F13D60">
        <w:rPr>
          <w:rFonts w:asciiTheme="minorHAnsi" w:hAnsiTheme="minorHAnsi" w:cstheme="minorHAnsi"/>
        </w:rPr>
        <w:t>Kwoty zwrócone przez dłużników z tytułu wypłaconych świadczeń z funduszu alimentacyjnego w 2021 r. wyniosły:</w:t>
      </w:r>
    </w:p>
    <w:p w14:paraId="3F126581" w14:textId="77777777" w:rsidR="00856207" w:rsidRPr="00F13D60" w:rsidRDefault="00856207" w:rsidP="00F85629">
      <w:pPr>
        <w:pStyle w:val="Akapitzlist"/>
        <w:numPr>
          <w:ilvl w:val="0"/>
          <w:numId w:val="15"/>
        </w:numPr>
        <w:suppressAutoHyphens/>
        <w:autoSpaceDN w:val="0"/>
        <w:spacing w:after="0" w:line="360" w:lineRule="auto"/>
        <w:contextualSpacing w:val="0"/>
        <w:textAlignment w:val="baseline"/>
        <w:rPr>
          <w:rFonts w:asciiTheme="minorHAnsi" w:hAnsiTheme="minorHAnsi" w:cstheme="minorHAnsi"/>
        </w:rPr>
      </w:pPr>
      <w:r w:rsidRPr="00F13D60">
        <w:rPr>
          <w:rFonts w:asciiTheme="minorHAnsi" w:hAnsiTheme="minorHAnsi" w:cstheme="minorHAnsi"/>
        </w:rPr>
        <w:lastRenderedPageBreak/>
        <w:t>46 709,69zł z tego 39 277,88 zł przekazano na dochody budżetu państwa,</w:t>
      </w:r>
    </w:p>
    <w:p w14:paraId="3FCCCD1F" w14:textId="77777777" w:rsidR="00856207" w:rsidRPr="00F13D60" w:rsidRDefault="00856207" w:rsidP="00F85629">
      <w:pPr>
        <w:pStyle w:val="Akapitzlist"/>
        <w:numPr>
          <w:ilvl w:val="0"/>
          <w:numId w:val="15"/>
        </w:numPr>
        <w:suppressAutoHyphens/>
        <w:autoSpaceDN w:val="0"/>
        <w:spacing w:after="0" w:line="360" w:lineRule="auto"/>
        <w:contextualSpacing w:val="0"/>
        <w:textAlignment w:val="baseline"/>
        <w:rPr>
          <w:rFonts w:asciiTheme="minorHAnsi" w:hAnsiTheme="minorHAnsi" w:cstheme="minorHAnsi"/>
        </w:rPr>
      </w:pPr>
      <w:r w:rsidRPr="00F13D60">
        <w:rPr>
          <w:rFonts w:asciiTheme="minorHAnsi" w:hAnsiTheme="minorHAnsi" w:cstheme="minorHAnsi"/>
        </w:rPr>
        <w:t>7 431,81 zł przekazano na dochody własne organu właściwego wierzyciela.</w:t>
      </w:r>
    </w:p>
    <w:p w14:paraId="2EE5EE23" w14:textId="77777777" w:rsidR="00856207" w:rsidRPr="00F13D60" w:rsidRDefault="00856207" w:rsidP="00F85629">
      <w:pPr>
        <w:pStyle w:val="Akapitzlist"/>
        <w:spacing w:after="0" w:line="360" w:lineRule="auto"/>
        <w:ind w:left="0"/>
        <w:contextualSpacing w:val="0"/>
        <w:rPr>
          <w:rFonts w:asciiTheme="minorHAnsi" w:hAnsiTheme="minorHAnsi" w:cstheme="minorHAnsi"/>
        </w:rPr>
      </w:pPr>
      <w:r w:rsidRPr="00F13D60">
        <w:rPr>
          <w:rFonts w:asciiTheme="minorHAnsi" w:hAnsiTheme="minorHAnsi" w:cstheme="minorHAnsi"/>
        </w:rPr>
        <w:t xml:space="preserve">Stan należności na dzień 31.12.2021 r. z tytułu wypłaconych świadczeń z funduszu alimentacyjnego wynosi 846 639,00 zł. </w:t>
      </w:r>
    </w:p>
    <w:p w14:paraId="45ED8051" w14:textId="77777777" w:rsidR="00856207" w:rsidRPr="00F13D60" w:rsidRDefault="00856207" w:rsidP="00F85629">
      <w:pPr>
        <w:pStyle w:val="Standard"/>
        <w:spacing w:line="360" w:lineRule="auto"/>
        <w:jc w:val="both"/>
        <w:rPr>
          <w:rFonts w:asciiTheme="minorHAnsi" w:hAnsiTheme="minorHAnsi" w:cstheme="minorHAnsi"/>
        </w:rPr>
      </w:pPr>
      <w:r w:rsidRPr="00F13D60">
        <w:rPr>
          <w:rFonts w:asciiTheme="minorHAnsi" w:hAnsiTheme="minorHAnsi" w:cstheme="minorHAnsi"/>
        </w:rPr>
        <w:t xml:space="preserve">Na dzień 31 grudnia 2021 r. na terenie gminy Kosów Lacki </w:t>
      </w:r>
      <w:r w:rsidRPr="00F13D60">
        <w:rPr>
          <w:rFonts w:asciiTheme="minorHAnsi" w:hAnsiTheme="minorHAnsi" w:cstheme="minorHAnsi"/>
          <w:bCs/>
        </w:rPr>
        <w:t>było 15 dłużników, wobec</w:t>
      </w:r>
      <w:r w:rsidRPr="00F13D60">
        <w:rPr>
          <w:rFonts w:asciiTheme="minorHAnsi" w:hAnsiTheme="minorHAnsi" w:cstheme="minorHAnsi"/>
        </w:rPr>
        <w:t xml:space="preserve"> których prowadzone były następujące działania:</w:t>
      </w:r>
    </w:p>
    <w:p w14:paraId="436087D4" w14:textId="77777777" w:rsidR="00856207" w:rsidRPr="00F13D60" w:rsidRDefault="00856207" w:rsidP="00F85629">
      <w:pPr>
        <w:pStyle w:val="Akapitzlist"/>
        <w:numPr>
          <w:ilvl w:val="0"/>
          <w:numId w:val="16"/>
        </w:numPr>
        <w:suppressAutoHyphens/>
        <w:autoSpaceDN w:val="0"/>
        <w:spacing w:after="0" w:line="360" w:lineRule="auto"/>
        <w:contextualSpacing w:val="0"/>
        <w:textAlignment w:val="baseline"/>
        <w:rPr>
          <w:rFonts w:asciiTheme="minorHAnsi" w:hAnsiTheme="minorHAnsi" w:cstheme="minorHAnsi"/>
        </w:rPr>
      </w:pPr>
      <w:r w:rsidRPr="00F13D60">
        <w:rPr>
          <w:rFonts w:asciiTheme="minorHAnsi" w:hAnsiTheme="minorHAnsi" w:cstheme="minorHAnsi"/>
        </w:rPr>
        <w:t>przeprowadzanie wywiadów alimentacyjnych w celu ustalenia sytuacji rodzinnej, dochodowej i zawodowej dłużników alimentacyjnych, a także ich stanu zdrowia, przyczyn niełożenia na utrzymanie osoby uprawnionej oraz odbieranie od dłużników oświadczeń majątkowych,</w:t>
      </w:r>
    </w:p>
    <w:p w14:paraId="6947B923" w14:textId="77777777" w:rsidR="00856207" w:rsidRPr="00F13D60" w:rsidRDefault="00856207" w:rsidP="00F85629">
      <w:pPr>
        <w:pStyle w:val="Akapitzlist"/>
        <w:numPr>
          <w:ilvl w:val="0"/>
          <w:numId w:val="16"/>
        </w:numPr>
        <w:suppressAutoHyphens/>
        <w:autoSpaceDN w:val="0"/>
        <w:spacing w:after="0" w:line="360" w:lineRule="auto"/>
        <w:contextualSpacing w:val="0"/>
        <w:textAlignment w:val="baseline"/>
        <w:rPr>
          <w:rFonts w:asciiTheme="minorHAnsi" w:hAnsiTheme="minorHAnsi" w:cstheme="minorHAnsi"/>
        </w:rPr>
      </w:pPr>
      <w:r w:rsidRPr="00F13D60">
        <w:rPr>
          <w:rFonts w:asciiTheme="minorHAnsi" w:hAnsiTheme="minorHAnsi" w:cstheme="minorHAnsi"/>
        </w:rPr>
        <w:t>przekazywanie komornikowi sądowemu informacji mających wpływ na skuteczność prowadzonej egzekucji, w szczególności zawartych w wywiadach alimentacyjnych oraz oświadczeniach majątkowych dłużnika alimentacyjnego,</w:t>
      </w:r>
    </w:p>
    <w:p w14:paraId="7F966DD8" w14:textId="77777777" w:rsidR="00856207" w:rsidRPr="00F13D60" w:rsidRDefault="00856207" w:rsidP="00F85629">
      <w:pPr>
        <w:pStyle w:val="Akapitzlist"/>
        <w:numPr>
          <w:ilvl w:val="0"/>
          <w:numId w:val="16"/>
        </w:numPr>
        <w:suppressAutoHyphens/>
        <w:autoSpaceDN w:val="0"/>
        <w:spacing w:after="0" w:line="360" w:lineRule="auto"/>
        <w:contextualSpacing w:val="0"/>
        <w:textAlignment w:val="baseline"/>
        <w:rPr>
          <w:rFonts w:asciiTheme="minorHAnsi" w:hAnsiTheme="minorHAnsi" w:cstheme="minorHAnsi"/>
        </w:rPr>
      </w:pPr>
      <w:r w:rsidRPr="00F13D60">
        <w:rPr>
          <w:rFonts w:asciiTheme="minorHAnsi" w:hAnsiTheme="minorHAnsi" w:cstheme="minorHAnsi"/>
        </w:rPr>
        <w:t>zobowiązanie do zarejestrowania się jako osoba bezrobotna lub poszukująca pracy,</w:t>
      </w:r>
    </w:p>
    <w:p w14:paraId="4900FA85" w14:textId="77777777" w:rsidR="00856207" w:rsidRPr="00F13D60" w:rsidRDefault="00856207" w:rsidP="00F85629">
      <w:pPr>
        <w:pStyle w:val="Akapitzlist"/>
        <w:numPr>
          <w:ilvl w:val="0"/>
          <w:numId w:val="16"/>
        </w:numPr>
        <w:suppressAutoHyphens/>
        <w:autoSpaceDN w:val="0"/>
        <w:spacing w:after="0" w:line="360" w:lineRule="auto"/>
        <w:contextualSpacing w:val="0"/>
        <w:textAlignment w:val="baseline"/>
        <w:rPr>
          <w:rFonts w:asciiTheme="minorHAnsi" w:hAnsiTheme="minorHAnsi" w:cstheme="minorHAnsi"/>
        </w:rPr>
      </w:pPr>
      <w:r w:rsidRPr="00F13D60">
        <w:rPr>
          <w:rFonts w:asciiTheme="minorHAnsi" w:hAnsiTheme="minorHAnsi" w:cstheme="minorHAnsi"/>
        </w:rPr>
        <w:t>informowanie PUP o potrzebie aktywizacji zawodowej,</w:t>
      </w:r>
    </w:p>
    <w:p w14:paraId="45978E51" w14:textId="77777777" w:rsidR="00856207" w:rsidRPr="00F13D60" w:rsidRDefault="00856207" w:rsidP="00F85629">
      <w:pPr>
        <w:pStyle w:val="Akapitzlist"/>
        <w:numPr>
          <w:ilvl w:val="0"/>
          <w:numId w:val="16"/>
        </w:numPr>
        <w:suppressAutoHyphens/>
        <w:autoSpaceDN w:val="0"/>
        <w:spacing w:after="0" w:line="360" w:lineRule="auto"/>
        <w:contextualSpacing w:val="0"/>
        <w:textAlignment w:val="baseline"/>
        <w:rPr>
          <w:rFonts w:asciiTheme="minorHAnsi" w:hAnsiTheme="minorHAnsi" w:cstheme="minorHAnsi"/>
        </w:rPr>
      </w:pPr>
      <w:r w:rsidRPr="00F13D60">
        <w:rPr>
          <w:rFonts w:asciiTheme="minorHAnsi" w:hAnsiTheme="minorHAnsi" w:cstheme="minorHAnsi"/>
        </w:rPr>
        <w:t>wszczynanie postępowań dotyczących uznania dłużnika za uchylającego się od zobowiązań alimentacyjnych,</w:t>
      </w:r>
    </w:p>
    <w:p w14:paraId="623B96A3" w14:textId="77777777" w:rsidR="00856207" w:rsidRPr="00F13D60" w:rsidRDefault="00856207" w:rsidP="00F85629">
      <w:pPr>
        <w:pStyle w:val="Akapitzlist"/>
        <w:numPr>
          <w:ilvl w:val="0"/>
          <w:numId w:val="16"/>
        </w:numPr>
        <w:suppressAutoHyphens/>
        <w:autoSpaceDN w:val="0"/>
        <w:spacing w:after="0" w:line="360" w:lineRule="auto"/>
        <w:contextualSpacing w:val="0"/>
        <w:textAlignment w:val="baseline"/>
        <w:rPr>
          <w:rFonts w:asciiTheme="minorHAnsi" w:hAnsiTheme="minorHAnsi" w:cstheme="minorHAnsi"/>
        </w:rPr>
      </w:pPr>
      <w:r w:rsidRPr="00F13D60">
        <w:rPr>
          <w:rFonts w:asciiTheme="minorHAnsi" w:hAnsiTheme="minorHAnsi" w:cstheme="minorHAnsi"/>
        </w:rPr>
        <w:t>wydawanie decyzji o wznowieniu postępowania dotyczącego uznania dłużnika alimentacyjnego za uchylającego się od zobowiązań alimentacyjnych,</w:t>
      </w:r>
    </w:p>
    <w:p w14:paraId="230EC38F" w14:textId="77777777" w:rsidR="00856207" w:rsidRPr="00F13D60" w:rsidRDefault="00856207" w:rsidP="00F85629">
      <w:pPr>
        <w:pStyle w:val="Akapitzlist"/>
        <w:numPr>
          <w:ilvl w:val="0"/>
          <w:numId w:val="16"/>
        </w:numPr>
        <w:suppressAutoHyphens/>
        <w:autoSpaceDN w:val="0"/>
        <w:spacing w:after="0" w:line="360" w:lineRule="auto"/>
        <w:contextualSpacing w:val="0"/>
        <w:textAlignment w:val="baseline"/>
        <w:rPr>
          <w:rFonts w:asciiTheme="minorHAnsi" w:hAnsiTheme="minorHAnsi" w:cstheme="minorHAnsi"/>
        </w:rPr>
      </w:pPr>
      <w:r w:rsidRPr="00F13D60">
        <w:rPr>
          <w:rFonts w:asciiTheme="minorHAnsi" w:hAnsiTheme="minorHAnsi" w:cstheme="minorHAnsi"/>
        </w:rPr>
        <w:t>składanie wniosków o ściganie za przestępstwo określone w art.209 §1 KK,</w:t>
      </w:r>
    </w:p>
    <w:p w14:paraId="0870FE59" w14:textId="77777777" w:rsidR="00856207" w:rsidRPr="00F13D60" w:rsidRDefault="00856207" w:rsidP="00F85629">
      <w:pPr>
        <w:pStyle w:val="Akapitzlist"/>
        <w:numPr>
          <w:ilvl w:val="0"/>
          <w:numId w:val="16"/>
        </w:numPr>
        <w:suppressAutoHyphens/>
        <w:autoSpaceDN w:val="0"/>
        <w:spacing w:after="0" w:line="360" w:lineRule="auto"/>
        <w:contextualSpacing w:val="0"/>
        <w:textAlignment w:val="baseline"/>
        <w:rPr>
          <w:rFonts w:asciiTheme="minorHAnsi" w:hAnsiTheme="minorHAnsi" w:cstheme="minorHAnsi"/>
        </w:rPr>
      </w:pPr>
      <w:r w:rsidRPr="00F13D60">
        <w:rPr>
          <w:rFonts w:asciiTheme="minorHAnsi" w:hAnsiTheme="minorHAnsi" w:cstheme="minorHAnsi"/>
        </w:rPr>
        <w:t>składanie wniosków do starosty o zatrzymanie prawa jazdy dłużnika alimentacyjnego,</w:t>
      </w:r>
    </w:p>
    <w:p w14:paraId="71DA550D" w14:textId="5B3B7666" w:rsidR="00856207" w:rsidRPr="00F13D60" w:rsidRDefault="00856207" w:rsidP="00F85629">
      <w:pPr>
        <w:pStyle w:val="Akapitzlist"/>
        <w:numPr>
          <w:ilvl w:val="0"/>
          <w:numId w:val="16"/>
        </w:numPr>
        <w:suppressAutoHyphens/>
        <w:autoSpaceDN w:val="0"/>
        <w:spacing w:after="0" w:line="360" w:lineRule="auto"/>
        <w:contextualSpacing w:val="0"/>
        <w:textAlignment w:val="baseline"/>
        <w:rPr>
          <w:rFonts w:asciiTheme="minorHAnsi" w:hAnsiTheme="minorHAnsi" w:cstheme="minorHAnsi"/>
        </w:rPr>
      </w:pPr>
      <w:r w:rsidRPr="00F13D60">
        <w:rPr>
          <w:rFonts w:asciiTheme="minorHAnsi" w:hAnsiTheme="minorHAnsi" w:cstheme="minorHAnsi"/>
        </w:rPr>
        <w:t xml:space="preserve">składnie wniosków do komornika o wszczęcie i prowadzenie egzekucji </w:t>
      </w:r>
      <w:r w:rsidR="00F85629">
        <w:rPr>
          <w:rFonts w:asciiTheme="minorHAnsi" w:hAnsiTheme="minorHAnsi" w:cstheme="minorHAnsi"/>
        </w:rPr>
        <w:br/>
      </w:r>
      <w:r w:rsidRPr="00F13D60">
        <w:rPr>
          <w:rFonts w:asciiTheme="minorHAnsi" w:hAnsiTheme="minorHAnsi" w:cstheme="minorHAnsi"/>
        </w:rPr>
        <w:t>z nieruchomości dłużnika alimentacyjnego.</w:t>
      </w:r>
    </w:p>
    <w:p w14:paraId="5FFDC0D1" w14:textId="77777777" w:rsidR="00856207" w:rsidRPr="00F13D60" w:rsidRDefault="00856207" w:rsidP="00F85629">
      <w:pPr>
        <w:pStyle w:val="Standard"/>
        <w:spacing w:line="360" w:lineRule="auto"/>
        <w:jc w:val="both"/>
        <w:rPr>
          <w:rFonts w:asciiTheme="minorHAnsi" w:hAnsiTheme="minorHAnsi" w:cstheme="minorHAnsi"/>
        </w:rPr>
      </w:pPr>
      <w:r w:rsidRPr="00F13D60">
        <w:rPr>
          <w:rFonts w:asciiTheme="minorHAnsi" w:hAnsiTheme="minorHAnsi" w:cstheme="minorHAnsi"/>
        </w:rPr>
        <w:t>Dłużnicy alimentacyjni zgłaszani są do Rejestru Dłużników ERIF, KBIG, KRD, BIG INFO MONITOR oraz KIDT celem wpisania na ogólnopolską listę dłużników.</w:t>
      </w:r>
    </w:p>
    <w:p w14:paraId="24DAFDC0" w14:textId="77777777" w:rsidR="00856207" w:rsidRPr="00F13D60" w:rsidRDefault="00856207" w:rsidP="00F85629">
      <w:pPr>
        <w:pStyle w:val="Standard"/>
        <w:spacing w:line="360" w:lineRule="auto"/>
        <w:jc w:val="both"/>
        <w:rPr>
          <w:rFonts w:asciiTheme="minorHAnsi" w:hAnsiTheme="minorHAnsi" w:cstheme="minorHAnsi"/>
        </w:rPr>
      </w:pPr>
      <w:r w:rsidRPr="00F13D60">
        <w:rPr>
          <w:rFonts w:asciiTheme="minorHAnsi" w:hAnsiTheme="minorHAnsi" w:cstheme="minorHAnsi"/>
        </w:rPr>
        <w:t>W sprawach dłużników alimentacyjnych wysyłane były pisma do komorników, organów właściwych wierzyciela, organów dłużnika, Powiatowego Urzędu Pracy, Prokuratury Rejonowej, Starostwa Powiatowego, Urzędu Skarbowego, Policji i innych w zależności od konkretnej sytuacji.</w:t>
      </w:r>
    </w:p>
    <w:p w14:paraId="004570D7" w14:textId="77777777" w:rsidR="00856207" w:rsidRPr="00F13D60" w:rsidRDefault="00856207" w:rsidP="00F85629">
      <w:pPr>
        <w:pStyle w:val="Standard"/>
        <w:spacing w:line="360" w:lineRule="auto"/>
        <w:jc w:val="both"/>
        <w:rPr>
          <w:rFonts w:asciiTheme="minorHAnsi" w:hAnsiTheme="minorHAnsi" w:cstheme="minorHAnsi"/>
        </w:rPr>
      </w:pPr>
    </w:p>
    <w:p w14:paraId="0306A387" w14:textId="3E549ED9" w:rsidR="00856207" w:rsidRPr="00F13D60" w:rsidRDefault="00C9162A" w:rsidP="00F85629">
      <w:pPr>
        <w:pStyle w:val="Standard"/>
        <w:numPr>
          <w:ilvl w:val="0"/>
          <w:numId w:val="61"/>
        </w:numPr>
        <w:spacing w:line="360" w:lineRule="auto"/>
        <w:jc w:val="both"/>
        <w:rPr>
          <w:rFonts w:asciiTheme="minorHAnsi" w:hAnsiTheme="minorHAnsi" w:cstheme="minorHAnsi"/>
          <w:b/>
          <w:bCs/>
          <w:u w:val="single"/>
        </w:rPr>
      </w:pPr>
      <w:r w:rsidRPr="00F13D60">
        <w:rPr>
          <w:rFonts w:asciiTheme="minorHAnsi" w:hAnsiTheme="minorHAnsi" w:cstheme="minorHAnsi"/>
          <w:b/>
          <w:bCs/>
          <w:u w:val="single"/>
        </w:rPr>
        <w:lastRenderedPageBreak/>
        <w:t xml:space="preserve"> </w:t>
      </w:r>
      <w:r w:rsidR="00856207" w:rsidRPr="00F13D60">
        <w:rPr>
          <w:rFonts w:asciiTheme="minorHAnsi" w:hAnsiTheme="minorHAnsi" w:cstheme="minorHAnsi"/>
          <w:b/>
          <w:bCs/>
          <w:u w:val="single"/>
        </w:rPr>
        <w:t xml:space="preserve"> KARTA DUŻEJ RODZINY</w:t>
      </w:r>
    </w:p>
    <w:p w14:paraId="30BC2718" w14:textId="77777777" w:rsidR="00856207" w:rsidRPr="00F13D60" w:rsidRDefault="00856207" w:rsidP="00F85629">
      <w:pPr>
        <w:pStyle w:val="Standard"/>
        <w:spacing w:line="360" w:lineRule="auto"/>
        <w:jc w:val="both"/>
        <w:rPr>
          <w:rFonts w:asciiTheme="minorHAnsi" w:hAnsiTheme="minorHAnsi" w:cstheme="minorHAnsi"/>
        </w:rPr>
      </w:pPr>
    </w:p>
    <w:p w14:paraId="3D349CA6" w14:textId="77777777" w:rsidR="00856207" w:rsidRPr="00F13D60" w:rsidRDefault="00856207" w:rsidP="00F85629">
      <w:pPr>
        <w:pStyle w:val="Standard"/>
        <w:spacing w:line="360" w:lineRule="auto"/>
        <w:ind w:firstLine="708"/>
        <w:jc w:val="both"/>
        <w:rPr>
          <w:rFonts w:asciiTheme="minorHAnsi" w:hAnsiTheme="minorHAnsi" w:cstheme="minorHAnsi"/>
        </w:rPr>
      </w:pPr>
      <w:r w:rsidRPr="00F13D60">
        <w:rPr>
          <w:rFonts w:asciiTheme="minorHAnsi" w:hAnsiTheme="minorHAnsi" w:cstheme="minorHAnsi"/>
        </w:rPr>
        <w:t>Ogólnopolska Karta Dużej Rodziny realizowana jest w ramach rządowego programu wspierania rodzin wielodzietnych, skierowanego do rodzin posiadających co najmniej 3 dzieci, w wieku do 18 roku życia lub maksymalnie do 25 roku życia- jeżeli dziecko kontynuuje naukę szkolną. Do programu mogą przystąpić także rodziny zastępcze oraz rodzinne domy dziecka. Przyznanie Karty Dużej Rodziny jest bezpłatne i przysługuje każdemu członkowi rodziny niezależnie od dochodu. Posiadacze Karty Dużej Rodziny mogą skorzystać z różnego rodzaju zniżek na terenie całego kraju. Od stycznia 2019 r. o kartę mogą ubiegać się rodzice, którzy kiedykolwiek na utrzymaniu mieli łącznie co najmniej troje dzieci bez względu na wiek.</w:t>
      </w:r>
    </w:p>
    <w:p w14:paraId="266A5733" w14:textId="239D9BB5" w:rsidR="00856207" w:rsidRPr="00F13D60" w:rsidRDefault="00856207" w:rsidP="00F85629">
      <w:pPr>
        <w:pStyle w:val="Standard"/>
        <w:spacing w:line="360" w:lineRule="auto"/>
        <w:ind w:firstLine="708"/>
        <w:jc w:val="both"/>
        <w:rPr>
          <w:rFonts w:asciiTheme="minorHAnsi" w:hAnsiTheme="minorHAnsi" w:cstheme="minorHAnsi"/>
          <w:bCs/>
        </w:rPr>
      </w:pPr>
      <w:r w:rsidRPr="00F13D60">
        <w:rPr>
          <w:rFonts w:asciiTheme="minorHAnsi" w:hAnsiTheme="minorHAnsi" w:cstheme="minorHAnsi"/>
          <w:bCs/>
        </w:rPr>
        <w:t xml:space="preserve">W okresie od 01.01.2021 do 31.12.2021 Ośrodek obsłużył 15 wniosków, przyznał 47 osobom kartę dużej rodziny oraz wydał jedną decyzję odmowną. </w:t>
      </w:r>
    </w:p>
    <w:p w14:paraId="706B2A9E" w14:textId="77777777" w:rsidR="00F51021" w:rsidRPr="00F13D60" w:rsidRDefault="00F51021" w:rsidP="00F85629">
      <w:pPr>
        <w:pStyle w:val="Standard"/>
        <w:spacing w:line="360" w:lineRule="auto"/>
        <w:ind w:firstLine="708"/>
        <w:jc w:val="both"/>
        <w:rPr>
          <w:rFonts w:asciiTheme="minorHAnsi" w:hAnsiTheme="minorHAnsi" w:cstheme="minorHAnsi"/>
          <w:bCs/>
        </w:rPr>
      </w:pPr>
    </w:p>
    <w:p w14:paraId="589FF4E0" w14:textId="109ABE44" w:rsidR="00856207" w:rsidRPr="00F13D60" w:rsidRDefault="00856207" w:rsidP="00F85629">
      <w:pPr>
        <w:pStyle w:val="Standard"/>
        <w:numPr>
          <w:ilvl w:val="0"/>
          <w:numId w:val="61"/>
        </w:numPr>
        <w:spacing w:line="360" w:lineRule="auto"/>
        <w:jc w:val="both"/>
        <w:rPr>
          <w:rFonts w:asciiTheme="minorHAnsi" w:hAnsiTheme="minorHAnsi" w:cstheme="minorHAnsi"/>
          <w:b/>
          <w:u w:val="single"/>
        </w:rPr>
      </w:pPr>
      <w:r w:rsidRPr="00F13D60">
        <w:rPr>
          <w:rFonts w:asciiTheme="minorHAnsi" w:hAnsiTheme="minorHAnsi" w:cstheme="minorHAnsi"/>
          <w:b/>
          <w:u w:val="single"/>
        </w:rPr>
        <w:t xml:space="preserve"> PROGRAM CZYSTE POWIETRZE</w:t>
      </w:r>
    </w:p>
    <w:p w14:paraId="0B821BCE" w14:textId="77777777" w:rsidR="00856207" w:rsidRPr="00F13D60" w:rsidRDefault="00856207" w:rsidP="00F85629">
      <w:pPr>
        <w:pStyle w:val="Standard"/>
        <w:spacing w:line="360" w:lineRule="auto"/>
        <w:jc w:val="both"/>
        <w:rPr>
          <w:rFonts w:asciiTheme="minorHAnsi" w:hAnsiTheme="minorHAnsi" w:cstheme="minorHAnsi"/>
          <w:bCs/>
          <w:u w:val="single"/>
        </w:rPr>
      </w:pPr>
    </w:p>
    <w:p w14:paraId="2F6C97B1" w14:textId="32836B66" w:rsidR="00856207" w:rsidRPr="00F13D60" w:rsidRDefault="00856207" w:rsidP="00F85629">
      <w:pPr>
        <w:pStyle w:val="Standard"/>
        <w:spacing w:line="360" w:lineRule="auto"/>
        <w:ind w:firstLine="708"/>
        <w:jc w:val="both"/>
        <w:rPr>
          <w:rFonts w:asciiTheme="minorHAnsi" w:hAnsiTheme="minorHAnsi" w:cstheme="minorHAnsi"/>
        </w:rPr>
      </w:pPr>
      <w:r w:rsidRPr="00F13D60">
        <w:rPr>
          <w:rFonts w:asciiTheme="minorHAnsi" w:hAnsiTheme="minorHAnsi" w:cstheme="minorHAnsi"/>
        </w:rPr>
        <w:t xml:space="preserve">Program „Czyste powietrze” jest pierwszą ogólnokrajową inicjatywą walki ze smogiem. Realizowany jest przez Wojewódzkie Fundusze Ochrony Środowiska i gospodarki Wodnej. </w:t>
      </w:r>
      <w:r w:rsidR="00F85629">
        <w:rPr>
          <w:rFonts w:asciiTheme="minorHAnsi" w:hAnsiTheme="minorHAnsi" w:cstheme="minorHAnsi"/>
        </w:rPr>
        <w:br/>
      </w:r>
      <w:r w:rsidRPr="00F13D60">
        <w:rPr>
          <w:rFonts w:asciiTheme="minorHAnsi" w:hAnsiTheme="minorHAnsi" w:cstheme="minorHAnsi"/>
        </w:rPr>
        <w:t xml:space="preserve">W ramach programu można przeprowadzać termomodernizację budynków, np. wykonać termoizolację lub wymienić stolarkę okienną i drzwiową na bardziej energooszczędną. </w:t>
      </w:r>
      <w:r w:rsidR="00F85629">
        <w:rPr>
          <w:rFonts w:asciiTheme="minorHAnsi" w:hAnsiTheme="minorHAnsi" w:cstheme="minorHAnsi"/>
        </w:rPr>
        <w:br/>
      </w:r>
      <w:r w:rsidRPr="00F13D60">
        <w:rPr>
          <w:rFonts w:asciiTheme="minorHAnsi" w:hAnsiTheme="minorHAnsi" w:cstheme="minorHAnsi"/>
        </w:rPr>
        <w:t>Z dofinansowania można skorzystać w celu wymiany starych, wysokoemisyjnych kotłów węglowych na ekologiczne źródła energii.</w:t>
      </w:r>
    </w:p>
    <w:p w14:paraId="740421BC" w14:textId="77777777" w:rsidR="00856207" w:rsidRPr="00F13D60" w:rsidRDefault="00856207" w:rsidP="00F85629">
      <w:pPr>
        <w:pStyle w:val="Standard"/>
        <w:spacing w:line="360" w:lineRule="auto"/>
        <w:ind w:firstLine="708"/>
        <w:jc w:val="both"/>
        <w:rPr>
          <w:rFonts w:asciiTheme="minorHAnsi" w:hAnsiTheme="minorHAnsi" w:cstheme="minorHAnsi"/>
        </w:rPr>
      </w:pPr>
      <w:r w:rsidRPr="00F13D60">
        <w:rPr>
          <w:rFonts w:asciiTheme="minorHAnsi" w:hAnsiTheme="minorHAnsi" w:cstheme="minorHAnsi"/>
        </w:rPr>
        <w:t xml:space="preserve">W dniu 01.10.2020 r. weszły w życie zmiany w ustawie z dnia 27 kwietnia 2001 r.-Prawo ochrony środowiska (Dz.U. z 2020r poz.1219 ze zm.), które nakładają na gminy obowiązek wydawania zaświadczeń o wysokości przeciętnego miesięcznego dochodu przypadającego na jednego członka gospodarstwa domowego dla potrzeb uczestnictwa w programie „Czyste Powietrze”. Do ustalenia wysokości przeciętnego miesięcznego dochodu, stosuje się przepisy ustawy z dnia 28 listopada 2003 r. o świadczeniach rodzinnych (tekst jednolity </w:t>
      </w:r>
      <w:proofErr w:type="spellStart"/>
      <w:r w:rsidRPr="00F13D60">
        <w:rPr>
          <w:rFonts w:asciiTheme="minorHAnsi" w:hAnsiTheme="minorHAnsi" w:cstheme="minorHAnsi"/>
        </w:rPr>
        <w:t>Dz.U.z</w:t>
      </w:r>
      <w:proofErr w:type="spellEnd"/>
      <w:r w:rsidRPr="00F13D60">
        <w:rPr>
          <w:rFonts w:asciiTheme="minorHAnsi" w:hAnsiTheme="minorHAnsi" w:cstheme="minorHAnsi"/>
        </w:rPr>
        <w:t xml:space="preserve"> 2022r. poz. 615 ze zm.). Zaświadczenia wydawane są przez Miejsko-Gminny Ośrodek Pomocy Społecznej w Kosowie Lackim po uprzednim złożeniu wniosku.</w:t>
      </w:r>
    </w:p>
    <w:p w14:paraId="5D8F3197" w14:textId="77777777" w:rsidR="00856207" w:rsidRDefault="00856207" w:rsidP="00F85629">
      <w:pPr>
        <w:pStyle w:val="Standard"/>
        <w:spacing w:line="360" w:lineRule="auto"/>
        <w:jc w:val="both"/>
        <w:rPr>
          <w:rFonts w:asciiTheme="minorHAnsi" w:hAnsiTheme="minorHAnsi" w:cstheme="minorHAnsi"/>
        </w:rPr>
      </w:pPr>
      <w:r w:rsidRPr="00F13D60">
        <w:rPr>
          <w:rFonts w:asciiTheme="minorHAnsi" w:hAnsiTheme="minorHAnsi" w:cstheme="minorHAnsi"/>
        </w:rPr>
        <w:t>W 2021 r. Ośrodek Pomocy Społecznej wydał 9 zaświadczeń o wysokości przeciętnego miesięcznego dochodu przypadającego na jednego członka gospodarstwa domowego dla potrzeb uczestnictwa w programie „Czyste Powietrze”.</w:t>
      </w:r>
    </w:p>
    <w:p w14:paraId="1D1D420B" w14:textId="77777777" w:rsidR="009E5399" w:rsidRPr="00F13D60" w:rsidRDefault="009E5399" w:rsidP="00F85629">
      <w:pPr>
        <w:pStyle w:val="Standard"/>
        <w:spacing w:line="360" w:lineRule="auto"/>
        <w:jc w:val="both"/>
        <w:rPr>
          <w:rFonts w:asciiTheme="minorHAnsi" w:hAnsiTheme="minorHAnsi" w:cstheme="minorHAnsi"/>
        </w:rPr>
      </w:pPr>
    </w:p>
    <w:p w14:paraId="095D4AE5" w14:textId="5EA2FB04" w:rsidR="00856207" w:rsidRDefault="00856207" w:rsidP="009E5399">
      <w:pPr>
        <w:pStyle w:val="Standard"/>
        <w:numPr>
          <w:ilvl w:val="0"/>
          <w:numId w:val="61"/>
        </w:numPr>
        <w:spacing w:line="360" w:lineRule="auto"/>
        <w:jc w:val="both"/>
        <w:rPr>
          <w:rFonts w:asciiTheme="minorHAnsi" w:hAnsiTheme="minorHAnsi" w:cstheme="minorHAnsi"/>
          <w:b/>
          <w:u w:val="single"/>
        </w:rPr>
      </w:pPr>
      <w:r w:rsidRPr="00F13D60">
        <w:rPr>
          <w:rFonts w:asciiTheme="minorHAnsi" w:hAnsiTheme="minorHAnsi" w:cstheme="minorHAnsi"/>
          <w:b/>
          <w:u w:val="single"/>
        </w:rPr>
        <w:lastRenderedPageBreak/>
        <w:t xml:space="preserve">POZOSTAŁE ZADANIA </w:t>
      </w:r>
    </w:p>
    <w:p w14:paraId="43B700B5" w14:textId="77777777" w:rsidR="009E5399" w:rsidRPr="00F13D60" w:rsidRDefault="009E5399" w:rsidP="009E5399">
      <w:pPr>
        <w:pStyle w:val="Standard"/>
        <w:spacing w:line="360" w:lineRule="auto"/>
        <w:ind w:left="1080"/>
        <w:jc w:val="both"/>
        <w:rPr>
          <w:rFonts w:asciiTheme="minorHAnsi" w:hAnsiTheme="minorHAnsi" w:cstheme="minorHAnsi"/>
        </w:rPr>
      </w:pPr>
    </w:p>
    <w:p w14:paraId="5B0EDC53" w14:textId="09D6A19D" w:rsidR="00856207" w:rsidRPr="00F13D60" w:rsidRDefault="00856207" w:rsidP="00F85629">
      <w:pPr>
        <w:pStyle w:val="Standard"/>
        <w:spacing w:line="360" w:lineRule="auto"/>
        <w:jc w:val="both"/>
        <w:rPr>
          <w:rFonts w:asciiTheme="minorHAnsi" w:hAnsiTheme="minorHAnsi" w:cstheme="minorHAnsi"/>
        </w:rPr>
      </w:pPr>
      <w:r w:rsidRPr="00F13D60">
        <w:rPr>
          <w:rFonts w:asciiTheme="minorHAnsi" w:hAnsiTheme="minorHAnsi" w:cstheme="minorHAnsi"/>
        </w:rPr>
        <w:t>1.</w:t>
      </w:r>
      <w:r w:rsidR="00C9162A" w:rsidRPr="00F13D60">
        <w:rPr>
          <w:rFonts w:asciiTheme="minorHAnsi" w:hAnsiTheme="minorHAnsi" w:cstheme="minorHAnsi"/>
        </w:rPr>
        <w:t xml:space="preserve"> </w:t>
      </w:r>
      <w:r w:rsidRPr="00F13D60">
        <w:rPr>
          <w:rFonts w:asciiTheme="minorHAnsi" w:hAnsiTheme="minorHAnsi" w:cstheme="minorHAnsi"/>
        </w:rPr>
        <w:t xml:space="preserve"> Przyznawane i wypłacane były dodatki mieszkaniowe.</w:t>
      </w:r>
    </w:p>
    <w:p w14:paraId="642751A3" w14:textId="0A02A9E1" w:rsidR="00856207" w:rsidRPr="00F13D60" w:rsidRDefault="00856207" w:rsidP="00F85629">
      <w:pPr>
        <w:pStyle w:val="Standard"/>
        <w:spacing w:line="360" w:lineRule="auto"/>
        <w:jc w:val="both"/>
        <w:rPr>
          <w:rFonts w:asciiTheme="minorHAnsi" w:hAnsiTheme="minorHAnsi" w:cstheme="minorHAnsi"/>
        </w:rPr>
      </w:pPr>
      <w:r w:rsidRPr="00F13D60">
        <w:rPr>
          <w:rFonts w:asciiTheme="minorHAnsi" w:hAnsiTheme="minorHAnsi" w:cstheme="minorHAnsi"/>
        </w:rPr>
        <w:t xml:space="preserve">2. </w:t>
      </w:r>
      <w:r w:rsidR="00C9162A" w:rsidRPr="00F13D60">
        <w:rPr>
          <w:rFonts w:asciiTheme="minorHAnsi" w:hAnsiTheme="minorHAnsi" w:cstheme="minorHAnsi"/>
        </w:rPr>
        <w:t xml:space="preserve"> </w:t>
      </w:r>
      <w:r w:rsidRPr="00F13D60">
        <w:rPr>
          <w:rFonts w:asciiTheme="minorHAnsi" w:hAnsiTheme="minorHAnsi" w:cstheme="minorHAnsi"/>
        </w:rPr>
        <w:t xml:space="preserve">Przyjęto </w:t>
      </w:r>
      <w:r w:rsidRPr="00F13D60">
        <w:rPr>
          <w:rFonts w:asciiTheme="minorHAnsi" w:hAnsiTheme="minorHAnsi" w:cstheme="minorHAnsi"/>
          <w:bCs/>
        </w:rPr>
        <w:t>19 wniosków i przyznano stypendia socjalne dla 36 uczniów</w:t>
      </w:r>
      <w:r w:rsidRPr="00F13D60">
        <w:rPr>
          <w:rFonts w:asciiTheme="minorHAnsi" w:hAnsiTheme="minorHAnsi" w:cstheme="minorHAnsi"/>
        </w:rPr>
        <w:t xml:space="preserve"> szkół podstawowych, ponadpodstawowych i ponadgimnazjalnych, zaangażowano na ten cel środki finansowe od Wojewody oraz środki własne gminy.</w:t>
      </w:r>
    </w:p>
    <w:p w14:paraId="5373D339" w14:textId="233BC5CD" w:rsidR="00856207" w:rsidRPr="00F13D60" w:rsidRDefault="00856207" w:rsidP="00F85629">
      <w:pPr>
        <w:pStyle w:val="Standard"/>
        <w:spacing w:line="360" w:lineRule="auto"/>
        <w:jc w:val="both"/>
        <w:rPr>
          <w:rFonts w:asciiTheme="minorHAnsi" w:hAnsiTheme="minorHAnsi" w:cstheme="minorHAnsi"/>
        </w:rPr>
      </w:pPr>
      <w:r w:rsidRPr="00F13D60">
        <w:rPr>
          <w:rFonts w:asciiTheme="minorHAnsi" w:hAnsiTheme="minorHAnsi" w:cstheme="minorHAnsi"/>
        </w:rPr>
        <w:t xml:space="preserve">3. </w:t>
      </w:r>
      <w:r w:rsidR="00C9162A" w:rsidRPr="00F13D60">
        <w:rPr>
          <w:rFonts w:asciiTheme="minorHAnsi" w:hAnsiTheme="minorHAnsi" w:cstheme="minorHAnsi"/>
        </w:rPr>
        <w:t xml:space="preserve"> </w:t>
      </w:r>
      <w:r w:rsidRPr="00F13D60">
        <w:rPr>
          <w:rFonts w:asciiTheme="minorHAnsi" w:hAnsiTheme="minorHAnsi" w:cstheme="minorHAnsi"/>
        </w:rPr>
        <w:t xml:space="preserve">Zgodnie z ustawą z dnia 27 sierpnia 2014 r. o świadczeniach opieki zdrowotnej finansowanych ze środków publicznych (Dz.U. z 2021 poz. 1285) do zadań zleconych należy wydawanie decyzji potwierdzających prawo do świadczeń opieki zdrowotnej dla osób nieubezpieczonych spełniających kryterium dochodowe. Prowadzono postępowania i wydano decyzje przyznające prawo do korzystania z bezpłatnych świadczeń opieki zdrowotnej przez okres 90 dni </w:t>
      </w:r>
      <w:r w:rsidRPr="00F13D60">
        <w:rPr>
          <w:rFonts w:asciiTheme="minorHAnsi" w:hAnsiTheme="minorHAnsi" w:cstheme="minorHAnsi"/>
          <w:bCs/>
        </w:rPr>
        <w:t>dla 6 osób</w:t>
      </w:r>
      <w:r w:rsidRPr="00F13D60">
        <w:rPr>
          <w:rFonts w:asciiTheme="minorHAnsi" w:hAnsiTheme="minorHAnsi" w:cstheme="minorHAnsi"/>
        </w:rPr>
        <w:t>.</w:t>
      </w:r>
    </w:p>
    <w:p w14:paraId="1D7B18F6" w14:textId="472011A1" w:rsidR="00856207" w:rsidRPr="00F13D60" w:rsidRDefault="00856207" w:rsidP="00F85629">
      <w:pPr>
        <w:pStyle w:val="Standard"/>
        <w:spacing w:line="360" w:lineRule="auto"/>
        <w:jc w:val="both"/>
        <w:rPr>
          <w:rFonts w:asciiTheme="minorHAnsi" w:hAnsiTheme="minorHAnsi" w:cstheme="minorHAnsi"/>
        </w:rPr>
      </w:pPr>
      <w:r w:rsidRPr="00F13D60">
        <w:rPr>
          <w:rFonts w:asciiTheme="minorHAnsi" w:hAnsiTheme="minorHAnsi" w:cstheme="minorHAnsi"/>
        </w:rPr>
        <w:t xml:space="preserve">4. </w:t>
      </w:r>
      <w:r w:rsidR="00C9162A" w:rsidRPr="00F13D60">
        <w:rPr>
          <w:rFonts w:asciiTheme="minorHAnsi" w:hAnsiTheme="minorHAnsi" w:cstheme="minorHAnsi"/>
        </w:rPr>
        <w:t xml:space="preserve"> </w:t>
      </w:r>
      <w:r w:rsidRPr="00F13D60">
        <w:rPr>
          <w:rFonts w:asciiTheme="minorHAnsi" w:hAnsiTheme="minorHAnsi" w:cstheme="minorHAnsi"/>
        </w:rPr>
        <w:t>Ponoszona była odpłatność za pobyt dzieci w pieczy zastępczej.</w:t>
      </w:r>
    </w:p>
    <w:p w14:paraId="16795462" w14:textId="77777777" w:rsidR="00856207" w:rsidRPr="00F13D60" w:rsidRDefault="00856207" w:rsidP="00F85629">
      <w:pPr>
        <w:pStyle w:val="Standard"/>
        <w:spacing w:line="360" w:lineRule="auto"/>
        <w:jc w:val="both"/>
        <w:rPr>
          <w:rFonts w:asciiTheme="minorHAnsi" w:hAnsiTheme="minorHAnsi" w:cstheme="minorHAnsi"/>
        </w:rPr>
      </w:pPr>
      <w:r w:rsidRPr="00F13D60">
        <w:rPr>
          <w:rFonts w:asciiTheme="minorHAnsi" w:hAnsiTheme="minorHAnsi" w:cstheme="minorHAnsi"/>
        </w:rPr>
        <w:t xml:space="preserve">W 2021 r. opłacono pobyt za 3 dzieci w  placówce Opiekuńczo-Wychowawczej „Helenka” </w:t>
      </w:r>
    </w:p>
    <w:p w14:paraId="47A70439" w14:textId="77777777" w:rsidR="00856207" w:rsidRPr="00F13D60" w:rsidRDefault="00856207" w:rsidP="00F85629">
      <w:pPr>
        <w:pStyle w:val="Standard"/>
        <w:spacing w:line="360" w:lineRule="auto"/>
        <w:jc w:val="both"/>
        <w:rPr>
          <w:rFonts w:asciiTheme="minorHAnsi" w:hAnsiTheme="minorHAnsi" w:cstheme="minorHAnsi"/>
        </w:rPr>
      </w:pPr>
      <w:r w:rsidRPr="00F13D60">
        <w:rPr>
          <w:rFonts w:asciiTheme="minorHAnsi" w:hAnsiTheme="minorHAnsi" w:cstheme="minorHAnsi"/>
        </w:rPr>
        <w:t xml:space="preserve">w </w:t>
      </w:r>
      <w:proofErr w:type="spellStart"/>
      <w:r w:rsidRPr="00F13D60">
        <w:rPr>
          <w:rFonts w:asciiTheme="minorHAnsi" w:hAnsiTheme="minorHAnsi" w:cstheme="minorHAnsi"/>
        </w:rPr>
        <w:t>Kaliskach</w:t>
      </w:r>
      <w:proofErr w:type="spellEnd"/>
      <w:r w:rsidRPr="00F13D60">
        <w:rPr>
          <w:rFonts w:asciiTheme="minorHAnsi" w:hAnsiTheme="minorHAnsi" w:cstheme="minorHAnsi"/>
        </w:rPr>
        <w:t xml:space="preserve">  oraz za 7 dzieci w rodzinach zastępczych.</w:t>
      </w:r>
    </w:p>
    <w:p w14:paraId="2D64A70C" w14:textId="641B4229" w:rsidR="00856207" w:rsidRPr="00F13D60" w:rsidRDefault="00856207" w:rsidP="00F85629">
      <w:pPr>
        <w:pStyle w:val="Standard"/>
        <w:numPr>
          <w:ilvl w:val="0"/>
          <w:numId w:val="54"/>
        </w:numPr>
        <w:spacing w:line="360" w:lineRule="auto"/>
        <w:jc w:val="both"/>
        <w:rPr>
          <w:rFonts w:asciiTheme="minorHAnsi" w:hAnsiTheme="minorHAnsi" w:cstheme="minorHAnsi"/>
          <w:b/>
          <w:bCs/>
          <w:u w:val="single"/>
        </w:rPr>
      </w:pPr>
      <w:r w:rsidRPr="00F13D60">
        <w:rPr>
          <w:rFonts w:asciiTheme="minorHAnsi" w:hAnsiTheme="minorHAnsi" w:cstheme="minorHAnsi"/>
        </w:rPr>
        <w:t xml:space="preserve">Wydawane były skierowania do otrzymania żywności w ramach Programu Operacyjnego pomoc żywnościowa 2014-2020. W 2021 roku wydano </w:t>
      </w:r>
      <w:r w:rsidRPr="00F13D60">
        <w:rPr>
          <w:rFonts w:asciiTheme="minorHAnsi" w:hAnsiTheme="minorHAnsi" w:cstheme="minorHAnsi"/>
          <w:bCs/>
        </w:rPr>
        <w:t>142 skierowania dla 363 osób.</w:t>
      </w:r>
    </w:p>
    <w:p w14:paraId="09693E05" w14:textId="77777777" w:rsidR="00856207" w:rsidRPr="00F13D60" w:rsidRDefault="00856207" w:rsidP="00F85629">
      <w:pPr>
        <w:pStyle w:val="Standard"/>
        <w:spacing w:line="360" w:lineRule="auto"/>
        <w:jc w:val="both"/>
        <w:rPr>
          <w:rFonts w:asciiTheme="minorHAnsi" w:hAnsiTheme="minorHAnsi" w:cstheme="minorHAnsi"/>
          <w:b/>
          <w:bCs/>
        </w:rPr>
      </w:pPr>
    </w:p>
    <w:p w14:paraId="3B3DEA50" w14:textId="3A99B59F" w:rsidR="001848B6" w:rsidRPr="00F13D60" w:rsidRDefault="000D0733" w:rsidP="00F85629">
      <w:pPr>
        <w:pStyle w:val="Bezodstpw"/>
        <w:spacing w:line="360" w:lineRule="auto"/>
        <w:jc w:val="both"/>
        <w:rPr>
          <w:rFonts w:asciiTheme="minorHAnsi" w:hAnsiTheme="minorHAnsi" w:cstheme="minorHAnsi"/>
          <w:b/>
          <w:sz w:val="24"/>
          <w:szCs w:val="24"/>
        </w:rPr>
      </w:pPr>
      <w:r w:rsidRPr="00F13D60">
        <w:rPr>
          <w:rFonts w:asciiTheme="minorHAnsi" w:hAnsiTheme="minorHAnsi" w:cstheme="minorHAnsi"/>
          <w:b/>
          <w:sz w:val="24"/>
          <w:szCs w:val="24"/>
        </w:rPr>
        <w:t>WSP</w:t>
      </w:r>
      <w:r w:rsidR="00C53A31" w:rsidRPr="00F13D60">
        <w:rPr>
          <w:rFonts w:asciiTheme="minorHAnsi" w:hAnsiTheme="minorHAnsi" w:cstheme="minorHAnsi"/>
          <w:b/>
          <w:sz w:val="24"/>
          <w:szCs w:val="24"/>
        </w:rPr>
        <w:t>IERANIE</w:t>
      </w:r>
      <w:r w:rsidR="001848B6" w:rsidRPr="00F13D60">
        <w:rPr>
          <w:rFonts w:asciiTheme="minorHAnsi" w:hAnsiTheme="minorHAnsi" w:cstheme="minorHAnsi"/>
          <w:b/>
          <w:sz w:val="24"/>
          <w:szCs w:val="24"/>
        </w:rPr>
        <w:t xml:space="preserve">  RODZINY </w:t>
      </w:r>
      <w:r w:rsidRPr="00F13D60">
        <w:rPr>
          <w:rFonts w:asciiTheme="minorHAnsi" w:hAnsiTheme="minorHAnsi" w:cstheme="minorHAnsi"/>
          <w:b/>
          <w:sz w:val="24"/>
          <w:szCs w:val="24"/>
        </w:rPr>
        <w:t xml:space="preserve"> W 2</w:t>
      </w:r>
      <w:r w:rsidR="001848B6" w:rsidRPr="00F13D60">
        <w:rPr>
          <w:rFonts w:asciiTheme="minorHAnsi" w:hAnsiTheme="minorHAnsi" w:cstheme="minorHAnsi"/>
          <w:b/>
          <w:sz w:val="24"/>
          <w:szCs w:val="24"/>
        </w:rPr>
        <w:t>021</w:t>
      </w:r>
    </w:p>
    <w:p w14:paraId="1A2C5D29" w14:textId="73076083" w:rsidR="001848B6" w:rsidRPr="00F13D60" w:rsidRDefault="001848B6" w:rsidP="00F85629">
      <w:pPr>
        <w:pStyle w:val="Bezodstpw"/>
        <w:spacing w:line="360" w:lineRule="auto"/>
        <w:jc w:val="both"/>
        <w:rPr>
          <w:rFonts w:asciiTheme="minorHAnsi" w:hAnsiTheme="minorHAnsi" w:cstheme="minorHAnsi"/>
          <w:b/>
          <w:bCs/>
          <w:sz w:val="24"/>
          <w:szCs w:val="24"/>
        </w:rPr>
      </w:pPr>
    </w:p>
    <w:p w14:paraId="32FEB00F" w14:textId="77777777" w:rsidR="001848B6" w:rsidRPr="00F13D60" w:rsidRDefault="001848B6" w:rsidP="00F85629">
      <w:pPr>
        <w:pStyle w:val="Bezodstpw"/>
        <w:spacing w:line="360" w:lineRule="auto"/>
        <w:jc w:val="both"/>
        <w:rPr>
          <w:rFonts w:asciiTheme="minorHAnsi" w:hAnsiTheme="minorHAnsi" w:cstheme="minorHAnsi"/>
          <w:b/>
          <w:bCs/>
          <w:i/>
          <w:iCs/>
          <w:sz w:val="24"/>
          <w:szCs w:val="24"/>
        </w:rPr>
      </w:pPr>
      <w:r w:rsidRPr="00F13D60">
        <w:rPr>
          <w:rFonts w:asciiTheme="minorHAnsi" w:hAnsiTheme="minorHAnsi" w:cstheme="minorHAnsi"/>
          <w:b/>
          <w:bCs/>
          <w:i/>
          <w:iCs/>
          <w:sz w:val="24"/>
          <w:szCs w:val="24"/>
        </w:rPr>
        <w:t>Określenie zadań własnych gminy</w:t>
      </w:r>
    </w:p>
    <w:p w14:paraId="6FB4F1D5" w14:textId="77777777" w:rsidR="001848B6" w:rsidRPr="00F13D60" w:rsidRDefault="001848B6" w:rsidP="00F85629">
      <w:pPr>
        <w:pStyle w:val="Bezodstpw"/>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Katalog zadań zawarty w art. 176  Ustawy o wspieraniu rodziny i systemie pieczy zastępczej pozwala na stworzenie w gminie spójnego systemu pomocy dziecku i rodzinie. Do zadań własnych gminy zgodnie z ustawą należy:</w:t>
      </w:r>
    </w:p>
    <w:p w14:paraId="0BAE760A" w14:textId="77777777" w:rsidR="001848B6" w:rsidRPr="00F13D60" w:rsidRDefault="001848B6" w:rsidP="00F85629">
      <w:pPr>
        <w:pStyle w:val="Bezodstpw"/>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1. Opracowanie i realizacja 3-letnich gminnych programów wspierania rodziny.</w:t>
      </w:r>
    </w:p>
    <w:p w14:paraId="3EF30246" w14:textId="77777777" w:rsidR="001848B6" w:rsidRPr="00F13D60" w:rsidRDefault="001848B6" w:rsidP="00F85629">
      <w:pPr>
        <w:pStyle w:val="Bezodstpw"/>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2. Tworzenie możliwości podnoszenia kwalifikacji przez asystentów rodziny.</w:t>
      </w:r>
    </w:p>
    <w:p w14:paraId="0BAB0A74" w14:textId="77777777" w:rsidR="001848B6" w:rsidRPr="00F13D60" w:rsidRDefault="001848B6" w:rsidP="00F85629">
      <w:pPr>
        <w:pStyle w:val="Bezodstpw"/>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3. Tworzenie oraz rozwój systemu opieki nad dzieckiem, w tym placówek wsparcia dziennego oraz praca z rodziną przeżywającą trudności w wypełnianiu funkcji opiekuńczo-wychowawczych przez:</w:t>
      </w:r>
    </w:p>
    <w:p w14:paraId="3BBCC182" w14:textId="77777777" w:rsidR="001848B6" w:rsidRPr="00F13D60" w:rsidRDefault="001848B6" w:rsidP="00F85629">
      <w:pPr>
        <w:pStyle w:val="Bezodstpw"/>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sym w:font="Symbol" w:char="F0B7"/>
      </w:r>
      <w:r w:rsidRPr="00F13D60">
        <w:rPr>
          <w:rFonts w:asciiTheme="minorHAnsi" w:hAnsiTheme="minorHAnsi" w:cstheme="minorHAnsi"/>
          <w:sz w:val="24"/>
          <w:szCs w:val="24"/>
        </w:rPr>
        <w:t xml:space="preserve"> zapewnienie rodzinie przeżywającej trudności wsparcia i pomocy asystenta rodziny oraz dostępu do specjalistycznego poradnictwa, </w:t>
      </w:r>
    </w:p>
    <w:p w14:paraId="53586900" w14:textId="77777777" w:rsidR="001848B6" w:rsidRPr="00F13D60" w:rsidRDefault="001848B6" w:rsidP="00F85629">
      <w:pPr>
        <w:pStyle w:val="Bezodstpw"/>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sym w:font="Symbol" w:char="F0B7"/>
      </w:r>
      <w:r w:rsidRPr="00F13D60">
        <w:rPr>
          <w:rFonts w:asciiTheme="minorHAnsi" w:hAnsiTheme="minorHAnsi" w:cstheme="minorHAnsi"/>
          <w:sz w:val="24"/>
          <w:szCs w:val="24"/>
        </w:rPr>
        <w:t xml:space="preserve"> organizowanie szkoleń i tworzenie warunków do działania rodzin wspierających, </w:t>
      </w:r>
    </w:p>
    <w:p w14:paraId="01C0F780" w14:textId="77777777" w:rsidR="001848B6" w:rsidRPr="00F13D60" w:rsidRDefault="001848B6" w:rsidP="00F85629">
      <w:pPr>
        <w:pStyle w:val="Bezodstpw"/>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lastRenderedPageBreak/>
        <w:sym w:font="Symbol" w:char="F0B7"/>
      </w:r>
      <w:r w:rsidRPr="00F13D60">
        <w:rPr>
          <w:rFonts w:asciiTheme="minorHAnsi" w:hAnsiTheme="minorHAnsi" w:cstheme="minorHAnsi"/>
          <w:sz w:val="24"/>
          <w:szCs w:val="24"/>
        </w:rPr>
        <w:t xml:space="preserve"> prowadzenie placówek wsparcia dziennego oraz zapewnienie w nich miejsc dla dzieci.</w:t>
      </w:r>
    </w:p>
    <w:p w14:paraId="62E39C73" w14:textId="77777777" w:rsidR="001848B6" w:rsidRPr="00F13D60" w:rsidRDefault="001848B6" w:rsidP="00F85629">
      <w:pPr>
        <w:pStyle w:val="Bezodstpw"/>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4. Finansowanie:</w:t>
      </w:r>
    </w:p>
    <w:p w14:paraId="50F5D566" w14:textId="77777777" w:rsidR="001848B6" w:rsidRPr="00F13D60" w:rsidRDefault="001848B6" w:rsidP="00F85629">
      <w:pPr>
        <w:pStyle w:val="Bezodstpw"/>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w:t>
      </w:r>
      <w:r w:rsidRPr="00F13D60">
        <w:rPr>
          <w:rFonts w:asciiTheme="minorHAnsi" w:hAnsiTheme="minorHAnsi" w:cstheme="minorHAnsi"/>
          <w:sz w:val="24"/>
          <w:szCs w:val="24"/>
        </w:rPr>
        <w:sym w:font="Symbol" w:char="F0B7"/>
      </w:r>
      <w:r w:rsidRPr="00F13D60">
        <w:rPr>
          <w:rFonts w:asciiTheme="minorHAnsi" w:hAnsiTheme="minorHAnsi" w:cstheme="minorHAnsi"/>
          <w:sz w:val="24"/>
          <w:szCs w:val="24"/>
        </w:rPr>
        <w:t xml:space="preserve"> podnoszenia kwalifikacji przez asystentów rodziny,</w:t>
      </w:r>
    </w:p>
    <w:p w14:paraId="020890EF" w14:textId="07E1153E" w:rsidR="001848B6" w:rsidRPr="00F13D60" w:rsidRDefault="001848B6" w:rsidP="00F85629">
      <w:pPr>
        <w:pStyle w:val="Bezodstpw"/>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w:t>
      </w:r>
      <w:r w:rsidRPr="00F13D60">
        <w:rPr>
          <w:rFonts w:asciiTheme="minorHAnsi" w:hAnsiTheme="minorHAnsi" w:cstheme="minorHAnsi"/>
          <w:sz w:val="24"/>
          <w:szCs w:val="24"/>
        </w:rPr>
        <w:sym w:font="Symbol" w:char="F0B7"/>
      </w:r>
      <w:r w:rsidRPr="00F13D60">
        <w:rPr>
          <w:rFonts w:asciiTheme="minorHAnsi" w:hAnsiTheme="minorHAnsi" w:cstheme="minorHAnsi"/>
          <w:sz w:val="24"/>
          <w:szCs w:val="24"/>
        </w:rPr>
        <w:t xml:space="preserve"> kosztów związanych z udzielaniem pomocy, </w:t>
      </w:r>
    </w:p>
    <w:p w14:paraId="1DACE35D" w14:textId="77777777" w:rsidR="001848B6" w:rsidRPr="00F13D60" w:rsidRDefault="001848B6" w:rsidP="00F85629">
      <w:pPr>
        <w:pStyle w:val="Bezodstpw"/>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5. Współfinansowanie pobytu dziecka umieszczonego w rodzinie zastępczej, rodzinnym domu dziecka, placówce opiekuńczo-wychowawczej, regionalnej placówce opiekuńczo-terapeutycznej lub interwencyjnym ośrodku </w:t>
      </w:r>
      <w:proofErr w:type="spellStart"/>
      <w:r w:rsidRPr="00F13D60">
        <w:rPr>
          <w:rFonts w:asciiTheme="minorHAnsi" w:hAnsiTheme="minorHAnsi" w:cstheme="minorHAnsi"/>
          <w:sz w:val="24"/>
          <w:szCs w:val="24"/>
        </w:rPr>
        <w:t>preadopcyjnym</w:t>
      </w:r>
      <w:proofErr w:type="spellEnd"/>
      <w:r w:rsidRPr="00F13D60">
        <w:rPr>
          <w:rFonts w:asciiTheme="minorHAnsi" w:hAnsiTheme="minorHAnsi" w:cstheme="minorHAnsi"/>
          <w:sz w:val="24"/>
          <w:szCs w:val="24"/>
        </w:rPr>
        <w:t xml:space="preserve">. </w:t>
      </w:r>
    </w:p>
    <w:p w14:paraId="0C9B25A8" w14:textId="74F5C88B" w:rsidR="001848B6" w:rsidRPr="00F13D60" w:rsidRDefault="001848B6" w:rsidP="00F85629">
      <w:pPr>
        <w:pStyle w:val="Bezodstpw"/>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6. Sporządzanie sprawozdań rzeczowo-finansowych z zakresu wspierania rodziny oraz przekazywanie ich właściwemu wojewodzie, </w:t>
      </w:r>
    </w:p>
    <w:p w14:paraId="3700515C" w14:textId="77777777" w:rsidR="001848B6" w:rsidRPr="00F13D60" w:rsidRDefault="001848B6" w:rsidP="00F85629">
      <w:pPr>
        <w:pStyle w:val="Bezodstpw"/>
        <w:spacing w:line="360" w:lineRule="auto"/>
        <w:jc w:val="both"/>
        <w:rPr>
          <w:rFonts w:asciiTheme="minorHAnsi" w:hAnsiTheme="minorHAnsi" w:cstheme="minorHAnsi"/>
          <w:sz w:val="24"/>
          <w:szCs w:val="24"/>
        </w:rPr>
      </w:pPr>
      <w:r w:rsidRPr="00F13D60">
        <w:rPr>
          <w:rFonts w:asciiTheme="minorHAnsi" w:hAnsiTheme="minorHAnsi" w:cstheme="minorHAnsi"/>
          <w:sz w:val="24"/>
          <w:szCs w:val="24"/>
        </w:rPr>
        <w:t>7. Prowadzenie monitoringu sytuacji dziecka z rodziny zagrożonej kryzysem lub przeżywającej trudności w wypełnianiu funkcji opiekuńczo-wychowawczej.</w:t>
      </w:r>
    </w:p>
    <w:p w14:paraId="223DFA29" w14:textId="77777777" w:rsidR="001848B6" w:rsidRPr="00F13D60" w:rsidRDefault="001848B6" w:rsidP="00F85629">
      <w:pPr>
        <w:pStyle w:val="Bezodstpw"/>
        <w:spacing w:line="360" w:lineRule="auto"/>
        <w:jc w:val="both"/>
        <w:rPr>
          <w:rFonts w:asciiTheme="minorHAnsi" w:hAnsiTheme="minorHAnsi" w:cstheme="minorHAnsi"/>
          <w:b/>
          <w:i/>
          <w:sz w:val="24"/>
          <w:szCs w:val="24"/>
        </w:rPr>
      </w:pPr>
    </w:p>
    <w:p w14:paraId="3EB2B22A" w14:textId="77777777" w:rsidR="001848B6" w:rsidRPr="00F13D60" w:rsidRDefault="001848B6" w:rsidP="00F85629">
      <w:pPr>
        <w:pStyle w:val="Bezodstpw"/>
        <w:spacing w:line="360" w:lineRule="auto"/>
        <w:jc w:val="both"/>
        <w:rPr>
          <w:rFonts w:asciiTheme="minorHAnsi" w:hAnsiTheme="minorHAnsi" w:cstheme="minorHAnsi"/>
          <w:b/>
          <w:sz w:val="24"/>
          <w:szCs w:val="24"/>
        </w:rPr>
      </w:pPr>
      <w:r w:rsidRPr="00F13D60">
        <w:rPr>
          <w:rFonts w:asciiTheme="minorHAnsi" w:hAnsiTheme="minorHAnsi" w:cstheme="minorHAnsi"/>
          <w:b/>
          <w:sz w:val="24"/>
          <w:szCs w:val="24"/>
        </w:rPr>
        <w:t>Gminny Program Wspierania rodziny</w:t>
      </w:r>
    </w:p>
    <w:p w14:paraId="6869C2BB" w14:textId="76BC04E3" w:rsidR="001848B6" w:rsidRPr="00F13D60" w:rsidRDefault="001848B6" w:rsidP="00F85629">
      <w:pPr>
        <w:pStyle w:val="Bezodstpw"/>
        <w:spacing w:line="360" w:lineRule="auto"/>
        <w:ind w:firstLine="708"/>
        <w:jc w:val="both"/>
        <w:rPr>
          <w:rFonts w:asciiTheme="minorHAnsi" w:hAnsiTheme="minorHAnsi" w:cstheme="minorHAnsi"/>
          <w:sz w:val="24"/>
          <w:szCs w:val="24"/>
        </w:rPr>
      </w:pPr>
      <w:r w:rsidRPr="00F13D60">
        <w:rPr>
          <w:rFonts w:asciiTheme="minorHAnsi" w:hAnsiTheme="minorHAnsi" w:cstheme="minorHAnsi"/>
          <w:sz w:val="24"/>
          <w:szCs w:val="24"/>
        </w:rPr>
        <w:t xml:space="preserve">Większość wyżej wymienionych zadań realizowana była w oparciu o „Gminny Program Wspierania Rodziny na lata 2021-2023” przyjęty Uchwałą Rady Miasta i Gminy Kosów Lacki </w:t>
      </w:r>
      <w:r w:rsidR="00F85629">
        <w:rPr>
          <w:rFonts w:asciiTheme="minorHAnsi" w:hAnsiTheme="minorHAnsi" w:cstheme="minorHAnsi"/>
          <w:sz w:val="24"/>
          <w:szCs w:val="24"/>
        </w:rPr>
        <w:br/>
      </w:r>
      <w:r w:rsidRPr="00F13D60">
        <w:rPr>
          <w:rFonts w:asciiTheme="minorHAnsi" w:hAnsiTheme="minorHAnsi" w:cstheme="minorHAnsi"/>
          <w:sz w:val="24"/>
          <w:szCs w:val="24"/>
        </w:rPr>
        <w:t>z dnia 25 lutego 2021r. Jego koordynowanie i monitorowanie powierzono Miejsko-Gminnemu Ośrodkowi Pomocy Społecznej w Kosowie Lackim.</w:t>
      </w:r>
    </w:p>
    <w:p w14:paraId="3C607918" w14:textId="26147AB1" w:rsidR="001848B6" w:rsidRPr="00F13D60" w:rsidRDefault="001848B6" w:rsidP="00F85629">
      <w:pPr>
        <w:pStyle w:val="Bezodstpw"/>
        <w:spacing w:line="360" w:lineRule="auto"/>
        <w:ind w:firstLine="708"/>
        <w:jc w:val="both"/>
        <w:rPr>
          <w:rFonts w:asciiTheme="minorHAnsi" w:hAnsiTheme="minorHAnsi" w:cstheme="minorHAnsi"/>
          <w:sz w:val="24"/>
          <w:szCs w:val="24"/>
        </w:rPr>
      </w:pPr>
      <w:r w:rsidRPr="00F13D60">
        <w:rPr>
          <w:rFonts w:asciiTheme="minorHAnsi" w:hAnsiTheme="minorHAnsi" w:cstheme="minorHAnsi"/>
          <w:sz w:val="24"/>
          <w:szCs w:val="24"/>
        </w:rPr>
        <w:t xml:space="preserve">Głównym celem programu było „Wspieranie rodziny przeżywającej trudności </w:t>
      </w:r>
      <w:r w:rsidR="00F85629">
        <w:rPr>
          <w:rFonts w:asciiTheme="minorHAnsi" w:hAnsiTheme="minorHAnsi" w:cstheme="minorHAnsi"/>
          <w:sz w:val="24"/>
          <w:szCs w:val="24"/>
        </w:rPr>
        <w:br/>
      </w:r>
      <w:r w:rsidRPr="00F13D60">
        <w:rPr>
          <w:rFonts w:asciiTheme="minorHAnsi" w:hAnsiTheme="minorHAnsi" w:cstheme="minorHAnsi"/>
          <w:sz w:val="24"/>
          <w:szCs w:val="24"/>
        </w:rPr>
        <w:t xml:space="preserve">w wypełnianiu funkcji opiekuńczo-wychowawczych oraz zapewnienie odpowiednich warunków życia dzieciom w naturalnym środowisku rodzinnym.” </w:t>
      </w:r>
    </w:p>
    <w:p w14:paraId="5C125C8B" w14:textId="77777777" w:rsidR="001848B6" w:rsidRPr="00F13D60" w:rsidRDefault="001848B6" w:rsidP="00F85629">
      <w:pPr>
        <w:pStyle w:val="Standard"/>
        <w:spacing w:line="360" w:lineRule="auto"/>
        <w:ind w:firstLine="708"/>
        <w:jc w:val="both"/>
        <w:rPr>
          <w:rFonts w:asciiTheme="minorHAnsi" w:hAnsiTheme="minorHAnsi" w:cstheme="minorHAnsi"/>
        </w:rPr>
      </w:pPr>
      <w:r w:rsidRPr="00F13D60">
        <w:rPr>
          <w:rFonts w:asciiTheme="minorHAnsi" w:hAnsiTheme="minorHAnsi" w:cstheme="minorHAnsi"/>
        </w:rPr>
        <w:t xml:space="preserve">W ramach programu realizowane były zadania zmierzające w kierunku wspierania rodziny przeżywającej trudności. Pracownicy Ośrodka Pomocy Społecznej oraz podmioty zaangażowane w realizację programu podejmowały w 2021r. szereg działań.  </w:t>
      </w:r>
    </w:p>
    <w:p w14:paraId="47751DA2" w14:textId="77777777" w:rsidR="001848B6" w:rsidRPr="00F13D60" w:rsidRDefault="001848B6" w:rsidP="00F85629">
      <w:pPr>
        <w:pStyle w:val="Standard"/>
        <w:spacing w:line="360" w:lineRule="auto"/>
        <w:jc w:val="both"/>
        <w:rPr>
          <w:rFonts w:asciiTheme="minorHAnsi" w:hAnsiTheme="minorHAnsi" w:cstheme="minorHAnsi"/>
          <w:i/>
        </w:rPr>
      </w:pPr>
      <w:r w:rsidRPr="00F13D60">
        <w:rPr>
          <w:rFonts w:asciiTheme="minorHAnsi" w:hAnsiTheme="minorHAnsi" w:cstheme="minorHAnsi"/>
          <w:i/>
        </w:rPr>
        <w:t xml:space="preserve">W ramach  celu : Zabezpieczenie podstawowych potrzeb życiowych oraz poprawa funkcjonowania rodzin przeżywających trudności </w:t>
      </w:r>
      <w:r w:rsidRPr="00F13D60">
        <w:rPr>
          <w:rFonts w:asciiTheme="minorHAnsi" w:hAnsiTheme="minorHAnsi" w:cstheme="minorHAnsi"/>
          <w:iCs/>
        </w:rPr>
        <w:t>realizowane były następujące zadania:</w:t>
      </w:r>
    </w:p>
    <w:p w14:paraId="72FEA139" w14:textId="15F91B37" w:rsidR="001848B6" w:rsidRPr="00F13D60" w:rsidRDefault="001848B6" w:rsidP="00F85629">
      <w:pPr>
        <w:pStyle w:val="Standard"/>
        <w:widowControl/>
        <w:numPr>
          <w:ilvl w:val="0"/>
          <w:numId w:val="48"/>
        </w:numPr>
        <w:spacing w:line="360" w:lineRule="auto"/>
        <w:jc w:val="both"/>
        <w:rPr>
          <w:rFonts w:asciiTheme="minorHAnsi" w:hAnsiTheme="minorHAnsi" w:cstheme="minorHAnsi"/>
        </w:rPr>
      </w:pPr>
      <w:r w:rsidRPr="00F13D60">
        <w:rPr>
          <w:rFonts w:asciiTheme="minorHAnsi" w:hAnsiTheme="minorHAnsi" w:cstheme="minorHAnsi"/>
        </w:rPr>
        <w:t>Zapewniono rodzinom przeżywającym trudności wsparcie asystenta rodziny</w:t>
      </w:r>
      <w:r w:rsidR="00F316BF" w:rsidRPr="00F13D60">
        <w:rPr>
          <w:rFonts w:asciiTheme="minorHAnsi" w:hAnsiTheme="minorHAnsi" w:cstheme="minorHAnsi"/>
        </w:rPr>
        <w:t>.</w:t>
      </w:r>
    </w:p>
    <w:p w14:paraId="416110E6" w14:textId="50743189" w:rsidR="009E5399" w:rsidRDefault="001848B6" w:rsidP="00F85629">
      <w:pPr>
        <w:pStyle w:val="Standard"/>
        <w:spacing w:line="360" w:lineRule="auto"/>
        <w:jc w:val="both"/>
        <w:rPr>
          <w:rFonts w:asciiTheme="minorHAnsi" w:hAnsiTheme="minorHAnsi" w:cstheme="minorHAnsi"/>
        </w:rPr>
      </w:pPr>
      <w:r w:rsidRPr="00F13D60">
        <w:rPr>
          <w:rFonts w:asciiTheme="minorHAnsi" w:hAnsiTheme="minorHAnsi" w:cstheme="minorHAnsi"/>
        </w:rPr>
        <w:t xml:space="preserve">Działania asystenta ukierunkowane były przede wszystkim na utrzymanie dzieci w środowisku naturalnym. W 2021 r. asystent rodziny obejmował wsparciem 13 rodzin, to jest 62 osoby </w:t>
      </w:r>
      <w:r w:rsidR="00F85629">
        <w:rPr>
          <w:rFonts w:asciiTheme="minorHAnsi" w:hAnsiTheme="minorHAnsi" w:cstheme="minorHAnsi"/>
        </w:rPr>
        <w:br/>
      </w:r>
      <w:r w:rsidRPr="00F13D60">
        <w:rPr>
          <w:rFonts w:asciiTheme="minorHAnsi" w:hAnsiTheme="minorHAnsi" w:cstheme="minorHAnsi"/>
        </w:rPr>
        <w:t xml:space="preserve">w rodzinach w tym 41 dzieci. </w:t>
      </w:r>
    </w:p>
    <w:p w14:paraId="149D26D2" w14:textId="77777777" w:rsidR="00F56956" w:rsidRPr="00F13D60" w:rsidRDefault="00F56956" w:rsidP="00F85629">
      <w:pPr>
        <w:pStyle w:val="Standard"/>
        <w:spacing w:line="360" w:lineRule="auto"/>
        <w:jc w:val="both"/>
        <w:rPr>
          <w:rFonts w:asciiTheme="minorHAnsi" w:hAnsiTheme="minorHAnsi" w:cstheme="minorHAnsi"/>
        </w:rPr>
      </w:pPr>
    </w:p>
    <w:p w14:paraId="343CC93F" w14:textId="4E8386CF" w:rsidR="001848B6" w:rsidRDefault="00F316BF" w:rsidP="00F85629">
      <w:pPr>
        <w:pStyle w:val="Standard"/>
        <w:spacing w:line="360" w:lineRule="auto"/>
        <w:jc w:val="both"/>
        <w:rPr>
          <w:rFonts w:asciiTheme="minorHAnsi" w:hAnsiTheme="minorHAnsi" w:cstheme="minorHAnsi"/>
        </w:rPr>
      </w:pPr>
      <w:r w:rsidRPr="00F13D60">
        <w:rPr>
          <w:rFonts w:asciiTheme="minorHAnsi" w:hAnsiTheme="minorHAnsi" w:cstheme="minorHAnsi"/>
        </w:rPr>
        <w:t>R</w:t>
      </w:r>
      <w:r w:rsidR="001848B6" w:rsidRPr="00F13D60">
        <w:rPr>
          <w:rFonts w:asciiTheme="minorHAnsi" w:hAnsiTheme="minorHAnsi" w:cstheme="minorHAnsi"/>
        </w:rPr>
        <w:t>ozkład ilościowy problemów przedstawia poniższa tabela.</w:t>
      </w:r>
    </w:p>
    <w:p w14:paraId="580364BF" w14:textId="77777777" w:rsidR="002A01B6" w:rsidRPr="00F13D60" w:rsidRDefault="002A01B6" w:rsidP="00F85629">
      <w:pPr>
        <w:pStyle w:val="Standard"/>
        <w:spacing w:line="360" w:lineRule="auto"/>
        <w:jc w:val="both"/>
        <w:rPr>
          <w:rFonts w:asciiTheme="minorHAnsi" w:hAnsiTheme="minorHAnsi" w:cstheme="minorHAnsi"/>
        </w:rPr>
      </w:pPr>
    </w:p>
    <w:tbl>
      <w:tblPr>
        <w:tblStyle w:val="Tabela-Siatka"/>
        <w:tblW w:w="0" w:type="auto"/>
        <w:tblLook w:val="04A0" w:firstRow="1" w:lastRow="0" w:firstColumn="1" w:lastColumn="0" w:noHBand="0" w:noVBand="1"/>
      </w:tblPr>
      <w:tblGrid>
        <w:gridCol w:w="5806"/>
        <w:gridCol w:w="3254"/>
      </w:tblGrid>
      <w:tr w:rsidR="001848B6" w:rsidRPr="00F13D60" w14:paraId="7DD312A6" w14:textId="77777777" w:rsidTr="001A4124">
        <w:tc>
          <w:tcPr>
            <w:tcW w:w="5807" w:type="dxa"/>
          </w:tcPr>
          <w:p w14:paraId="1B015772" w14:textId="77777777" w:rsidR="001848B6" w:rsidRPr="00F13D60" w:rsidRDefault="001848B6" w:rsidP="00F85629">
            <w:pPr>
              <w:pStyle w:val="Standard"/>
              <w:spacing w:line="360" w:lineRule="auto"/>
              <w:jc w:val="both"/>
              <w:rPr>
                <w:rFonts w:asciiTheme="minorHAnsi" w:hAnsiTheme="minorHAnsi" w:cstheme="minorHAnsi"/>
              </w:rPr>
            </w:pPr>
            <w:r w:rsidRPr="00F13D60">
              <w:rPr>
                <w:rFonts w:asciiTheme="minorHAnsi" w:hAnsiTheme="minorHAnsi" w:cstheme="minorHAnsi"/>
              </w:rPr>
              <w:lastRenderedPageBreak/>
              <w:t>Sytuacja w rodzinie</w:t>
            </w:r>
          </w:p>
        </w:tc>
        <w:tc>
          <w:tcPr>
            <w:tcW w:w="3255" w:type="dxa"/>
          </w:tcPr>
          <w:p w14:paraId="1D8476ED" w14:textId="77777777" w:rsidR="001848B6" w:rsidRPr="00F13D60" w:rsidRDefault="001848B6" w:rsidP="00F85629">
            <w:pPr>
              <w:pStyle w:val="Standard"/>
              <w:spacing w:line="360" w:lineRule="auto"/>
              <w:jc w:val="both"/>
              <w:rPr>
                <w:rFonts w:asciiTheme="minorHAnsi" w:hAnsiTheme="minorHAnsi" w:cstheme="minorHAnsi"/>
              </w:rPr>
            </w:pPr>
            <w:r w:rsidRPr="00F13D60">
              <w:rPr>
                <w:rFonts w:asciiTheme="minorHAnsi" w:hAnsiTheme="minorHAnsi" w:cstheme="minorHAnsi"/>
              </w:rPr>
              <w:t>Liczba rodzin</w:t>
            </w:r>
          </w:p>
        </w:tc>
      </w:tr>
      <w:tr w:rsidR="001848B6" w:rsidRPr="00F13D60" w14:paraId="5FB3276F" w14:textId="77777777" w:rsidTr="001A4124">
        <w:tc>
          <w:tcPr>
            <w:tcW w:w="5807" w:type="dxa"/>
          </w:tcPr>
          <w:p w14:paraId="257F5F1F" w14:textId="77777777" w:rsidR="001848B6" w:rsidRPr="00F13D60" w:rsidRDefault="001848B6" w:rsidP="00F85629">
            <w:pPr>
              <w:pStyle w:val="Standard"/>
              <w:spacing w:line="360" w:lineRule="auto"/>
              <w:jc w:val="both"/>
              <w:rPr>
                <w:rFonts w:asciiTheme="minorHAnsi" w:hAnsiTheme="minorHAnsi" w:cstheme="minorHAnsi"/>
              </w:rPr>
            </w:pPr>
            <w:r w:rsidRPr="00F13D60">
              <w:rPr>
                <w:rFonts w:asciiTheme="minorHAnsi" w:hAnsiTheme="minorHAnsi" w:cstheme="minorHAnsi"/>
              </w:rPr>
              <w:t>uzależnienia</w:t>
            </w:r>
          </w:p>
        </w:tc>
        <w:tc>
          <w:tcPr>
            <w:tcW w:w="3255" w:type="dxa"/>
          </w:tcPr>
          <w:p w14:paraId="2270E2A2" w14:textId="77777777" w:rsidR="001848B6" w:rsidRPr="00F13D60" w:rsidRDefault="001848B6" w:rsidP="00F85629">
            <w:pPr>
              <w:pStyle w:val="Standard"/>
              <w:spacing w:line="360" w:lineRule="auto"/>
              <w:jc w:val="both"/>
              <w:rPr>
                <w:rFonts w:asciiTheme="minorHAnsi" w:hAnsiTheme="minorHAnsi" w:cstheme="minorHAnsi"/>
              </w:rPr>
            </w:pPr>
            <w:r w:rsidRPr="00F13D60">
              <w:rPr>
                <w:rFonts w:asciiTheme="minorHAnsi" w:hAnsiTheme="minorHAnsi" w:cstheme="minorHAnsi"/>
              </w:rPr>
              <w:t>6</w:t>
            </w:r>
          </w:p>
        </w:tc>
      </w:tr>
      <w:tr w:rsidR="001848B6" w:rsidRPr="00F13D60" w14:paraId="16CE24F3" w14:textId="77777777" w:rsidTr="001A4124">
        <w:tc>
          <w:tcPr>
            <w:tcW w:w="5807" w:type="dxa"/>
          </w:tcPr>
          <w:p w14:paraId="76FCAB35" w14:textId="77777777" w:rsidR="001848B6" w:rsidRPr="00F13D60" w:rsidRDefault="001848B6" w:rsidP="00F85629">
            <w:pPr>
              <w:pStyle w:val="Standard"/>
              <w:spacing w:line="360" w:lineRule="auto"/>
              <w:jc w:val="both"/>
              <w:rPr>
                <w:rFonts w:asciiTheme="minorHAnsi" w:hAnsiTheme="minorHAnsi" w:cstheme="minorHAnsi"/>
              </w:rPr>
            </w:pPr>
            <w:r w:rsidRPr="00F13D60">
              <w:rPr>
                <w:rFonts w:asciiTheme="minorHAnsi" w:hAnsiTheme="minorHAnsi" w:cstheme="minorHAnsi"/>
              </w:rPr>
              <w:t>przemoc domowa</w:t>
            </w:r>
          </w:p>
        </w:tc>
        <w:tc>
          <w:tcPr>
            <w:tcW w:w="3255" w:type="dxa"/>
          </w:tcPr>
          <w:p w14:paraId="564100F2" w14:textId="77777777" w:rsidR="001848B6" w:rsidRPr="00F13D60" w:rsidRDefault="001848B6" w:rsidP="00F85629">
            <w:pPr>
              <w:pStyle w:val="Standard"/>
              <w:spacing w:line="360" w:lineRule="auto"/>
              <w:jc w:val="both"/>
              <w:rPr>
                <w:rFonts w:asciiTheme="minorHAnsi" w:hAnsiTheme="minorHAnsi" w:cstheme="minorHAnsi"/>
              </w:rPr>
            </w:pPr>
            <w:r w:rsidRPr="00F13D60">
              <w:rPr>
                <w:rFonts w:asciiTheme="minorHAnsi" w:hAnsiTheme="minorHAnsi" w:cstheme="minorHAnsi"/>
              </w:rPr>
              <w:t>2</w:t>
            </w:r>
          </w:p>
        </w:tc>
      </w:tr>
      <w:tr w:rsidR="001848B6" w:rsidRPr="00F13D60" w14:paraId="1E23ABEA" w14:textId="77777777" w:rsidTr="001A4124">
        <w:tc>
          <w:tcPr>
            <w:tcW w:w="5807" w:type="dxa"/>
          </w:tcPr>
          <w:p w14:paraId="7D6C3A5E" w14:textId="77777777" w:rsidR="001848B6" w:rsidRPr="00F13D60" w:rsidRDefault="001848B6" w:rsidP="00F85629">
            <w:pPr>
              <w:pStyle w:val="Standard"/>
              <w:spacing w:line="360" w:lineRule="auto"/>
              <w:jc w:val="both"/>
              <w:rPr>
                <w:rFonts w:asciiTheme="minorHAnsi" w:hAnsiTheme="minorHAnsi" w:cstheme="minorHAnsi"/>
              </w:rPr>
            </w:pPr>
            <w:r w:rsidRPr="00F13D60">
              <w:rPr>
                <w:rFonts w:asciiTheme="minorHAnsi" w:hAnsiTheme="minorHAnsi" w:cstheme="minorHAnsi"/>
              </w:rPr>
              <w:t>wielodzietność</w:t>
            </w:r>
          </w:p>
        </w:tc>
        <w:tc>
          <w:tcPr>
            <w:tcW w:w="3255" w:type="dxa"/>
          </w:tcPr>
          <w:p w14:paraId="3C081BEA" w14:textId="77777777" w:rsidR="001848B6" w:rsidRPr="00F13D60" w:rsidRDefault="001848B6" w:rsidP="00F85629">
            <w:pPr>
              <w:pStyle w:val="Standard"/>
              <w:spacing w:line="360" w:lineRule="auto"/>
              <w:jc w:val="both"/>
              <w:rPr>
                <w:rFonts w:asciiTheme="minorHAnsi" w:hAnsiTheme="minorHAnsi" w:cstheme="minorHAnsi"/>
              </w:rPr>
            </w:pPr>
            <w:r w:rsidRPr="00F13D60">
              <w:rPr>
                <w:rFonts w:asciiTheme="minorHAnsi" w:hAnsiTheme="minorHAnsi" w:cstheme="minorHAnsi"/>
              </w:rPr>
              <w:t>8</w:t>
            </w:r>
          </w:p>
        </w:tc>
      </w:tr>
      <w:tr w:rsidR="001848B6" w:rsidRPr="00F13D60" w14:paraId="4A7A1F20" w14:textId="77777777" w:rsidTr="001A4124">
        <w:tc>
          <w:tcPr>
            <w:tcW w:w="5807" w:type="dxa"/>
          </w:tcPr>
          <w:p w14:paraId="5986E38F" w14:textId="77777777" w:rsidR="001848B6" w:rsidRPr="00F13D60" w:rsidRDefault="001848B6" w:rsidP="00F85629">
            <w:pPr>
              <w:pStyle w:val="Standard"/>
              <w:spacing w:line="360" w:lineRule="auto"/>
              <w:jc w:val="both"/>
              <w:rPr>
                <w:rFonts w:asciiTheme="minorHAnsi" w:hAnsiTheme="minorHAnsi" w:cstheme="minorHAnsi"/>
              </w:rPr>
            </w:pPr>
            <w:r w:rsidRPr="00F13D60">
              <w:rPr>
                <w:rFonts w:asciiTheme="minorHAnsi" w:hAnsiTheme="minorHAnsi" w:cstheme="minorHAnsi"/>
              </w:rPr>
              <w:t>problemy opiekuńczo-wychowawcze</w:t>
            </w:r>
          </w:p>
        </w:tc>
        <w:tc>
          <w:tcPr>
            <w:tcW w:w="3255" w:type="dxa"/>
          </w:tcPr>
          <w:p w14:paraId="26D4BD97" w14:textId="77777777" w:rsidR="001848B6" w:rsidRPr="00F13D60" w:rsidRDefault="001848B6" w:rsidP="00F85629">
            <w:pPr>
              <w:pStyle w:val="Standard"/>
              <w:spacing w:line="360" w:lineRule="auto"/>
              <w:jc w:val="both"/>
              <w:rPr>
                <w:rFonts w:asciiTheme="minorHAnsi" w:hAnsiTheme="minorHAnsi" w:cstheme="minorHAnsi"/>
              </w:rPr>
            </w:pPr>
            <w:r w:rsidRPr="00F13D60">
              <w:rPr>
                <w:rFonts w:asciiTheme="minorHAnsi" w:hAnsiTheme="minorHAnsi" w:cstheme="minorHAnsi"/>
              </w:rPr>
              <w:t>13</w:t>
            </w:r>
          </w:p>
        </w:tc>
      </w:tr>
      <w:tr w:rsidR="001848B6" w:rsidRPr="00F13D60" w14:paraId="30F9E1B6" w14:textId="77777777" w:rsidTr="001A4124">
        <w:tc>
          <w:tcPr>
            <w:tcW w:w="5807" w:type="dxa"/>
          </w:tcPr>
          <w:p w14:paraId="4A08DD39" w14:textId="77777777" w:rsidR="001848B6" w:rsidRPr="00F13D60" w:rsidRDefault="001848B6" w:rsidP="00F85629">
            <w:pPr>
              <w:pStyle w:val="Standard"/>
              <w:spacing w:line="360" w:lineRule="auto"/>
              <w:jc w:val="both"/>
              <w:rPr>
                <w:rFonts w:asciiTheme="minorHAnsi" w:hAnsiTheme="minorHAnsi" w:cstheme="minorHAnsi"/>
              </w:rPr>
            </w:pPr>
            <w:r w:rsidRPr="00F13D60">
              <w:rPr>
                <w:rFonts w:asciiTheme="minorHAnsi" w:hAnsiTheme="minorHAnsi" w:cstheme="minorHAnsi"/>
              </w:rPr>
              <w:t>bezrobocie</w:t>
            </w:r>
          </w:p>
        </w:tc>
        <w:tc>
          <w:tcPr>
            <w:tcW w:w="3255" w:type="dxa"/>
          </w:tcPr>
          <w:p w14:paraId="511BC24D" w14:textId="77777777" w:rsidR="001848B6" w:rsidRPr="00F13D60" w:rsidRDefault="001848B6" w:rsidP="00F85629">
            <w:pPr>
              <w:pStyle w:val="Standard"/>
              <w:spacing w:line="360" w:lineRule="auto"/>
              <w:jc w:val="both"/>
              <w:rPr>
                <w:rFonts w:asciiTheme="minorHAnsi" w:hAnsiTheme="minorHAnsi" w:cstheme="minorHAnsi"/>
              </w:rPr>
            </w:pPr>
            <w:r w:rsidRPr="00F13D60">
              <w:rPr>
                <w:rFonts w:asciiTheme="minorHAnsi" w:hAnsiTheme="minorHAnsi" w:cstheme="minorHAnsi"/>
              </w:rPr>
              <w:t>6</w:t>
            </w:r>
          </w:p>
        </w:tc>
      </w:tr>
      <w:tr w:rsidR="001848B6" w:rsidRPr="00F13D60" w14:paraId="3E495B48" w14:textId="77777777" w:rsidTr="001A4124">
        <w:tc>
          <w:tcPr>
            <w:tcW w:w="5807" w:type="dxa"/>
          </w:tcPr>
          <w:p w14:paraId="7D54BF82" w14:textId="77777777" w:rsidR="001848B6" w:rsidRPr="00F13D60" w:rsidRDefault="001848B6" w:rsidP="00F85629">
            <w:pPr>
              <w:pStyle w:val="Standard"/>
              <w:spacing w:line="360" w:lineRule="auto"/>
              <w:jc w:val="both"/>
              <w:rPr>
                <w:rFonts w:asciiTheme="minorHAnsi" w:hAnsiTheme="minorHAnsi" w:cstheme="minorHAnsi"/>
              </w:rPr>
            </w:pPr>
            <w:r w:rsidRPr="00F13D60">
              <w:rPr>
                <w:rFonts w:asciiTheme="minorHAnsi" w:hAnsiTheme="minorHAnsi" w:cstheme="minorHAnsi"/>
              </w:rPr>
              <w:t>trudna sytuacja mieszkaniowa</w:t>
            </w:r>
          </w:p>
        </w:tc>
        <w:tc>
          <w:tcPr>
            <w:tcW w:w="3255" w:type="dxa"/>
          </w:tcPr>
          <w:p w14:paraId="3743C780" w14:textId="77777777" w:rsidR="001848B6" w:rsidRPr="00F13D60" w:rsidRDefault="001848B6" w:rsidP="00F85629">
            <w:pPr>
              <w:pStyle w:val="Standard"/>
              <w:spacing w:line="360" w:lineRule="auto"/>
              <w:jc w:val="both"/>
              <w:rPr>
                <w:rFonts w:asciiTheme="minorHAnsi" w:hAnsiTheme="minorHAnsi" w:cstheme="minorHAnsi"/>
              </w:rPr>
            </w:pPr>
            <w:r w:rsidRPr="00F13D60">
              <w:rPr>
                <w:rFonts w:asciiTheme="minorHAnsi" w:hAnsiTheme="minorHAnsi" w:cstheme="minorHAnsi"/>
              </w:rPr>
              <w:t>2</w:t>
            </w:r>
          </w:p>
        </w:tc>
      </w:tr>
    </w:tbl>
    <w:p w14:paraId="1F3FB492" w14:textId="77777777" w:rsidR="001848B6" w:rsidRPr="00F13D60" w:rsidRDefault="001848B6" w:rsidP="00F85629">
      <w:pPr>
        <w:pStyle w:val="Standard"/>
        <w:spacing w:line="360" w:lineRule="auto"/>
        <w:jc w:val="both"/>
        <w:rPr>
          <w:rFonts w:asciiTheme="minorHAnsi" w:hAnsiTheme="minorHAnsi" w:cstheme="minorHAnsi"/>
        </w:rPr>
      </w:pPr>
      <w:r w:rsidRPr="00F13D60">
        <w:rPr>
          <w:rFonts w:asciiTheme="minorHAnsi" w:hAnsiTheme="minorHAnsi" w:cstheme="minorHAnsi"/>
        </w:rPr>
        <w:t>Źródło: Opracowanie własne</w:t>
      </w:r>
    </w:p>
    <w:p w14:paraId="69FF0F97" w14:textId="77777777" w:rsidR="001848B6" w:rsidRPr="00F13D60" w:rsidRDefault="001848B6" w:rsidP="00F85629">
      <w:pPr>
        <w:pStyle w:val="Standard"/>
        <w:spacing w:line="360" w:lineRule="auto"/>
        <w:jc w:val="both"/>
        <w:rPr>
          <w:rFonts w:asciiTheme="minorHAnsi" w:hAnsiTheme="minorHAnsi" w:cstheme="minorHAnsi"/>
          <w:iCs/>
        </w:rPr>
      </w:pPr>
      <w:r w:rsidRPr="00F13D60">
        <w:rPr>
          <w:rFonts w:asciiTheme="minorHAnsi" w:hAnsiTheme="minorHAnsi" w:cstheme="minorHAnsi"/>
          <w:iCs/>
        </w:rPr>
        <w:t xml:space="preserve">Praca asystenta rodziny odbywała się w miejscu zamieszkania tych rodzin i poza nimi, przy aktywnym współdziałaniu i współpracy pracownika socjalnego. </w:t>
      </w:r>
    </w:p>
    <w:p w14:paraId="790609CA" w14:textId="77777777" w:rsidR="001848B6" w:rsidRPr="00F13D60" w:rsidRDefault="001848B6" w:rsidP="00F85629">
      <w:pPr>
        <w:pStyle w:val="Standard"/>
        <w:widowControl/>
        <w:numPr>
          <w:ilvl w:val="0"/>
          <w:numId w:val="48"/>
        </w:numPr>
        <w:spacing w:line="360" w:lineRule="auto"/>
        <w:ind w:left="644"/>
        <w:jc w:val="both"/>
        <w:rPr>
          <w:rFonts w:asciiTheme="minorHAnsi" w:hAnsiTheme="minorHAnsi" w:cstheme="minorHAnsi"/>
        </w:rPr>
      </w:pPr>
      <w:r w:rsidRPr="00F13D60">
        <w:rPr>
          <w:rFonts w:asciiTheme="minorHAnsi" w:hAnsiTheme="minorHAnsi" w:cstheme="minorHAnsi"/>
        </w:rPr>
        <w:t>Udzielono wsparcia rzeczowego i finansowego .</w:t>
      </w:r>
    </w:p>
    <w:p w14:paraId="77B286D6" w14:textId="200CB66A" w:rsidR="001848B6" w:rsidRPr="00F13D60" w:rsidRDefault="001848B6" w:rsidP="00F85629">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W 2021r. Ośrodek Pomocy Społeczn</w:t>
      </w:r>
      <w:r w:rsidR="00F85629">
        <w:rPr>
          <w:rFonts w:asciiTheme="minorHAnsi" w:hAnsiTheme="minorHAnsi" w:cstheme="minorHAnsi"/>
          <w:sz w:val="24"/>
          <w:szCs w:val="24"/>
        </w:rPr>
        <w:t>ej zapewnił pomoc materialną i</w:t>
      </w:r>
      <w:r w:rsidRPr="00F13D60">
        <w:rPr>
          <w:rFonts w:asciiTheme="minorHAnsi" w:hAnsiTheme="minorHAnsi" w:cstheme="minorHAnsi"/>
          <w:sz w:val="24"/>
          <w:szCs w:val="24"/>
        </w:rPr>
        <w:t xml:space="preserve"> rzeczową rodzinom </w:t>
      </w:r>
      <w:r w:rsidR="00F85629">
        <w:rPr>
          <w:rFonts w:asciiTheme="minorHAnsi" w:hAnsiTheme="minorHAnsi" w:cstheme="minorHAnsi"/>
          <w:sz w:val="24"/>
          <w:szCs w:val="24"/>
        </w:rPr>
        <w:br/>
      </w:r>
      <w:r w:rsidRPr="00F13D60">
        <w:rPr>
          <w:rFonts w:asciiTheme="minorHAnsi" w:hAnsiTheme="minorHAnsi" w:cstheme="minorHAnsi"/>
          <w:sz w:val="24"/>
          <w:szCs w:val="24"/>
        </w:rPr>
        <w:t>z dziećmi znajdującym się w trudnej sytuacji materialno-bytowej oraz realizował rządowe projekty poprzez:</w:t>
      </w:r>
    </w:p>
    <w:p w14:paraId="16EBB4B5" w14:textId="77777777" w:rsidR="001848B6" w:rsidRPr="00F13D60" w:rsidRDefault="001848B6" w:rsidP="00F85629">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wypłatę zasiłków celowych i okresowych dla 49 rodzin,</w:t>
      </w:r>
    </w:p>
    <w:p w14:paraId="6B804C0F" w14:textId="77777777" w:rsidR="001848B6" w:rsidRPr="00F13D60" w:rsidRDefault="001848B6" w:rsidP="00F85629">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opłacanie posiłków w szkołach i przedszkolu dla 115 dzieci,</w:t>
      </w:r>
    </w:p>
    <w:p w14:paraId="33F2C027" w14:textId="77777777" w:rsidR="001848B6" w:rsidRPr="00F13D60" w:rsidRDefault="001848B6" w:rsidP="00F85629">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wypłatę świadczeń rodzinnych dla 286 rodzin,</w:t>
      </w:r>
    </w:p>
    <w:p w14:paraId="02C276CE" w14:textId="77777777" w:rsidR="001848B6" w:rsidRPr="00F13D60" w:rsidRDefault="001848B6" w:rsidP="00F85629">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wypłatę świadczenia wychowawczego 500+ dla 993 dzieci,</w:t>
      </w:r>
    </w:p>
    <w:p w14:paraId="7954801E" w14:textId="77777777" w:rsidR="001848B6" w:rsidRPr="00F13D60" w:rsidRDefault="001848B6" w:rsidP="00F85629">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wypłatę świadczeń z funduszu alimentacyjnego dla 10 rodzin,</w:t>
      </w:r>
    </w:p>
    <w:p w14:paraId="39C40373" w14:textId="77777777" w:rsidR="001848B6" w:rsidRPr="00F13D60" w:rsidRDefault="001848B6" w:rsidP="00F85629">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wydanie skierowania w ramach Programu Operacyjnego Pomoc Żywnościowa 2014-2020 dla 55 rodzin,</w:t>
      </w:r>
    </w:p>
    <w:p w14:paraId="2FC5299F" w14:textId="77777777" w:rsidR="001848B6" w:rsidRPr="00F13D60" w:rsidRDefault="001848B6" w:rsidP="00F85629">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wypłatę stypendiów szkolnych dla 36 uczniów.</w:t>
      </w:r>
    </w:p>
    <w:p w14:paraId="39DA803E" w14:textId="77777777" w:rsidR="001848B6" w:rsidRPr="00F13D60" w:rsidRDefault="001848B6" w:rsidP="00F85629">
      <w:pPr>
        <w:pStyle w:val="Akapitzlist"/>
        <w:numPr>
          <w:ilvl w:val="0"/>
          <w:numId w:val="48"/>
        </w:numPr>
        <w:spacing w:after="0" w:line="360" w:lineRule="auto"/>
        <w:ind w:left="644"/>
        <w:contextualSpacing w:val="0"/>
        <w:rPr>
          <w:rFonts w:asciiTheme="minorHAnsi" w:hAnsiTheme="minorHAnsi" w:cstheme="minorHAnsi"/>
          <w:iCs/>
          <w:szCs w:val="24"/>
        </w:rPr>
      </w:pPr>
      <w:r w:rsidRPr="00F13D60">
        <w:rPr>
          <w:rFonts w:asciiTheme="minorHAnsi" w:hAnsiTheme="minorHAnsi" w:cstheme="minorHAnsi"/>
          <w:iCs/>
          <w:szCs w:val="24"/>
        </w:rPr>
        <w:t>Prowadzona była  wszechstronna praca socjalna</w:t>
      </w:r>
    </w:p>
    <w:p w14:paraId="0E76AF4E" w14:textId="22BED04F" w:rsidR="001848B6" w:rsidRPr="00F13D60" w:rsidRDefault="001848B6" w:rsidP="00F85629">
      <w:pPr>
        <w:spacing w:after="0" w:line="360" w:lineRule="auto"/>
        <w:ind w:firstLine="284"/>
        <w:jc w:val="both"/>
        <w:rPr>
          <w:rFonts w:asciiTheme="minorHAnsi" w:eastAsia="Arial Unicode MS" w:hAnsiTheme="minorHAnsi" w:cstheme="minorHAnsi"/>
          <w:sz w:val="24"/>
          <w:szCs w:val="24"/>
        </w:rPr>
      </w:pPr>
      <w:r w:rsidRPr="00F13D60">
        <w:rPr>
          <w:rFonts w:asciiTheme="minorHAnsi" w:hAnsiTheme="minorHAnsi" w:cstheme="minorHAnsi"/>
          <w:sz w:val="24"/>
          <w:szCs w:val="24"/>
        </w:rPr>
        <w:t>Wszystkie rodziny przeżywające trudności objęte były pracą socjalną</w:t>
      </w:r>
      <w:r w:rsidRPr="00F13D60">
        <w:rPr>
          <w:rFonts w:asciiTheme="minorHAnsi" w:eastAsia="Arial Unicode MS" w:hAnsiTheme="minorHAnsi" w:cstheme="minorHAnsi"/>
          <w:sz w:val="24"/>
          <w:szCs w:val="24"/>
        </w:rPr>
        <w:t xml:space="preserve"> polegającą na wzmacnianiu lub odzyskiwaniu przez rodzinę zdolności do pełnienia prawidłowych funkcji </w:t>
      </w:r>
      <w:r w:rsidR="00F85629">
        <w:rPr>
          <w:rFonts w:asciiTheme="minorHAnsi" w:eastAsia="Arial Unicode MS" w:hAnsiTheme="minorHAnsi" w:cstheme="minorHAnsi"/>
          <w:sz w:val="24"/>
          <w:szCs w:val="24"/>
        </w:rPr>
        <w:br/>
      </w:r>
      <w:r w:rsidRPr="00F13D60">
        <w:rPr>
          <w:rFonts w:asciiTheme="minorHAnsi" w:eastAsia="Arial Unicode MS" w:hAnsiTheme="minorHAnsi" w:cstheme="minorHAnsi"/>
          <w:sz w:val="24"/>
          <w:szCs w:val="24"/>
        </w:rPr>
        <w:t>w społeczeństwie.</w:t>
      </w:r>
      <w:r w:rsidRPr="00F13D60">
        <w:rPr>
          <w:rFonts w:asciiTheme="minorHAnsi" w:hAnsiTheme="minorHAnsi" w:cstheme="minorHAnsi"/>
          <w:sz w:val="24"/>
          <w:szCs w:val="24"/>
        </w:rPr>
        <w:t xml:space="preserve"> Ośrodek Pomocy Społecznej współpracował z Powiatowym Centrum Pomocy Rodzinie, sporządzał opinie o rodzinach starających się o pełnienie funkcji rodziny zastępczej oraz o rodzinach biologicznych. Prowadzony jest</w:t>
      </w:r>
      <w:r w:rsidRPr="00F13D60">
        <w:rPr>
          <w:rFonts w:asciiTheme="minorHAnsi" w:eastAsia="Arial Unicode MS" w:hAnsiTheme="minorHAnsi" w:cstheme="minorHAnsi"/>
          <w:sz w:val="24"/>
          <w:szCs w:val="24"/>
        </w:rPr>
        <w:t xml:space="preserve"> monitoring sytuacji rodzin po zakończeniu wsparcia asystenta rodziny.</w:t>
      </w:r>
    </w:p>
    <w:p w14:paraId="7A300292" w14:textId="2EEF8D6E" w:rsidR="001848B6" w:rsidRPr="00F13D60" w:rsidRDefault="00C53A31" w:rsidP="00F85629">
      <w:pPr>
        <w:pStyle w:val="Akapitzlist"/>
        <w:numPr>
          <w:ilvl w:val="0"/>
          <w:numId w:val="48"/>
        </w:numPr>
        <w:spacing w:after="0" w:line="360" w:lineRule="auto"/>
        <w:contextualSpacing w:val="0"/>
        <w:rPr>
          <w:rFonts w:asciiTheme="minorHAnsi" w:hAnsiTheme="minorHAnsi" w:cstheme="minorHAnsi"/>
          <w:szCs w:val="24"/>
        </w:rPr>
      </w:pPr>
      <w:r w:rsidRPr="00F13D60">
        <w:rPr>
          <w:rFonts w:asciiTheme="minorHAnsi" w:hAnsiTheme="minorHAnsi" w:cstheme="minorHAnsi"/>
          <w:szCs w:val="24"/>
        </w:rPr>
        <w:t>Umożliwiano</w:t>
      </w:r>
      <w:r w:rsidR="001848B6" w:rsidRPr="00F13D60">
        <w:rPr>
          <w:rFonts w:asciiTheme="minorHAnsi" w:hAnsiTheme="minorHAnsi" w:cstheme="minorHAnsi"/>
          <w:szCs w:val="24"/>
        </w:rPr>
        <w:t xml:space="preserve"> rodzinom dostęp do poradnictwa specjalistycznego i rodzinnego</w:t>
      </w:r>
      <w:r w:rsidR="001848B6" w:rsidRPr="00F13D60">
        <w:rPr>
          <w:rFonts w:asciiTheme="minorHAnsi" w:hAnsiTheme="minorHAnsi" w:cstheme="minorHAnsi"/>
          <w:i/>
          <w:iCs/>
          <w:szCs w:val="24"/>
        </w:rPr>
        <w:t>.</w:t>
      </w:r>
    </w:p>
    <w:p w14:paraId="1EDFA6EF" w14:textId="716D4467" w:rsidR="001848B6" w:rsidRPr="00F13D60" w:rsidRDefault="001848B6" w:rsidP="00F85629">
      <w:pPr>
        <w:spacing w:after="0" w:line="360" w:lineRule="auto"/>
        <w:ind w:firstLine="708"/>
        <w:jc w:val="both"/>
        <w:rPr>
          <w:rFonts w:asciiTheme="minorHAnsi" w:hAnsiTheme="minorHAnsi" w:cstheme="minorHAnsi"/>
          <w:sz w:val="24"/>
          <w:szCs w:val="24"/>
        </w:rPr>
      </w:pPr>
      <w:r w:rsidRPr="00F13D60">
        <w:rPr>
          <w:rFonts w:asciiTheme="minorHAnsi" w:hAnsiTheme="minorHAnsi" w:cstheme="minorHAnsi"/>
          <w:sz w:val="24"/>
          <w:szCs w:val="24"/>
        </w:rPr>
        <w:t xml:space="preserve">W siedzibie Ośrodka Pomocy Społecznej prowadzony jest Punkt Konsultacyjny, </w:t>
      </w:r>
      <w:r w:rsidR="00F85629">
        <w:rPr>
          <w:rFonts w:asciiTheme="minorHAnsi" w:hAnsiTheme="minorHAnsi" w:cstheme="minorHAnsi"/>
          <w:sz w:val="24"/>
          <w:szCs w:val="24"/>
        </w:rPr>
        <w:br/>
      </w:r>
      <w:r w:rsidRPr="00F13D60">
        <w:rPr>
          <w:rFonts w:asciiTheme="minorHAnsi" w:hAnsiTheme="minorHAnsi" w:cstheme="minorHAnsi"/>
          <w:sz w:val="24"/>
          <w:szCs w:val="24"/>
        </w:rPr>
        <w:t xml:space="preserve">w którym można uzyskać doraźną i fachową pomoc związaną m.in. z problemami nadużywania </w:t>
      </w:r>
      <w:r w:rsidRPr="00F13D60">
        <w:rPr>
          <w:rFonts w:asciiTheme="minorHAnsi" w:hAnsiTheme="minorHAnsi" w:cstheme="minorHAnsi"/>
          <w:sz w:val="24"/>
          <w:szCs w:val="24"/>
        </w:rPr>
        <w:lastRenderedPageBreak/>
        <w:t>alkoholu oraz przemocy w rodzinie</w:t>
      </w:r>
      <w:r w:rsidR="00260153" w:rsidRPr="00F13D60">
        <w:rPr>
          <w:rFonts w:asciiTheme="minorHAnsi" w:hAnsiTheme="minorHAnsi" w:cstheme="minorHAnsi"/>
          <w:sz w:val="24"/>
          <w:szCs w:val="24"/>
        </w:rPr>
        <w:t xml:space="preserve">. </w:t>
      </w:r>
      <w:r w:rsidRPr="00F13D60">
        <w:rPr>
          <w:rFonts w:asciiTheme="minorHAnsi" w:hAnsiTheme="minorHAnsi" w:cstheme="minorHAnsi"/>
          <w:sz w:val="24"/>
          <w:szCs w:val="24"/>
        </w:rPr>
        <w:t>W 2021r. wsparcia udzielono 12 rodzinom z dziećmi. Rodziny borykające się z problemami mogą skorzystać z bezpłatnych porad psychologa, prawnika oraz konsultanta do spraw przemocy w Powiatowym Centrum Pomocy</w:t>
      </w:r>
      <w:r w:rsidR="00260153" w:rsidRPr="00F13D60">
        <w:rPr>
          <w:rFonts w:asciiTheme="minorHAnsi" w:hAnsiTheme="minorHAnsi" w:cstheme="minorHAnsi"/>
          <w:sz w:val="24"/>
          <w:szCs w:val="24"/>
        </w:rPr>
        <w:t xml:space="preserve"> Rodzinie </w:t>
      </w:r>
      <w:r w:rsidR="00F85629">
        <w:rPr>
          <w:rFonts w:asciiTheme="minorHAnsi" w:hAnsiTheme="minorHAnsi" w:cstheme="minorHAnsi"/>
          <w:sz w:val="24"/>
          <w:szCs w:val="24"/>
        </w:rPr>
        <w:br/>
      </w:r>
      <w:r w:rsidR="00260153" w:rsidRPr="00F13D60">
        <w:rPr>
          <w:rFonts w:asciiTheme="minorHAnsi" w:hAnsiTheme="minorHAnsi" w:cstheme="minorHAnsi"/>
          <w:sz w:val="24"/>
          <w:szCs w:val="24"/>
        </w:rPr>
        <w:t>w Sokołowie Podlaskim.</w:t>
      </w:r>
      <w:r w:rsidRPr="00F13D60">
        <w:rPr>
          <w:rFonts w:asciiTheme="minorHAnsi" w:hAnsiTheme="minorHAnsi" w:cstheme="minorHAnsi"/>
          <w:sz w:val="24"/>
          <w:szCs w:val="24"/>
        </w:rPr>
        <w:t xml:space="preserve"> </w:t>
      </w:r>
    </w:p>
    <w:p w14:paraId="652F9D5E" w14:textId="45A319B0" w:rsidR="001848B6" w:rsidRPr="00F13D60" w:rsidRDefault="001848B6" w:rsidP="00F85629">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W placówkach oświatowych organizowana była pomoc rodzinom poprzez poradnictwo specjalistyczne szkolnych pedagogów, psychologów i logopedów. Udzielane były informacje dotyczące kontaktu z Poradnią Psychologiczno-Pedagogiczną,</w:t>
      </w:r>
    </w:p>
    <w:p w14:paraId="6EB4FD55" w14:textId="77777777" w:rsidR="001848B6" w:rsidRPr="00F13D60" w:rsidRDefault="001848B6" w:rsidP="00F85629">
      <w:pPr>
        <w:spacing w:after="0" w:line="360" w:lineRule="auto"/>
        <w:jc w:val="both"/>
        <w:rPr>
          <w:rFonts w:asciiTheme="minorHAnsi" w:hAnsiTheme="minorHAnsi" w:cstheme="minorHAnsi"/>
          <w:i/>
          <w:iCs/>
          <w:sz w:val="24"/>
          <w:szCs w:val="24"/>
        </w:rPr>
      </w:pPr>
      <w:r w:rsidRPr="00F13D60">
        <w:rPr>
          <w:rFonts w:asciiTheme="minorHAnsi" w:hAnsiTheme="minorHAnsi" w:cstheme="minorHAnsi"/>
          <w:i/>
          <w:iCs/>
          <w:sz w:val="24"/>
          <w:szCs w:val="24"/>
        </w:rPr>
        <w:t xml:space="preserve">W ramach celu; Rozwijanie systemu wsparcia dla rodzin z trudnościami w wypełnianiu funkcji rodzicielskich </w:t>
      </w:r>
      <w:r w:rsidRPr="00F13D60">
        <w:rPr>
          <w:rFonts w:asciiTheme="minorHAnsi" w:hAnsiTheme="minorHAnsi" w:cstheme="minorHAnsi"/>
          <w:sz w:val="24"/>
          <w:szCs w:val="24"/>
        </w:rPr>
        <w:t>realizowane były następujące zadania:</w:t>
      </w:r>
    </w:p>
    <w:p w14:paraId="30678C15" w14:textId="13870E68" w:rsidR="001848B6" w:rsidRPr="00F13D60" w:rsidRDefault="00F316BF" w:rsidP="00F85629">
      <w:pPr>
        <w:spacing w:after="0" w:line="360" w:lineRule="auto"/>
        <w:jc w:val="both"/>
        <w:rPr>
          <w:rFonts w:asciiTheme="minorHAnsi" w:hAnsiTheme="minorHAnsi" w:cstheme="minorHAnsi"/>
          <w:iCs/>
          <w:szCs w:val="24"/>
        </w:rPr>
      </w:pPr>
      <w:r w:rsidRPr="00F13D60">
        <w:rPr>
          <w:rFonts w:asciiTheme="minorHAnsi" w:eastAsia="Arial Unicode MS" w:hAnsiTheme="minorHAnsi" w:cstheme="minorHAnsi"/>
          <w:iCs/>
          <w:szCs w:val="24"/>
        </w:rPr>
        <w:t>1. N</w:t>
      </w:r>
      <w:r w:rsidR="001848B6" w:rsidRPr="00F13D60">
        <w:rPr>
          <w:rFonts w:asciiTheme="minorHAnsi" w:eastAsia="Arial Unicode MS" w:hAnsiTheme="minorHAnsi" w:cstheme="minorHAnsi"/>
          <w:iCs/>
          <w:szCs w:val="24"/>
        </w:rPr>
        <w:t>awiązywana była współpraca  instytucji i podmiotów.</w:t>
      </w:r>
    </w:p>
    <w:p w14:paraId="360CEC4E" w14:textId="226C65FC" w:rsidR="001848B6" w:rsidRPr="00F13D60" w:rsidRDefault="001848B6" w:rsidP="00F85629">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w:t>
      </w:r>
      <w:r w:rsidR="00F316BF" w:rsidRPr="00F13D60">
        <w:rPr>
          <w:rFonts w:asciiTheme="minorHAnsi" w:hAnsiTheme="minorHAnsi" w:cstheme="minorHAnsi"/>
          <w:sz w:val="24"/>
          <w:szCs w:val="24"/>
        </w:rPr>
        <w:tab/>
      </w:r>
      <w:r w:rsidRPr="00F13D60">
        <w:rPr>
          <w:rFonts w:asciiTheme="minorHAnsi" w:hAnsiTheme="minorHAnsi" w:cstheme="minorHAnsi"/>
          <w:sz w:val="24"/>
          <w:szCs w:val="24"/>
        </w:rPr>
        <w:t xml:space="preserve">Na terenie gminy Kosów Lacki w 2021 roku </w:t>
      </w:r>
      <w:r w:rsidR="00F316BF" w:rsidRPr="00F13D60">
        <w:rPr>
          <w:rFonts w:asciiTheme="minorHAnsi" w:hAnsiTheme="minorHAnsi" w:cstheme="minorHAnsi"/>
          <w:sz w:val="24"/>
          <w:szCs w:val="24"/>
        </w:rPr>
        <w:t>nawiązano</w:t>
      </w:r>
      <w:r w:rsidRPr="00F13D60">
        <w:rPr>
          <w:rFonts w:asciiTheme="minorHAnsi" w:hAnsiTheme="minorHAnsi" w:cstheme="minorHAnsi"/>
          <w:sz w:val="24"/>
          <w:szCs w:val="24"/>
        </w:rPr>
        <w:t xml:space="preserve"> współprac</w:t>
      </w:r>
      <w:r w:rsidR="00F316BF" w:rsidRPr="00F13D60">
        <w:rPr>
          <w:rFonts w:asciiTheme="minorHAnsi" w:hAnsiTheme="minorHAnsi" w:cstheme="minorHAnsi"/>
          <w:sz w:val="24"/>
          <w:szCs w:val="24"/>
        </w:rPr>
        <w:t>ę</w:t>
      </w:r>
      <w:r w:rsidRPr="00F13D60">
        <w:rPr>
          <w:rFonts w:asciiTheme="minorHAnsi" w:hAnsiTheme="minorHAnsi" w:cstheme="minorHAnsi"/>
          <w:sz w:val="24"/>
          <w:szCs w:val="24"/>
        </w:rPr>
        <w:t xml:space="preserve">: ośrodek pomocy społecznej, placówki oświatowe, Gminna Komisja ds. Rozwiazywania Problemów Alkoholowych i policja w celu wspierania rodziny przeżywającej trudności w wypełnianiu funkcji opiekuńczo-wychowawczej oraz wspierania dotychczasowych działań na rzecz rodziny. </w:t>
      </w:r>
    </w:p>
    <w:p w14:paraId="28D22BA7" w14:textId="1CF45C98" w:rsidR="001848B6" w:rsidRPr="00F13D60" w:rsidRDefault="001848B6" w:rsidP="00F85629">
      <w:pPr>
        <w:pStyle w:val="Akapitzlist"/>
        <w:numPr>
          <w:ilvl w:val="0"/>
          <w:numId w:val="29"/>
        </w:numPr>
        <w:spacing w:after="0" w:line="360" w:lineRule="auto"/>
        <w:contextualSpacing w:val="0"/>
        <w:rPr>
          <w:rFonts w:asciiTheme="minorHAnsi" w:hAnsiTheme="minorHAnsi" w:cstheme="minorHAnsi"/>
          <w:iCs/>
          <w:szCs w:val="24"/>
        </w:rPr>
      </w:pPr>
      <w:r w:rsidRPr="00F13D60">
        <w:rPr>
          <w:rFonts w:asciiTheme="minorHAnsi" w:hAnsiTheme="minorHAnsi" w:cstheme="minorHAnsi"/>
          <w:iCs/>
          <w:szCs w:val="24"/>
        </w:rPr>
        <w:t>Rozwijana była</w:t>
      </w:r>
      <w:r w:rsidR="00F316BF" w:rsidRPr="00F13D60">
        <w:rPr>
          <w:rFonts w:asciiTheme="minorHAnsi" w:hAnsiTheme="minorHAnsi" w:cstheme="minorHAnsi"/>
          <w:iCs/>
          <w:szCs w:val="24"/>
        </w:rPr>
        <w:t xml:space="preserve">  działalność</w:t>
      </w:r>
      <w:r w:rsidRPr="00F13D60">
        <w:rPr>
          <w:rFonts w:asciiTheme="minorHAnsi" w:hAnsiTheme="minorHAnsi" w:cstheme="minorHAnsi"/>
          <w:iCs/>
          <w:szCs w:val="24"/>
        </w:rPr>
        <w:t xml:space="preserve"> profilaktyczna i edukacyjna.</w:t>
      </w:r>
    </w:p>
    <w:p w14:paraId="21E16BCE" w14:textId="77777777" w:rsidR="001848B6" w:rsidRPr="00F13D60" w:rsidRDefault="001848B6" w:rsidP="00F85629">
      <w:pPr>
        <w:spacing w:after="0" w:line="360" w:lineRule="auto"/>
        <w:ind w:firstLine="360"/>
        <w:jc w:val="both"/>
        <w:rPr>
          <w:rFonts w:asciiTheme="minorHAnsi" w:eastAsia="Arial Unicode MS" w:hAnsiTheme="minorHAnsi" w:cstheme="minorHAnsi"/>
          <w:color w:val="000000"/>
          <w:sz w:val="24"/>
          <w:szCs w:val="24"/>
        </w:rPr>
      </w:pPr>
      <w:r w:rsidRPr="00F13D60">
        <w:rPr>
          <w:rFonts w:asciiTheme="minorHAnsi" w:hAnsiTheme="minorHAnsi" w:cstheme="minorHAnsi"/>
          <w:sz w:val="24"/>
          <w:szCs w:val="24"/>
        </w:rPr>
        <w:t xml:space="preserve">Placówki oświatowe </w:t>
      </w:r>
      <w:r w:rsidRPr="00F13D60">
        <w:rPr>
          <w:rFonts w:asciiTheme="minorHAnsi" w:eastAsia="Arial Unicode MS" w:hAnsiTheme="minorHAnsi" w:cstheme="minorHAnsi"/>
          <w:color w:val="000000"/>
          <w:sz w:val="24"/>
          <w:szCs w:val="24"/>
        </w:rPr>
        <w:t xml:space="preserve">promowały i wspierały aktywność sportową, kulturalną, artystyczną wśród dzieci i młodzieży oraz formy rodzinnego spędzania wolnego czasu. Realizowały programy profilaktyczne. </w:t>
      </w:r>
    </w:p>
    <w:p w14:paraId="2E68BBC1" w14:textId="42DFE54C" w:rsidR="001848B6" w:rsidRPr="00F13D60" w:rsidRDefault="001848B6" w:rsidP="00F85629">
      <w:pPr>
        <w:pStyle w:val="Akapitzlist"/>
        <w:numPr>
          <w:ilvl w:val="0"/>
          <w:numId w:val="29"/>
        </w:numPr>
        <w:spacing w:after="0" w:line="360" w:lineRule="auto"/>
        <w:ind w:left="644"/>
        <w:contextualSpacing w:val="0"/>
        <w:rPr>
          <w:rFonts w:asciiTheme="minorHAnsi" w:hAnsiTheme="minorHAnsi" w:cstheme="minorHAnsi"/>
          <w:iCs/>
          <w:szCs w:val="24"/>
        </w:rPr>
      </w:pPr>
      <w:r w:rsidRPr="00F13D60">
        <w:rPr>
          <w:rFonts w:asciiTheme="minorHAnsi" w:hAnsiTheme="minorHAnsi" w:cstheme="minorHAnsi"/>
          <w:iCs/>
          <w:szCs w:val="24"/>
        </w:rPr>
        <w:t>Organizowano wypoczynek oraz czas wolny dla rodzin.</w:t>
      </w:r>
    </w:p>
    <w:p w14:paraId="6E0B8789" w14:textId="24693CD9" w:rsidR="001848B6" w:rsidRDefault="001848B6" w:rsidP="00F85629">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Ponadto współfinansowane były na zasadach zawartych w ustawie pobyty dzieci w pieczy zastępczej, i placówkach opiekuńczo – wychowawczych. W 2021r. opłacono pobyt za 3 dzieci w Ośrodku Szkolno-Wychowawczym „Helenka” w </w:t>
      </w:r>
      <w:proofErr w:type="spellStart"/>
      <w:r w:rsidRPr="00F13D60">
        <w:rPr>
          <w:rFonts w:asciiTheme="minorHAnsi" w:hAnsiTheme="minorHAnsi" w:cstheme="minorHAnsi"/>
          <w:sz w:val="24"/>
          <w:szCs w:val="24"/>
        </w:rPr>
        <w:t>Kaliskach</w:t>
      </w:r>
      <w:proofErr w:type="spellEnd"/>
      <w:r w:rsidRPr="00F13D60">
        <w:rPr>
          <w:rFonts w:asciiTheme="minorHAnsi" w:hAnsiTheme="minorHAnsi" w:cstheme="minorHAnsi"/>
          <w:sz w:val="24"/>
          <w:szCs w:val="24"/>
        </w:rPr>
        <w:t xml:space="preserve"> oraz za 7 dzieci w rodzinach zastępczych.</w:t>
      </w:r>
    </w:p>
    <w:p w14:paraId="2DBFBC48" w14:textId="77777777" w:rsidR="009E5399" w:rsidRPr="00F13D60" w:rsidRDefault="009E5399" w:rsidP="00F85629">
      <w:pPr>
        <w:spacing w:after="0" w:line="360" w:lineRule="auto"/>
        <w:jc w:val="both"/>
        <w:rPr>
          <w:rFonts w:asciiTheme="minorHAnsi" w:hAnsiTheme="minorHAnsi" w:cstheme="minorHAnsi"/>
          <w:b/>
          <w:sz w:val="24"/>
          <w:szCs w:val="24"/>
        </w:rPr>
      </w:pPr>
    </w:p>
    <w:p w14:paraId="31E0E02D" w14:textId="3919CC4F" w:rsidR="008774C8" w:rsidRDefault="009E5399" w:rsidP="00F13D60">
      <w:pPr>
        <w:pStyle w:val="Nagwek1"/>
        <w:spacing w:before="0" w:line="360" w:lineRule="auto"/>
        <w:rPr>
          <w:rFonts w:asciiTheme="minorHAnsi" w:hAnsiTheme="minorHAnsi" w:cstheme="minorHAnsi"/>
        </w:rPr>
      </w:pPr>
      <w:bookmarkStart w:id="49" w:name="_Toc9232465"/>
      <w:bookmarkStart w:id="50" w:name="_Toc104975326"/>
      <w:r>
        <w:rPr>
          <w:rFonts w:asciiTheme="minorHAnsi" w:hAnsiTheme="minorHAnsi" w:cstheme="minorHAnsi"/>
        </w:rPr>
        <w:t xml:space="preserve"> </w:t>
      </w:r>
      <w:r w:rsidR="001471C8" w:rsidRPr="00F13D60">
        <w:rPr>
          <w:rFonts w:asciiTheme="minorHAnsi" w:hAnsiTheme="minorHAnsi" w:cstheme="minorHAnsi"/>
        </w:rPr>
        <w:t>VIII</w:t>
      </w:r>
      <w:r w:rsidR="000C3748" w:rsidRPr="00F13D60">
        <w:rPr>
          <w:rFonts w:asciiTheme="minorHAnsi" w:hAnsiTheme="minorHAnsi" w:cstheme="minorHAnsi"/>
        </w:rPr>
        <w:t xml:space="preserve">.  </w:t>
      </w:r>
      <w:r w:rsidR="005C2B60" w:rsidRPr="00F13D60">
        <w:rPr>
          <w:rFonts w:asciiTheme="minorHAnsi" w:hAnsiTheme="minorHAnsi" w:cstheme="minorHAnsi"/>
        </w:rPr>
        <w:t>Oświata i edukacja</w:t>
      </w:r>
      <w:bookmarkEnd w:id="49"/>
      <w:bookmarkEnd w:id="50"/>
    </w:p>
    <w:p w14:paraId="6BE6F5CB" w14:textId="77777777" w:rsidR="00F56956" w:rsidRPr="00F56956" w:rsidRDefault="00F56956" w:rsidP="00F56956"/>
    <w:p w14:paraId="6B8A4BF8" w14:textId="51273832" w:rsidR="00763F74" w:rsidRPr="00F13D60" w:rsidRDefault="00763F74" w:rsidP="00F13D60">
      <w:pPr>
        <w:pStyle w:val="Standard"/>
        <w:spacing w:line="360" w:lineRule="auto"/>
        <w:jc w:val="center"/>
        <w:rPr>
          <w:rFonts w:asciiTheme="minorHAnsi" w:hAnsiTheme="minorHAnsi" w:cstheme="minorHAnsi"/>
          <w:b/>
          <w:bCs/>
        </w:rPr>
      </w:pPr>
      <w:r w:rsidRPr="00F13D60">
        <w:rPr>
          <w:rFonts w:asciiTheme="minorHAnsi" w:hAnsiTheme="minorHAnsi" w:cstheme="minorHAnsi"/>
          <w:b/>
          <w:bCs/>
        </w:rPr>
        <w:t>STRUKTURA GMINNEJ OŚWIATY</w:t>
      </w:r>
    </w:p>
    <w:p w14:paraId="4E5167D2" w14:textId="77777777" w:rsidR="007751B2" w:rsidRPr="00F13D60" w:rsidRDefault="00763F74" w:rsidP="00F85629">
      <w:pPr>
        <w:pStyle w:val="Standard"/>
        <w:spacing w:line="360" w:lineRule="auto"/>
        <w:jc w:val="both"/>
        <w:rPr>
          <w:rFonts w:asciiTheme="minorHAnsi" w:hAnsiTheme="minorHAnsi" w:cstheme="minorHAnsi"/>
        </w:rPr>
      </w:pPr>
      <w:r w:rsidRPr="00F13D60">
        <w:rPr>
          <w:rFonts w:asciiTheme="minorHAnsi" w:hAnsiTheme="minorHAnsi" w:cstheme="minorHAnsi"/>
        </w:rPr>
        <w:tab/>
        <w:t>Na terenie Miasta i Gminy Kosów Lacki w roku 202</w:t>
      </w:r>
      <w:r w:rsidR="00E11EC8" w:rsidRPr="00F13D60">
        <w:rPr>
          <w:rFonts w:asciiTheme="minorHAnsi" w:hAnsiTheme="minorHAnsi" w:cstheme="minorHAnsi"/>
        </w:rPr>
        <w:t>1</w:t>
      </w:r>
      <w:r w:rsidRPr="00F13D60">
        <w:rPr>
          <w:rFonts w:asciiTheme="minorHAnsi" w:hAnsiTheme="minorHAnsi" w:cstheme="minorHAnsi"/>
        </w:rPr>
        <w:t xml:space="preserve"> funkcjonowały następujące </w:t>
      </w:r>
    </w:p>
    <w:p w14:paraId="3391689F" w14:textId="2408CA51" w:rsidR="00763F74" w:rsidRPr="00F13D60" w:rsidRDefault="00763F74" w:rsidP="00F85629">
      <w:pPr>
        <w:pStyle w:val="Standard"/>
        <w:spacing w:line="360" w:lineRule="auto"/>
        <w:jc w:val="both"/>
        <w:rPr>
          <w:rFonts w:asciiTheme="minorHAnsi" w:hAnsiTheme="minorHAnsi" w:cstheme="minorHAnsi"/>
        </w:rPr>
      </w:pPr>
      <w:r w:rsidRPr="00F13D60">
        <w:rPr>
          <w:rFonts w:asciiTheme="minorHAnsi" w:hAnsiTheme="minorHAnsi" w:cstheme="minorHAnsi"/>
        </w:rPr>
        <w:t>placówki oświatowe:</w:t>
      </w:r>
    </w:p>
    <w:p w14:paraId="6C677B98" w14:textId="004655E7" w:rsidR="00763F74" w:rsidRPr="00F13D60" w:rsidRDefault="00763F74" w:rsidP="00F85629">
      <w:pPr>
        <w:pStyle w:val="Standard"/>
        <w:spacing w:line="360" w:lineRule="auto"/>
        <w:jc w:val="both"/>
        <w:rPr>
          <w:rFonts w:asciiTheme="minorHAnsi" w:hAnsiTheme="minorHAnsi" w:cstheme="minorHAnsi"/>
        </w:rPr>
      </w:pPr>
      <w:r w:rsidRPr="00F13D60">
        <w:rPr>
          <w:rFonts w:asciiTheme="minorHAnsi" w:hAnsiTheme="minorHAnsi" w:cstheme="minorHAnsi"/>
        </w:rPr>
        <w:t>1.</w:t>
      </w:r>
      <w:r w:rsidR="007751B2" w:rsidRPr="00F13D60">
        <w:rPr>
          <w:rFonts w:asciiTheme="minorHAnsi" w:hAnsiTheme="minorHAnsi" w:cstheme="minorHAnsi"/>
        </w:rPr>
        <w:t xml:space="preserve"> </w:t>
      </w:r>
      <w:r w:rsidRPr="00F13D60">
        <w:rPr>
          <w:rFonts w:asciiTheme="minorHAnsi" w:hAnsiTheme="minorHAnsi" w:cstheme="minorHAnsi"/>
        </w:rPr>
        <w:t>Gminne Przedszkole w Kosowie Lackim dyrektor Elżbieta Pietrzykowska</w:t>
      </w:r>
    </w:p>
    <w:p w14:paraId="58FD5C45" w14:textId="255A358B" w:rsidR="00763F74" w:rsidRPr="00F13D60" w:rsidRDefault="00763F74" w:rsidP="00F85629">
      <w:pPr>
        <w:pStyle w:val="Standard"/>
        <w:spacing w:line="360" w:lineRule="auto"/>
        <w:jc w:val="both"/>
        <w:rPr>
          <w:rFonts w:asciiTheme="minorHAnsi" w:hAnsiTheme="minorHAnsi" w:cstheme="minorHAnsi"/>
        </w:rPr>
      </w:pPr>
      <w:r w:rsidRPr="00F13D60">
        <w:rPr>
          <w:rFonts w:asciiTheme="minorHAnsi" w:hAnsiTheme="minorHAnsi" w:cstheme="minorHAnsi"/>
        </w:rPr>
        <w:t>2.</w:t>
      </w:r>
      <w:r w:rsidR="007751B2" w:rsidRPr="00F13D60">
        <w:rPr>
          <w:rFonts w:asciiTheme="minorHAnsi" w:hAnsiTheme="minorHAnsi" w:cstheme="minorHAnsi"/>
        </w:rPr>
        <w:t xml:space="preserve"> </w:t>
      </w:r>
      <w:r w:rsidRPr="00F13D60">
        <w:rPr>
          <w:rFonts w:asciiTheme="minorHAnsi" w:hAnsiTheme="minorHAnsi" w:cstheme="minorHAnsi"/>
        </w:rPr>
        <w:t xml:space="preserve">Szkoła Podstawowa im. Stefana Kardynała dyrektor Agnieszka </w:t>
      </w:r>
      <w:proofErr w:type="spellStart"/>
      <w:r w:rsidRPr="00F13D60">
        <w:rPr>
          <w:rFonts w:asciiTheme="minorHAnsi" w:hAnsiTheme="minorHAnsi" w:cstheme="minorHAnsi"/>
        </w:rPr>
        <w:t>Ajdys</w:t>
      </w:r>
      <w:proofErr w:type="spellEnd"/>
    </w:p>
    <w:p w14:paraId="7B292407" w14:textId="65098DCC" w:rsidR="007A76D4" w:rsidRPr="00F13D60" w:rsidRDefault="00763F74" w:rsidP="00F85629">
      <w:pPr>
        <w:pStyle w:val="Standard"/>
        <w:spacing w:line="360" w:lineRule="auto"/>
        <w:jc w:val="both"/>
        <w:rPr>
          <w:rFonts w:asciiTheme="minorHAnsi" w:hAnsiTheme="minorHAnsi" w:cstheme="minorHAnsi"/>
        </w:rPr>
      </w:pPr>
      <w:r w:rsidRPr="00F13D60">
        <w:rPr>
          <w:rFonts w:asciiTheme="minorHAnsi" w:hAnsiTheme="minorHAnsi" w:cstheme="minorHAnsi"/>
        </w:rPr>
        <w:t>3.</w:t>
      </w:r>
      <w:r w:rsidR="007751B2" w:rsidRPr="00F13D60">
        <w:rPr>
          <w:rFonts w:asciiTheme="minorHAnsi" w:hAnsiTheme="minorHAnsi" w:cstheme="minorHAnsi"/>
        </w:rPr>
        <w:t xml:space="preserve"> </w:t>
      </w:r>
      <w:r w:rsidRPr="00F13D60">
        <w:rPr>
          <w:rFonts w:asciiTheme="minorHAnsi" w:hAnsiTheme="minorHAnsi" w:cstheme="minorHAnsi"/>
        </w:rPr>
        <w:t xml:space="preserve">Zespół Szkół w Kosowie Lackim w skład którego wchodzą: Publiczne Liceum </w:t>
      </w:r>
      <w:r w:rsidRPr="00F13D60">
        <w:rPr>
          <w:rFonts w:asciiTheme="minorHAnsi" w:hAnsiTheme="minorHAnsi" w:cstheme="minorHAnsi"/>
        </w:rPr>
        <w:lastRenderedPageBreak/>
        <w:t xml:space="preserve">Ogólnokształcące im. Orła Białego w Kosowie Lackim oraz Branżowa Szkoła I Stopnia dyrektor Hanna Przesmycka </w:t>
      </w:r>
    </w:p>
    <w:p w14:paraId="202C68BA" w14:textId="77777777" w:rsidR="00763F74" w:rsidRDefault="00763F74" w:rsidP="002A01B6">
      <w:pPr>
        <w:pStyle w:val="Standard"/>
        <w:spacing w:line="360" w:lineRule="auto"/>
        <w:jc w:val="center"/>
        <w:rPr>
          <w:rFonts w:asciiTheme="minorHAnsi" w:hAnsiTheme="minorHAnsi" w:cstheme="minorHAnsi"/>
          <w:b/>
          <w:bCs/>
        </w:rPr>
      </w:pPr>
      <w:r w:rsidRPr="00F13D60">
        <w:rPr>
          <w:rFonts w:asciiTheme="minorHAnsi" w:hAnsiTheme="minorHAnsi" w:cstheme="minorHAnsi"/>
          <w:b/>
          <w:bCs/>
        </w:rPr>
        <w:t>LICZEBNOŚĆ SZKÓŁ I KLAS,  STRUKTURA ZATRUDNIENIA</w:t>
      </w:r>
    </w:p>
    <w:p w14:paraId="258770E9" w14:textId="77777777" w:rsidR="002A01B6" w:rsidRPr="00F13D60" w:rsidRDefault="002A01B6" w:rsidP="00F85629">
      <w:pPr>
        <w:pStyle w:val="Standard"/>
        <w:spacing w:line="360" w:lineRule="auto"/>
        <w:jc w:val="both"/>
        <w:rPr>
          <w:rFonts w:asciiTheme="minorHAnsi" w:hAnsiTheme="minorHAnsi" w:cstheme="minorHAnsi"/>
          <w:b/>
          <w:bCs/>
        </w:rPr>
      </w:pPr>
    </w:p>
    <w:p w14:paraId="263D3F40" w14:textId="4E7CB829" w:rsidR="00763F74" w:rsidRPr="00F13D60" w:rsidRDefault="00763F74" w:rsidP="00F85629">
      <w:pPr>
        <w:pStyle w:val="Standard"/>
        <w:spacing w:line="360" w:lineRule="auto"/>
        <w:jc w:val="both"/>
        <w:rPr>
          <w:rFonts w:asciiTheme="minorHAnsi" w:hAnsiTheme="minorHAnsi" w:cstheme="minorHAnsi"/>
          <w:b/>
        </w:rPr>
      </w:pPr>
      <w:r w:rsidRPr="00F13D60">
        <w:rPr>
          <w:rFonts w:asciiTheme="minorHAnsi" w:hAnsiTheme="minorHAnsi" w:cstheme="minorHAnsi"/>
          <w:b/>
        </w:rPr>
        <w:t xml:space="preserve">GMINNE PRZEDSZKOLE W KOSOWIE LACKIM   jest czynne od godziny 6.30 do 16.30.  </w:t>
      </w:r>
    </w:p>
    <w:p w14:paraId="16B05298" w14:textId="77777777" w:rsidR="00763F74" w:rsidRPr="00F13D60" w:rsidRDefault="00763F74" w:rsidP="00F85629">
      <w:pPr>
        <w:pStyle w:val="Standard"/>
        <w:spacing w:line="360" w:lineRule="auto"/>
        <w:jc w:val="both"/>
        <w:rPr>
          <w:rFonts w:asciiTheme="minorHAnsi" w:hAnsiTheme="minorHAnsi" w:cstheme="minorHAnsi"/>
          <w:bCs/>
        </w:rPr>
      </w:pPr>
      <w:r w:rsidRPr="00F13D60">
        <w:rPr>
          <w:rFonts w:asciiTheme="minorHAnsi" w:hAnsiTheme="minorHAnsi" w:cstheme="minorHAnsi"/>
          <w:bCs/>
        </w:rPr>
        <w:t>Podstawa programowa realizowana jest w godzinach od 8.30 do 13.30.</w:t>
      </w:r>
    </w:p>
    <w:p w14:paraId="055D4A9E" w14:textId="46233CF1" w:rsidR="00763F74" w:rsidRPr="00F13D60" w:rsidRDefault="00763F74" w:rsidP="00F85629">
      <w:pPr>
        <w:pStyle w:val="Standard"/>
        <w:spacing w:line="360" w:lineRule="auto"/>
        <w:jc w:val="both"/>
        <w:rPr>
          <w:rFonts w:asciiTheme="minorHAnsi" w:hAnsiTheme="minorHAnsi" w:cstheme="minorHAnsi"/>
          <w:bCs/>
        </w:rPr>
      </w:pPr>
      <w:r w:rsidRPr="00F13D60">
        <w:rPr>
          <w:rFonts w:asciiTheme="minorHAnsi" w:hAnsiTheme="minorHAnsi" w:cstheme="minorHAnsi"/>
          <w:bCs/>
        </w:rPr>
        <w:t>Praca wychowawczo-dydaktyczna i opiekuńcza prowadzona była  w  20</w:t>
      </w:r>
      <w:r w:rsidR="00215FE1" w:rsidRPr="00F13D60">
        <w:rPr>
          <w:rFonts w:asciiTheme="minorHAnsi" w:hAnsiTheme="minorHAnsi" w:cstheme="minorHAnsi"/>
          <w:bCs/>
        </w:rPr>
        <w:t>20</w:t>
      </w:r>
      <w:r w:rsidRPr="00F13D60">
        <w:rPr>
          <w:rFonts w:asciiTheme="minorHAnsi" w:hAnsiTheme="minorHAnsi" w:cstheme="minorHAnsi"/>
          <w:bCs/>
        </w:rPr>
        <w:t>/2</w:t>
      </w:r>
      <w:r w:rsidR="00215FE1" w:rsidRPr="00F13D60">
        <w:rPr>
          <w:rFonts w:asciiTheme="minorHAnsi" w:hAnsiTheme="minorHAnsi" w:cstheme="minorHAnsi"/>
          <w:bCs/>
        </w:rPr>
        <w:t>1</w:t>
      </w:r>
      <w:r w:rsidRPr="00F13D60">
        <w:rPr>
          <w:rFonts w:asciiTheme="minorHAnsi" w:hAnsiTheme="minorHAnsi" w:cstheme="minorHAnsi"/>
          <w:bCs/>
        </w:rPr>
        <w:t xml:space="preserve"> roku szkolnym w 8 </w:t>
      </w:r>
      <w:r w:rsidR="00215FE1" w:rsidRPr="00F13D60">
        <w:rPr>
          <w:rFonts w:asciiTheme="minorHAnsi" w:hAnsiTheme="minorHAnsi" w:cstheme="minorHAnsi"/>
          <w:bCs/>
        </w:rPr>
        <w:t>grupach, w każdym przedziale wiekowym po dwie grupy.</w:t>
      </w:r>
      <w:r w:rsidRPr="00F13D60">
        <w:rPr>
          <w:rFonts w:asciiTheme="minorHAnsi" w:hAnsiTheme="minorHAnsi" w:cstheme="minorHAnsi"/>
          <w:bCs/>
        </w:rPr>
        <w:t xml:space="preserve"> łączna liczba dzieci uczęszczających do Gminnego Przedszkola wyniosła 1</w:t>
      </w:r>
      <w:r w:rsidR="00215FE1" w:rsidRPr="00F13D60">
        <w:rPr>
          <w:rFonts w:asciiTheme="minorHAnsi" w:hAnsiTheme="minorHAnsi" w:cstheme="minorHAnsi"/>
          <w:bCs/>
        </w:rPr>
        <w:t>3</w:t>
      </w:r>
      <w:r w:rsidRPr="00F13D60">
        <w:rPr>
          <w:rFonts w:asciiTheme="minorHAnsi" w:hAnsiTheme="minorHAnsi" w:cstheme="minorHAnsi"/>
          <w:bCs/>
        </w:rPr>
        <w:t>8 , natomiast w 202</w:t>
      </w:r>
      <w:r w:rsidR="00215FE1" w:rsidRPr="00F13D60">
        <w:rPr>
          <w:rFonts w:asciiTheme="minorHAnsi" w:hAnsiTheme="minorHAnsi" w:cstheme="minorHAnsi"/>
          <w:bCs/>
        </w:rPr>
        <w:t>1</w:t>
      </w:r>
      <w:r w:rsidRPr="00F13D60">
        <w:rPr>
          <w:rFonts w:asciiTheme="minorHAnsi" w:hAnsiTheme="minorHAnsi" w:cstheme="minorHAnsi"/>
          <w:bCs/>
        </w:rPr>
        <w:t>/2</w:t>
      </w:r>
      <w:r w:rsidR="00215FE1" w:rsidRPr="00F13D60">
        <w:rPr>
          <w:rFonts w:asciiTheme="minorHAnsi" w:hAnsiTheme="minorHAnsi" w:cstheme="minorHAnsi"/>
          <w:bCs/>
        </w:rPr>
        <w:t>2</w:t>
      </w:r>
      <w:r w:rsidRPr="00F13D60">
        <w:rPr>
          <w:rFonts w:asciiTheme="minorHAnsi" w:hAnsiTheme="minorHAnsi" w:cstheme="minorHAnsi"/>
          <w:bCs/>
        </w:rPr>
        <w:t xml:space="preserve">  roku szkolnym 1</w:t>
      </w:r>
      <w:r w:rsidR="00034A4C" w:rsidRPr="00F13D60">
        <w:rPr>
          <w:rFonts w:asciiTheme="minorHAnsi" w:hAnsiTheme="minorHAnsi" w:cstheme="minorHAnsi"/>
          <w:bCs/>
        </w:rPr>
        <w:t>51</w:t>
      </w:r>
      <w:r w:rsidRPr="00F13D60">
        <w:rPr>
          <w:rFonts w:asciiTheme="minorHAnsi" w:hAnsiTheme="minorHAnsi" w:cstheme="minorHAnsi"/>
          <w:bCs/>
        </w:rPr>
        <w:t xml:space="preserve"> wychowanków</w:t>
      </w:r>
      <w:r w:rsidR="00034A4C" w:rsidRPr="00F13D60">
        <w:rPr>
          <w:rFonts w:asciiTheme="minorHAnsi" w:hAnsiTheme="minorHAnsi" w:cstheme="minorHAnsi"/>
          <w:bCs/>
        </w:rPr>
        <w:t>,</w:t>
      </w:r>
      <w:r w:rsidRPr="00F13D60">
        <w:rPr>
          <w:rFonts w:asciiTheme="minorHAnsi" w:hAnsiTheme="minorHAnsi" w:cstheme="minorHAnsi"/>
          <w:bCs/>
        </w:rPr>
        <w:t xml:space="preserve"> zajęcia były prowadzone w 8 grupach.</w:t>
      </w:r>
    </w:p>
    <w:tbl>
      <w:tblPr>
        <w:tblW w:w="9062" w:type="dxa"/>
        <w:tblCellMar>
          <w:left w:w="10" w:type="dxa"/>
          <w:right w:w="10" w:type="dxa"/>
        </w:tblCellMar>
        <w:tblLook w:val="04A0" w:firstRow="1" w:lastRow="0" w:firstColumn="1" w:lastColumn="0" w:noHBand="0" w:noVBand="1"/>
      </w:tblPr>
      <w:tblGrid>
        <w:gridCol w:w="1407"/>
        <w:gridCol w:w="1757"/>
        <w:gridCol w:w="1509"/>
        <w:gridCol w:w="1145"/>
        <w:gridCol w:w="1185"/>
        <w:gridCol w:w="2059"/>
      </w:tblGrid>
      <w:tr w:rsidR="00763F74" w:rsidRPr="00F13D60" w14:paraId="7DA0A9D4" w14:textId="77777777" w:rsidTr="00763F74">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F93FF" w14:textId="77777777" w:rsidR="00763F74" w:rsidRPr="00F13D60" w:rsidRDefault="00763F74" w:rsidP="00F13D60">
            <w:pPr>
              <w:pStyle w:val="Standard"/>
              <w:spacing w:line="360" w:lineRule="auto"/>
              <w:rPr>
                <w:rFonts w:asciiTheme="minorHAnsi" w:hAnsiTheme="minorHAnsi" w:cstheme="minorHAnsi"/>
                <w:b/>
                <w:bCs/>
              </w:rPr>
            </w:pPr>
            <w:r w:rsidRPr="00F13D60">
              <w:rPr>
                <w:rFonts w:asciiTheme="minorHAnsi" w:hAnsiTheme="minorHAnsi" w:cstheme="minorHAnsi"/>
                <w:b/>
                <w:bCs/>
              </w:rPr>
              <w:t>Grupy</w:t>
            </w:r>
          </w:p>
        </w:tc>
        <w:tc>
          <w:tcPr>
            <w:tcW w:w="32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D6318" w14:textId="3F21C906" w:rsidR="00763F74" w:rsidRPr="00F13D60" w:rsidRDefault="00763F74" w:rsidP="00F13D60">
            <w:pPr>
              <w:pStyle w:val="Standard"/>
              <w:spacing w:line="360" w:lineRule="auto"/>
              <w:rPr>
                <w:rFonts w:asciiTheme="minorHAnsi" w:hAnsiTheme="minorHAnsi" w:cstheme="minorHAnsi"/>
                <w:b/>
                <w:bCs/>
              </w:rPr>
            </w:pPr>
            <w:r w:rsidRPr="00F13D60">
              <w:rPr>
                <w:rFonts w:asciiTheme="minorHAnsi" w:hAnsiTheme="minorHAnsi" w:cstheme="minorHAnsi"/>
                <w:b/>
                <w:bCs/>
              </w:rPr>
              <w:t xml:space="preserve">     </w:t>
            </w:r>
            <w:r w:rsidR="00F632BB" w:rsidRPr="00F13D60">
              <w:rPr>
                <w:rFonts w:asciiTheme="minorHAnsi" w:hAnsiTheme="minorHAnsi" w:cstheme="minorHAnsi"/>
                <w:b/>
                <w:bCs/>
              </w:rPr>
              <w:t>wrzesień</w:t>
            </w:r>
            <w:r w:rsidRPr="00F13D60">
              <w:rPr>
                <w:rFonts w:asciiTheme="minorHAnsi" w:hAnsiTheme="minorHAnsi" w:cstheme="minorHAnsi"/>
                <w:b/>
                <w:bCs/>
              </w:rPr>
              <w:t xml:space="preserve"> – </w:t>
            </w:r>
            <w:r w:rsidR="00F632BB" w:rsidRPr="00F13D60">
              <w:rPr>
                <w:rFonts w:asciiTheme="minorHAnsi" w:hAnsiTheme="minorHAnsi" w:cstheme="minorHAnsi"/>
                <w:b/>
                <w:bCs/>
              </w:rPr>
              <w:t>grudzień</w:t>
            </w:r>
            <w:r w:rsidRPr="00F13D60">
              <w:rPr>
                <w:rFonts w:asciiTheme="minorHAnsi" w:hAnsiTheme="minorHAnsi" w:cstheme="minorHAnsi"/>
                <w:b/>
                <w:bCs/>
              </w:rPr>
              <w:t xml:space="preserve"> 2020</w:t>
            </w:r>
          </w:p>
        </w:tc>
        <w:tc>
          <w:tcPr>
            <w:tcW w:w="23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F782B" w14:textId="13A1331C" w:rsidR="00763F74" w:rsidRPr="00F13D60" w:rsidRDefault="00F632BB" w:rsidP="00F13D60">
            <w:pPr>
              <w:pStyle w:val="Standard"/>
              <w:spacing w:line="360" w:lineRule="auto"/>
              <w:rPr>
                <w:rFonts w:asciiTheme="minorHAnsi" w:hAnsiTheme="minorHAnsi" w:cstheme="minorHAnsi"/>
                <w:b/>
                <w:bCs/>
              </w:rPr>
            </w:pPr>
            <w:r w:rsidRPr="00F13D60">
              <w:rPr>
                <w:rFonts w:asciiTheme="minorHAnsi" w:hAnsiTheme="minorHAnsi" w:cstheme="minorHAnsi"/>
                <w:b/>
                <w:bCs/>
              </w:rPr>
              <w:t>styczeń</w:t>
            </w:r>
            <w:r w:rsidR="00763F74" w:rsidRPr="00F13D60">
              <w:rPr>
                <w:rFonts w:asciiTheme="minorHAnsi" w:hAnsiTheme="minorHAnsi" w:cstheme="minorHAnsi"/>
                <w:b/>
                <w:bCs/>
              </w:rPr>
              <w:t xml:space="preserve"> 202</w:t>
            </w:r>
            <w:r w:rsidRPr="00F13D60">
              <w:rPr>
                <w:rFonts w:asciiTheme="minorHAnsi" w:hAnsiTheme="minorHAnsi" w:cstheme="minorHAnsi"/>
                <w:b/>
                <w:bCs/>
              </w:rPr>
              <w:t>1</w:t>
            </w: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DB1EB68" w14:textId="4FA05956" w:rsidR="00763F74" w:rsidRPr="00F13D60" w:rsidRDefault="007751B2" w:rsidP="00F13D60">
            <w:pPr>
              <w:pStyle w:val="Standard"/>
              <w:spacing w:line="360" w:lineRule="auto"/>
              <w:rPr>
                <w:rFonts w:asciiTheme="minorHAnsi" w:hAnsiTheme="minorHAnsi" w:cstheme="minorHAnsi"/>
                <w:b/>
                <w:bCs/>
              </w:rPr>
            </w:pPr>
            <w:r w:rsidRPr="00F13D60">
              <w:rPr>
                <w:rFonts w:asciiTheme="minorHAnsi" w:hAnsiTheme="minorHAnsi" w:cstheme="minorHAnsi"/>
                <w:b/>
                <w:bCs/>
              </w:rPr>
              <w:t>grudzień</w:t>
            </w:r>
            <w:r w:rsidR="00763F74" w:rsidRPr="00F13D60">
              <w:rPr>
                <w:rFonts w:asciiTheme="minorHAnsi" w:hAnsiTheme="minorHAnsi" w:cstheme="minorHAnsi"/>
                <w:b/>
                <w:bCs/>
              </w:rPr>
              <w:t xml:space="preserve"> 202</w:t>
            </w:r>
            <w:r w:rsidR="00F632BB" w:rsidRPr="00F13D60">
              <w:rPr>
                <w:rFonts w:asciiTheme="minorHAnsi" w:hAnsiTheme="minorHAnsi" w:cstheme="minorHAnsi"/>
                <w:b/>
                <w:bCs/>
              </w:rPr>
              <w:t>1</w:t>
            </w:r>
          </w:p>
        </w:tc>
      </w:tr>
      <w:tr w:rsidR="00763F74" w:rsidRPr="00F13D60" w14:paraId="66526B84" w14:textId="77777777" w:rsidTr="00A30D4A">
        <w:trPr>
          <w:trHeight w:val="595"/>
        </w:trPr>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A01AEF" w14:textId="77777777" w:rsidR="00763F74" w:rsidRPr="00F13D60" w:rsidRDefault="00763F74" w:rsidP="00F13D60">
            <w:pPr>
              <w:pStyle w:val="Standard"/>
              <w:spacing w:line="360" w:lineRule="auto"/>
              <w:rPr>
                <w:rFonts w:asciiTheme="minorHAnsi" w:hAnsiTheme="minorHAnsi" w:cstheme="minorHAnsi"/>
                <w:bCs/>
              </w:rPr>
            </w:pPr>
            <w:r w:rsidRPr="00F13D60">
              <w:rPr>
                <w:rFonts w:asciiTheme="minorHAnsi" w:hAnsiTheme="minorHAnsi" w:cstheme="minorHAnsi"/>
                <w:bCs/>
              </w:rPr>
              <w:t xml:space="preserve">3 - latki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61278" w14:textId="1A7F26BB" w:rsidR="00763F74" w:rsidRPr="00F13D60" w:rsidRDefault="00763F74" w:rsidP="00F13D60">
            <w:pPr>
              <w:pStyle w:val="Standard"/>
              <w:spacing w:line="360" w:lineRule="auto"/>
              <w:rPr>
                <w:rFonts w:asciiTheme="minorHAnsi" w:hAnsiTheme="minorHAnsi" w:cstheme="minorHAnsi"/>
                <w:bCs/>
              </w:rPr>
            </w:pPr>
            <w:r w:rsidRPr="00F13D60">
              <w:rPr>
                <w:rFonts w:asciiTheme="minorHAnsi" w:hAnsiTheme="minorHAnsi" w:cstheme="minorHAnsi"/>
                <w:bCs/>
              </w:rPr>
              <w:t>2 grupy</w:t>
            </w:r>
            <w:r w:rsidR="00F632BB" w:rsidRPr="00F13D60">
              <w:rPr>
                <w:rFonts w:asciiTheme="minorHAnsi" w:hAnsiTheme="minorHAnsi" w:cstheme="minorHAnsi"/>
                <w:bCs/>
              </w:rPr>
              <w:t>-26</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388FC4" w14:textId="77777777" w:rsidR="00763F74" w:rsidRPr="00F13D60" w:rsidRDefault="00F632BB" w:rsidP="00F13D60">
            <w:pPr>
              <w:pStyle w:val="Standard"/>
              <w:spacing w:line="360" w:lineRule="auto"/>
              <w:rPr>
                <w:rFonts w:asciiTheme="minorHAnsi" w:hAnsiTheme="minorHAnsi" w:cstheme="minorHAnsi"/>
                <w:bCs/>
              </w:rPr>
            </w:pPr>
            <w:r w:rsidRPr="00F13D60">
              <w:rPr>
                <w:rFonts w:asciiTheme="minorHAnsi" w:hAnsiTheme="minorHAnsi" w:cstheme="minorHAnsi"/>
                <w:bCs/>
              </w:rPr>
              <w:t>25</w:t>
            </w:r>
          </w:p>
          <w:p w14:paraId="596F8904" w14:textId="2133A473" w:rsidR="00A30D4A" w:rsidRPr="00F13D60" w:rsidRDefault="00A30D4A" w:rsidP="00F13D60">
            <w:pPr>
              <w:pStyle w:val="Standard"/>
              <w:spacing w:line="360" w:lineRule="auto"/>
              <w:rPr>
                <w:rFonts w:asciiTheme="minorHAnsi" w:hAnsiTheme="minorHAnsi" w:cstheme="minorHAnsi"/>
                <w:bCs/>
              </w:rPr>
            </w:pPr>
          </w:p>
        </w:tc>
        <w:tc>
          <w:tcPr>
            <w:tcW w:w="11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E84F5F" w14:textId="77777777" w:rsidR="00763F74" w:rsidRPr="00F13D60" w:rsidRDefault="00763F74" w:rsidP="00F13D60">
            <w:pPr>
              <w:pStyle w:val="Standard"/>
              <w:spacing w:line="360" w:lineRule="auto"/>
              <w:rPr>
                <w:rFonts w:asciiTheme="minorHAnsi" w:hAnsiTheme="minorHAnsi" w:cstheme="minorHAnsi"/>
                <w:bCs/>
              </w:rPr>
            </w:pPr>
            <w:r w:rsidRPr="00F13D60">
              <w:rPr>
                <w:rFonts w:asciiTheme="minorHAnsi" w:hAnsiTheme="minorHAnsi" w:cstheme="minorHAnsi"/>
                <w:bCs/>
              </w:rPr>
              <w:t>2 grupy</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39BF16" w14:textId="169AE122" w:rsidR="00763F74" w:rsidRPr="00F13D60" w:rsidRDefault="00215FE1" w:rsidP="00F13D60">
            <w:pPr>
              <w:pStyle w:val="Standard"/>
              <w:spacing w:line="360" w:lineRule="auto"/>
              <w:rPr>
                <w:rFonts w:asciiTheme="minorHAnsi" w:hAnsiTheme="minorHAnsi" w:cstheme="minorHAnsi"/>
                <w:bCs/>
              </w:rPr>
            </w:pPr>
            <w:r w:rsidRPr="00F13D60">
              <w:rPr>
                <w:rFonts w:asciiTheme="minorHAnsi" w:hAnsiTheme="minorHAnsi" w:cstheme="minorHAnsi"/>
                <w:bCs/>
              </w:rPr>
              <w:t>25</w:t>
            </w: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7648515" w14:textId="777FE845" w:rsidR="00763F74" w:rsidRPr="00F13D60" w:rsidRDefault="007751B2" w:rsidP="00F13D60">
            <w:pPr>
              <w:pStyle w:val="Standard"/>
              <w:spacing w:line="360" w:lineRule="auto"/>
              <w:rPr>
                <w:rFonts w:asciiTheme="minorHAnsi" w:hAnsiTheme="minorHAnsi" w:cstheme="minorHAnsi"/>
                <w:bCs/>
              </w:rPr>
            </w:pPr>
            <w:r w:rsidRPr="00F13D60">
              <w:rPr>
                <w:rFonts w:asciiTheme="minorHAnsi" w:hAnsiTheme="minorHAnsi" w:cstheme="minorHAnsi"/>
                <w:bCs/>
              </w:rPr>
              <w:t xml:space="preserve"> </w:t>
            </w:r>
            <w:r w:rsidR="008F3CEF" w:rsidRPr="00F13D60">
              <w:rPr>
                <w:rFonts w:asciiTheme="minorHAnsi" w:hAnsiTheme="minorHAnsi" w:cstheme="minorHAnsi"/>
                <w:bCs/>
              </w:rPr>
              <w:t xml:space="preserve">       </w:t>
            </w:r>
            <w:r w:rsidRPr="00F13D60">
              <w:rPr>
                <w:rFonts w:asciiTheme="minorHAnsi" w:hAnsiTheme="minorHAnsi" w:cstheme="minorHAnsi"/>
                <w:bCs/>
              </w:rPr>
              <w:t>22</w:t>
            </w:r>
          </w:p>
        </w:tc>
      </w:tr>
      <w:tr w:rsidR="00763F74" w:rsidRPr="00F13D60" w14:paraId="6724D6BD" w14:textId="77777777" w:rsidTr="00763F74">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F38E95" w14:textId="77777777" w:rsidR="00763F74" w:rsidRPr="00F13D60" w:rsidRDefault="00763F74" w:rsidP="00F13D60">
            <w:pPr>
              <w:pStyle w:val="Standard"/>
              <w:spacing w:line="360" w:lineRule="auto"/>
              <w:rPr>
                <w:rFonts w:asciiTheme="minorHAnsi" w:hAnsiTheme="minorHAnsi" w:cstheme="minorHAnsi"/>
                <w:bCs/>
              </w:rPr>
            </w:pPr>
            <w:r w:rsidRPr="00F13D60">
              <w:rPr>
                <w:rFonts w:asciiTheme="minorHAnsi" w:hAnsiTheme="minorHAnsi" w:cstheme="minorHAnsi"/>
                <w:bCs/>
              </w:rPr>
              <w:t>4 - latki</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B1A59F" w14:textId="753578D5" w:rsidR="00763F74" w:rsidRPr="00F13D60" w:rsidRDefault="00763F74" w:rsidP="00F13D60">
            <w:pPr>
              <w:pStyle w:val="Standard"/>
              <w:spacing w:line="360" w:lineRule="auto"/>
              <w:rPr>
                <w:rFonts w:asciiTheme="minorHAnsi" w:hAnsiTheme="minorHAnsi" w:cstheme="minorHAnsi"/>
                <w:bCs/>
              </w:rPr>
            </w:pPr>
            <w:r w:rsidRPr="00F13D60">
              <w:rPr>
                <w:rFonts w:asciiTheme="minorHAnsi" w:hAnsiTheme="minorHAnsi" w:cstheme="minorHAnsi"/>
                <w:bCs/>
              </w:rPr>
              <w:t>2 grupy</w:t>
            </w:r>
            <w:r w:rsidR="00F632BB" w:rsidRPr="00F13D60">
              <w:rPr>
                <w:rFonts w:asciiTheme="minorHAnsi" w:hAnsiTheme="minorHAnsi" w:cstheme="minorHAnsi"/>
                <w:bCs/>
              </w:rPr>
              <w:t>- 39</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BA725" w14:textId="2839717D" w:rsidR="00763F74" w:rsidRPr="00F13D60" w:rsidRDefault="00763F74" w:rsidP="00F13D60">
            <w:pPr>
              <w:pStyle w:val="Standard"/>
              <w:spacing w:line="360" w:lineRule="auto"/>
              <w:rPr>
                <w:rFonts w:asciiTheme="minorHAnsi" w:hAnsiTheme="minorHAnsi" w:cstheme="minorHAnsi"/>
                <w:bCs/>
              </w:rPr>
            </w:pPr>
            <w:r w:rsidRPr="00F13D60">
              <w:rPr>
                <w:rFonts w:asciiTheme="minorHAnsi" w:hAnsiTheme="minorHAnsi" w:cstheme="minorHAnsi"/>
                <w:bCs/>
              </w:rPr>
              <w:t>3</w:t>
            </w:r>
            <w:r w:rsidR="00F632BB" w:rsidRPr="00F13D60">
              <w:rPr>
                <w:rFonts w:asciiTheme="minorHAnsi" w:hAnsiTheme="minorHAnsi" w:cstheme="minorHAnsi"/>
                <w:bCs/>
              </w:rPr>
              <w:t>9</w:t>
            </w:r>
          </w:p>
        </w:tc>
        <w:tc>
          <w:tcPr>
            <w:tcW w:w="11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813E1" w14:textId="77777777" w:rsidR="00763F74" w:rsidRPr="00F13D60" w:rsidRDefault="00763F74" w:rsidP="00F13D60">
            <w:pPr>
              <w:pStyle w:val="Standard"/>
              <w:spacing w:line="360" w:lineRule="auto"/>
              <w:rPr>
                <w:rFonts w:asciiTheme="minorHAnsi" w:hAnsiTheme="minorHAnsi" w:cstheme="minorHAnsi"/>
                <w:bCs/>
              </w:rPr>
            </w:pPr>
            <w:r w:rsidRPr="00F13D60">
              <w:rPr>
                <w:rFonts w:asciiTheme="minorHAnsi" w:hAnsiTheme="minorHAnsi" w:cstheme="minorHAnsi"/>
                <w:bCs/>
              </w:rPr>
              <w:t>2 grupy</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DF659F" w14:textId="0B3AE1AA" w:rsidR="00763F74" w:rsidRPr="00F13D60" w:rsidRDefault="00215FE1" w:rsidP="00F13D60">
            <w:pPr>
              <w:pStyle w:val="Standard"/>
              <w:spacing w:line="360" w:lineRule="auto"/>
              <w:rPr>
                <w:rFonts w:asciiTheme="minorHAnsi" w:hAnsiTheme="minorHAnsi" w:cstheme="minorHAnsi"/>
                <w:bCs/>
              </w:rPr>
            </w:pPr>
            <w:r w:rsidRPr="00F13D60">
              <w:rPr>
                <w:rFonts w:asciiTheme="minorHAnsi" w:hAnsiTheme="minorHAnsi" w:cstheme="minorHAnsi"/>
                <w:bCs/>
              </w:rPr>
              <w:t>39</w:t>
            </w: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84A5828" w14:textId="6C11A1AF" w:rsidR="00763F74" w:rsidRPr="00F13D60" w:rsidRDefault="008F3CEF" w:rsidP="00F13D60">
            <w:pPr>
              <w:pStyle w:val="Standard"/>
              <w:spacing w:line="360" w:lineRule="auto"/>
              <w:rPr>
                <w:rFonts w:asciiTheme="minorHAnsi" w:hAnsiTheme="minorHAnsi" w:cstheme="minorHAnsi"/>
                <w:bCs/>
              </w:rPr>
            </w:pPr>
            <w:r w:rsidRPr="00F13D60">
              <w:rPr>
                <w:rFonts w:asciiTheme="minorHAnsi" w:hAnsiTheme="minorHAnsi" w:cstheme="minorHAnsi"/>
                <w:bCs/>
              </w:rPr>
              <w:t xml:space="preserve">        </w:t>
            </w:r>
            <w:r w:rsidR="007751B2" w:rsidRPr="00F13D60">
              <w:rPr>
                <w:rFonts w:asciiTheme="minorHAnsi" w:hAnsiTheme="minorHAnsi" w:cstheme="minorHAnsi"/>
                <w:bCs/>
              </w:rPr>
              <w:t>36</w:t>
            </w:r>
          </w:p>
        </w:tc>
      </w:tr>
      <w:tr w:rsidR="00763F74" w:rsidRPr="00F13D60" w14:paraId="024350DF" w14:textId="77777777" w:rsidTr="00763F74">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EF332" w14:textId="77777777" w:rsidR="00763F74" w:rsidRPr="00F13D60" w:rsidRDefault="00763F74" w:rsidP="00F13D60">
            <w:pPr>
              <w:pStyle w:val="Standard"/>
              <w:spacing w:line="360" w:lineRule="auto"/>
              <w:rPr>
                <w:rFonts w:asciiTheme="minorHAnsi" w:hAnsiTheme="minorHAnsi" w:cstheme="minorHAnsi"/>
                <w:bCs/>
              </w:rPr>
            </w:pPr>
            <w:r w:rsidRPr="00F13D60">
              <w:rPr>
                <w:rFonts w:asciiTheme="minorHAnsi" w:hAnsiTheme="minorHAnsi" w:cstheme="minorHAnsi"/>
                <w:bCs/>
              </w:rPr>
              <w:t>5 - latki</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D4732B" w14:textId="628569E8" w:rsidR="00763F74" w:rsidRPr="00F13D60" w:rsidRDefault="00763F74" w:rsidP="00F13D60">
            <w:pPr>
              <w:pStyle w:val="Standard"/>
              <w:spacing w:line="360" w:lineRule="auto"/>
              <w:rPr>
                <w:rFonts w:asciiTheme="minorHAnsi" w:hAnsiTheme="minorHAnsi" w:cstheme="minorHAnsi"/>
                <w:bCs/>
              </w:rPr>
            </w:pPr>
            <w:r w:rsidRPr="00F13D60">
              <w:rPr>
                <w:rFonts w:asciiTheme="minorHAnsi" w:hAnsiTheme="minorHAnsi" w:cstheme="minorHAnsi"/>
                <w:bCs/>
              </w:rPr>
              <w:t>2 grupy</w:t>
            </w:r>
            <w:r w:rsidR="00F632BB" w:rsidRPr="00F13D60">
              <w:rPr>
                <w:rFonts w:asciiTheme="minorHAnsi" w:hAnsiTheme="minorHAnsi" w:cstheme="minorHAnsi"/>
                <w:bCs/>
              </w:rPr>
              <w:t>- 38</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5326B0" w14:textId="6FB61FA1" w:rsidR="00763F74" w:rsidRPr="00F13D60" w:rsidRDefault="00763F74" w:rsidP="00F13D60">
            <w:pPr>
              <w:pStyle w:val="Standard"/>
              <w:spacing w:line="360" w:lineRule="auto"/>
              <w:rPr>
                <w:rFonts w:asciiTheme="minorHAnsi" w:hAnsiTheme="minorHAnsi" w:cstheme="minorHAnsi"/>
                <w:bCs/>
              </w:rPr>
            </w:pPr>
            <w:r w:rsidRPr="00F13D60">
              <w:rPr>
                <w:rFonts w:asciiTheme="minorHAnsi" w:hAnsiTheme="minorHAnsi" w:cstheme="minorHAnsi"/>
                <w:bCs/>
              </w:rPr>
              <w:t>3</w:t>
            </w:r>
            <w:r w:rsidR="00F632BB" w:rsidRPr="00F13D60">
              <w:rPr>
                <w:rFonts w:asciiTheme="minorHAnsi" w:hAnsiTheme="minorHAnsi" w:cstheme="minorHAnsi"/>
                <w:bCs/>
              </w:rPr>
              <w:t>8</w:t>
            </w:r>
          </w:p>
        </w:tc>
        <w:tc>
          <w:tcPr>
            <w:tcW w:w="11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027B1" w14:textId="77777777" w:rsidR="00763F74" w:rsidRPr="00F13D60" w:rsidRDefault="00763F74" w:rsidP="00F13D60">
            <w:pPr>
              <w:pStyle w:val="Standard"/>
              <w:spacing w:line="360" w:lineRule="auto"/>
              <w:rPr>
                <w:rFonts w:asciiTheme="minorHAnsi" w:hAnsiTheme="minorHAnsi" w:cstheme="minorHAnsi"/>
                <w:bCs/>
              </w:rPr>
            </w:pPr>
            <w:r w:rsidRPr="00F13D60">
              <w:rPr>
                <w:rFonts w:asciiTheme="minorHAnsi" w:hAnsiTheme="minorHAnsi" w:cstheme="minorHAnsi"/>
                <w:bCs/>
              </w:rPr>
              <w:t>2 grupy</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FB7E0" w14:textId="4D9D5314" w:rsidR="00763F74" w:rsidRPr="00F13D60" w:rsidRDefault="00215FE1" w:rsidP="00F13D60">
            <w:pPr>
              <w:pStyle w:val="Standard"/>
              <w:spacing w:line="360" w:lineRule="auto"/>
              <w:rPr>
                <w:rFonts w:asciiTheme="minorHAnsi" w:hAnsiTheme="minorHAnsi" w:cstheme="minorHAnsi"/>
                <w:bCs/>
              </w:rPr>
            </w:pPr>
            <w:r w:rsidRPr="00F13D60">
              <w:rPr>
                <w:rFonts w:asciiTheme="minorHAnsi" w:hAnsiTheme="minorHAnsi" w:cstheme="minorHAnsi"/>
                <w:bCs/>
              </w:rPr>
              <w:t>38</w:t>
            </w: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93DC88A" w14:textId="338ABB1B" w:rsidR="00763F74" w:rsidRPr="00F13D60" w:rsidRDefault="008F3CEF" w:rsidP="00F13D60">
            <w:pPr>
              <w:pStyle w:val="Standard"/>
              <w:spacing w:line="360" w:lineRule="auto"/>
              <w:rPr>
                <w:rFonts w:asciiTheme="minorHAnsi" w:hAnsiTheme="minorHAnsi" w:cstheme="minorHAnsi"/>
                <w:bCs/>
              </w:rPr>
            </w:pPr>
            <w:r w:rsidRPr="00F13D60">
              <w:rPr>
                <w:rFonts w:asciiTheme="minorHAnsi" w:hAnsiTheme="minorHAnsi" w:cstheme="minorHAnsi"/>
                <w:bCs/>
              </w:rPr>
              <w:t xml:space="preserve">         50</w:t>
            </w:r>
          </w:p>
        </w:tc>
      </w:tr>
      <w:tr w:rsidR="00763F74" w:rsidRPr="00F13D60" w14:paraId="5771EB00" w14:textId="77777777" w:rsidTr="00763F74">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21C5A" w14:textId="77777777" w:rsidR="00763F74" w:rsidRPr="00F13D60" w:rsidRDefault="00763F74" w:rsidP="00F13D60">
            <w:pPr>
              <w:pStyle w:val="Standard"/>
              <w:spacing w:line="360" w:lineRule="auto"/>
              <w:rPr>
                <w:rFonts w:asciiTheme="minorHAnsi" w:hAnsiTheme="minorHAnsi" w:cstheme="minorHAnsi"/>
                <w:bCs/>
              </w:rPr>
            </w:pPr>
            <w:r w:rsidRPr="00F13D60">
              <w:rPr>
                <w:rFonts w:asciiTheme="minorHAnsi" w:hAnsiTheme="minorHAnsi" w:cstheme="minorHAnsi"/>
                <w:bCs/>
              </w:rPr>
              <w:t>6- latki</w:t>
            </w:r>
          </w:p>
        </w:tc>
        <w:tc>
          <w:tcPr>
            <w:tcW w:w="1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6A261" w14:textId="0B4A19F0" w:rsidR="00763F74" w:rsidRPr="00F13D60" w:rsidRDefault="00763F74" w:rsidP="00F13D60">
            <w:pPr>
              <w:pStyle w:val="Standard"/>
              <w:spacing w:line="360" w:lineRule="auto"/>
              <w:rPr>
                <w:rFonts w:asciiTheme="minorHAnsi" w:hAnsiTheme="minorHAnsi" w:cstheme="minorHAnsi"/>
                <w:bCs/>
              </w:rPr>
            </w:pPr>
            <w:r w:rsidRPr="00F13D60">
              <w:rPr>
                <w:rFonts w:asciiTheme="minorHAnsi" w:hAnsiTheme="minorHAnsi" w:cstheme="minorHAnsi"/>
                <w:bCs/>
              </w:rPr>
              <w:t xml:space="preserve">2 grupy </w:t>
            </w:r>
            <w:r w:rsidR="00F632BB" w:rsidRPr="00F13D60">
              <w:rPr>
                <w:rFonts w:asciiTheme="minorHAnsi" w:hAnsiTheme="minorHAnsi" w:cstheme="minorHAnsi"/>
                <w:bCs/>
              </w:rPr>
              <w:t>- 36</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0538E" w14:textId="50B88EEA" w:rsidR="00763F74" w:rsidRPr="00F13D60" w:rsidRDefault="00F632BB" w:rsidP="00F13D60">
            <w:pPr>
              <w:pStyle w:val="Standard"/>
              <w:spacing w:line="360" w:lineRule="auto"/>
              <w:rPr>
                <w:rFonts w:asciiTheme="minorHAnsi" w:hAnsiTheme="minorHAnsi" w:cstheme="minorHAnsi"/>
                <w:bCs/>
              </w:rPr>
            </w:pPr>
            <w:r w:rsidRPr="00F13D60">
              <w:rPr>
                <w:rFonts w:asciiTheme="minorHAnsi" w:hAnsiTheme="minorHAnsi" w:cstheme="minorHAnsi"/>
                <w:bCs/>
              </w:rPr>
              <w:t>36</w:t>
            </w:r>
          </w:p>
        </w:tc>
        <w:tc>
          <w:tcPr>
            <w:tcW w:w="11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625337" w14:textId="77777777" w:rsidR="00763F74" w:rsidRPr="00F13D60" w:rsidRDefault="00763F74" w:rsidP="00F13D60">
            <w:pPr>
              <w:pStyle w:val="Standard"/>
              <w:spacing w:line="360" w:lineRule="auto"/>
              <w:rPr>
                <w:rFonts w:asciiTheme="minorHAnsi" w:hAnsiTheme="minorHAnsi" w:cstheme="minorHAnsi"/>
                <w:bCs/>
              </w:rPr>
            </w:pPr>
            <w:r w:rsidRPr="00F13D60">
              <w:rPr>
                <w:rFonts w:asciiTheme="minorHAnsi" w:hAnsiTheme="minorHAnsi" w:cstheme="minorHAnsi"/>
                <w:bCs/>
              </w:rPr>
              <w:t>2 grupy</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F3CA5" w14:textId="4C602E4B" w:rsidR="00763F74" w:rsidRPr="00F13D60" w:rsidRDefault="00215FE1" w:rsidP="00F13D60">
            <w:pPr>
              <w:pStyle w:val="Standard"/>
              <w:spacing w:line="360" w:lineRule="auto"/>
              <w:rPr>
                <w:rFonts w:asciiTheme="minorHAnsi" w:hAnsiTheme="minorHAnsi" w:cstheme="minorHAnsi"/>
                <w:bCs/>
              </w:rPr>
            </w:pPr>
            <w:r w:rsidRPr="00F13D60">
              <w:rPr>
                <w:rFonts w:asciiTheme="minorHAnsi" w:hAnsiTheme="minorHAnsi" w:cstheme="minorHAnsi"/>
                <w:bCs/>
              </w:rPr>
              <w:t>36</w:t>
            </w: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A6673B6" w14:textId="74338FB0" w:rsidR="00763F74" w:rsidRPr="00F13D60" w:rsidRDefault="008F3CEF" w:rsidP="00F13D60">
            <w:pPr>
              <w:pStyle w:val="Standard"/>
              <w:spacing w:line="360" w:lineRule="auto"/>
              <w:rPr>
                <w:rFonts w:asciiTheme="minorHAnsi" w:hAnsiTheme="minorHAnsi" w:cstheme="minorHAnsi"/>
                <w:bCs/>
              </w:rPr>
            </w:pPr>
            <w:r w:rsidRPr="00F13D60">
              <w:rPr>
                <w:rFonts w:asciiTheme="minorHAnsi" w:hAnsiTheme="minorHAnsi" w:cstheme="minorHAnsi"/>
                <w:bCs/>
              </w:rPr>
              <w:t xml:space="preserve">         43</w:t>
            </w:r>
          </w:p>
        </w:tc>
      </w:tr>
    </w:tbl>
    <w:p w14:paraId="48514FB1" w14:textId="77777777" w:rsidR="00763F74" w:rsidRPr="00F13D60" w:rsidRDefault="00763F74" w:rsidP="00F13D60">
      <w:pPr>
        <w:pStyle w:val="Standard"/>
        <w:spacing w:line="360" w:lineRule="auto"/>
        <w:rPr>
          <w:rFonts w:asciiTheme="minorHAnsi" w:hAnsiTheme="minorHAnsi" w:cstheme="minorHAnsi"/>
          <w:bCs/>
        </w:rPr>
      </w:pPr>
      <w:r w:rsidRPr="00F13D60">
        <w:rPr>
          <w:rFonts w:asciiTheme="minorHAnsi" w:hAnsiTheme="minorHAnsi" w:cstheme="minorHAnsi"/>
          <w:bCs/>
        </w:rPr>
        <w:t xml:space="preserve"> </w:t>
      </w:r>
    </w:p>
    <w:p w14:paraId="726B1A55" w14:textId="36703E39" w:rsidR="00763F74" w:rsidRPr="00F13D60" w:rsidRDefault="00763F74" w:rsidP="00F85629">
      <w:pPr>
        <w:pStyle w:val="Standard"/>
        <w:spacing w:line="360" w:lineRule="auto"/>
        <w:jc w:val="both"/>
        <w:rPr>
          <w:rFonts w:asciiTheme="minorHAnsi" w:hAnsiTheme="minorHAnsi" w:cstheme="minorHAnsi"/>
          <w:bCs/>
        </w:rPr>
      </w:pPr>
      <w:r w:rsidRPr="00F13D60">
        <w:rPr>
          <w:rFonts w:asciiTheme="minorHAnsi" w:hAnsiTheme="minorHAnsi" w:cstheme="minorHAnsi"/>
          <w:bCs/>
        </w:rPr>
        <w:t xml:space="preserve">W </w:t>
      </w:r>
      <w:r w:rsidR="00034A4C" w:rsidRPr="00F13D60">
        <w:rPr>
          <w:rFonts w:asciiTheme="minorHAnsi" w:hAnsiTheme="minorHAnsi" w:cstheme="minorHAnsi"/>
          <w:bCs/>
        </w:rPr>
        <w:t>roku szkolnym 2020/2021 w</w:t>
      </w:r>
      <w:r w:rsidRPr="00F13D60">
        <w:rPr>
          <w:rFonts w:asciiTheme="minorHAnsi" w:hAnsiTheme="minorHAnsi" w:cstheme="minorHAnsi"/>
          <w:bCs/>
        </w:rPr>
        <w:t xml:space="preserve"> Gminnym Przedszkolu w Kosowie Lackim zatrudnionych było:</w:t>
      </w:r>
    </w:p>
    <w:p w14:paraId="0AED46A7" w14:textId="0B0FE24F" w:rsidR="008F3CEF" w:rsidRPr="00F13D60" w:rsidRDefault="00763F74" w:rsidP="00F85629">
      <w:pPr>
        <w:pStyle w:val="Standard"/>
        <w:spacing w:line="360" w:lineRule="auto"/>
        <w:jc w:val="both"/>
        <w:rPr>
          <w:rFonts w:asciiTheme="minorHAnsi" w:hAnsiTheme="minorHAnsi" w:cstheme="minorHAnsi"/>
          <w:bCs/>
        </w:rPr>
      </w:pPr>
      <w:r w:rsidRPr="00F13D60">
        <w:rPr>
          <w:rFonts w:asciiTheme="minorHAnsi" w:hAnsiTheme="minorHAnsi" w:cstheme="minorHAnsi"/>
          <w:bCs/>
        </w:rPr>
        <w:t>-  13 nauczycieli na cały etat  oraz 2 nauczycieli niepełnozatrudnionych.</w:t>
      </w:r>
    </w:p>
    <w:p w14:paraId="7B699CC1" w14:textId="2D2B5495" w:rsidR="00034A4C" w:rsidRPr="00F13D60" w:rsidRDefault="00034A4C" w:rsidP="00F85629">
      <w:pPr>
        <w:pStyle w:val="Standard"/>
        <w:spacing w:line="360" w:lineRule="auto"/>
        <w:jc w:val="both"/>
        <w:rPr>
          <w:rFonts w:asciiTheme="minorHAnsi" w:hAnsiTheme="minorHAnsi" w:cstheme="minorHAnsi"/>
          <w:bCs/>
        </w:rPr>
      </w:pPr>
      <w:r w:rsidRPr="00F13D60">
        <w:rPr>
          <w:rFonts w:asciiTheme="minorHAnsi" w:hAnsiTheme="minorHAnsi" w:cstheme="minorHAnsi"/>
          <w:bCs/>
        </w:rPr>
        <w:t>Natomiast w roku szkolnym 2021/2022 zatrudnionych było  17 nauczycieli.</w:t>
      </w:r>
    </w:p>
    <w:p w14:paraId="2536CBF5" w14:textId="5650C9A9" w:rsidR="008F3CEF" w:rsidRPr="00F13D60" w:rsidRDefault="00034A4C" w:rsidP="00F85629">
      <w:pPr>
        <w:pStyle w:val="Standard"/>
        <w:spacing w:line="360" w:lineRule="auto"/>
        <w:jc w:val="both"/>
        <w:rPr>
          <w:rFonts w:asciiTheme="minorHAnsi" w:hAnsiTheme="minorHAnsi" w:cstheme="minorHAnsi"/>
          <w:bCs/>
        </w:rPr>
      </w:pPr>
      <w:r w:rsidRPr="00F13D60">
        <w:rPr>
          <w:rFonts w:asciiTheme="minorHAnsi" w:hAnsiTheme="minorHAnsi" w:cstheme="minorHAnsi"/>
          <w:bCs/>
        </w:rPr>
        <w:t>Zatrudnienie</w:t>
      </w:r>
      <w:r w:rsidR="00E13876" w:rsidRPr="00F13D60">
        <w:rPr>
          <w:rFonts w:asciiTheme="minorHAnsi" w:hAnsiTheme="minorHAnsi" w:cstheme="minorHAnsi"/>
          <w:bCs/>
        </w:rPr>
        <w:t xml:space="preserve"> w</w:t>
      </w:r>
      <w:r w:rsidR="00A30D4A" w:rsidRPr="00F13D60">
        <w:rPr>
          <w:rFonts w:asciiTheme="minorHAnsi" w:hAnsiTheme="minorHAnsi" w:cstheme="minorHAnsi"/>
          <w:bCs/>
        </w:rPr>
        <w:t>edług stopnia awansu:</w:t>
      </w:r>
    </w:p>
    <w:tbl>
      <w:tblPr>
        <w:tblStyle w:val="Tabela-Siatka"/>
        <w:tblW w:w="0" w:type="auto"/>
        <w:tblLook w:val="04A0" w:firstRow="1" w:lastRow="0" w:firstColumn="1" w:lastColumn="0" w:noHBand="0" w:noVBand="1"/>
      </w:tblPr>
      <w:tblGrid>
        <w:gridCol w:w="3020"/>
        <w:gridCol w:w="3020"/>
        <w:gridCol w:w="3020"/>
      </w:tblGrid>
      <w:tr w:rsidR="008F3CEF" w:rsidRPr="00F13D60" w14:paraId="1F69ACF1" w14:textId="77777777" w:rsidTr="008F3CEF">
        <w:tc>
          <w:tcPr>
            <w:tcW w:w="3020" w:type="dxa"/>
          </w:tcPr>
          <w:p w14:paraId="74904D3E" w14:textId="5349F058" w:rsidR="008F3CEF" w:rsidRPr="00F13D60" w:rsidRDefault="008F3CEF" w:rsidP="00F13D60">
            <w:pPr>
              <w:pStyle w:val="Standard"/>
              <w:spacing w:line="360" w:lineRule="auto"/>
              <w:rPr>
                <w:rFonts w:asciiTheme="minorHAnsi" w:hAnsiTheme="minorHAnsi" w:cstheme="minorHAnsi"/>
                <w:b/>
              </w:rPr>
            </w:pPr>
            <w:r w:rsidRPr="00F13D60">
              <w:rPr>
                <w:rFonts w:asciiTheme="minorHAnsi" w:hAnsiTheme="minorHAnsi" w:cstheme="minorHAnsi"/>
                <w:b/>
              </w:rPr>
              <w:t>Rok szkolny</w:t>
            </w:r>
          </w:p>
        </w:tc>
        <w:tc>
          <w:tcPr>
            <w:tcW w:w="3021" w:type="dxa"/>
          </w:tcPr>
          <w:p w14:paraId="5EF045AC" w14:textId="75F030AF" w:rsidR="008F3CEF" w:rsidRPr="00F13D60" w:rsidRDefault="008F3CEF" w:rsidP="00F13D60">
            <w:pPr>
              <w:pStyle w:val="Standard"/>
              <w:spacing w:line="360" w:lineRule="auto"/>
              <w:jc w:val="center"/>
              <w:rPr>
                <w:rFonts w:asciiTheme="minorHAnsi" w:hAnsiTheme="minorHAnsi" w:cstheme="minorHAnsi"/>
                <w:b/>
              </w:rPr>
            </w:pPr>
            <w:r w:rsidRPr="00F13D60">
              <w:rPr>
                <w:rFonts w:asciiTheme="minorHAnsi" w:hAnsiTheme="minorHAnsi" w:cstheme="minorHAnsi"/>
                <w:b/>
              </w:rPr>
              <w:t>2020/2021</w:t>
            </w:r>
          </w:p>
        </w:tc>
        <w:tc>
          <w:tcPr>
            <w:tcW w:w="3021" w:type="dxa"/>
          </w:tcPr>
          <w:p w14:paraId="42ADC4F4" w14:textId="1A88ABA7" w:rsidR="008F3CEF" w:rsidRPr="00F13D60" w:rsidRDefault="008F3CEF" w:rsidP="00F13D60">
            <w:pPr>
              <w:pStyle w:val="Standard"/>
              <w:spacing w:line="360" w:lineRule="auto"/>
              <w:jc w:val="center"/>
              <w:rPr>
                <w:rFonts w:asciiTheme="minorHAnsi" w:hAnsiTheme="minorHAnsi" w:cstheme="minorHAnsi"/>
                <w:b/>
              </w:rPr>
            </w:pPr>
            <w:r w:rsidRPr="00F13D60">
              <w:rPr>
                <w:rFonts w:asciiTheme="minorHAnsi" w:hAnsiTheme="minorHAnsi" w:cstheme="minorHAnsi"/>
                <w:b/>
              </w:rPr>
              <w:t>2021/2022</w:t>
            </w:r>
          </w:p>
        </w:tc>
      </w:tr>
      <w:tr w:rsidR="008F3CEF" w:rsidRPr="00F13D60" w14:paraId="58748C55" w14:textId="77777777" w:rsidTr="008F3CEF">
        <w:tc>
          <w:tcPr>
            <w:tcW w:w="3020" w:type="dxa"/>
          </w:tcPr>
          <w:p w14:paraId="341C6D66" w14:textId="0B6F931C" w:rsidR="008F3CEF" w:rsidRPr="00F13D60" w:rsidRDefault="008F3CEF" w:rsidP="00F13D60">
            <w:pPr>
              <w:pStyle w:val="Standard"/>
              <w:spacing w:line="360" w:lineRule="auto"/>
              <w:rPr>
                <w:rFonts w:asciiTheme="minorHAnsi" w:hAnsiTheme="minorHAnsi" w:cstheme="minorHAnsi"/>
                <w:bCs/>
              </w:rPr>
            </w:pPr>
            <w:r w:rsidRPr="00F13D60">
              <w:rPr>
                <w:rFonts w:asciiTheme="minorHAnsi" w:hAnsiTheme="minorHAnsi" w:cstheme="minorHAnsi"/>
                <w:bCs/>
              </w:rPr>
              <w:t>Nauczyciel dyplomowany</w:t>
            </w:r>
          </w:p>
        </w:tc>
        <w:tc>
          <w:tcPr>
            <w:tcW w:w="3021" w:type="dxa"/>
          </w:tcPr>
          <w:p w14:paraId="419D9F59" w14:textId="082DE5BC" w:rsidR="008F3CEF" w:rsidRPr="00F13D60" w:rsidRDefault="008F3CEF" w:rsidP="00F13D60">
            <w:pPr>
              <w:pStyle w:val="Standard"/>
              <w:spacing w:line="360" w:lineRule="auto"/>
              <w:jc w:val="center"/>
              <w:rPr>
                <w:rFonts w:asciiTheme="minorHAnsi" w:hAnsiTheme="minorHAnsi" w:cstheme="minorHAnsi"/>
                <w:bCs/>
              </w:rPr>
            </w:pPr>
            <w:r w:rsidRPr="00F13D60">
              <w:rPr>
                <w:rFonts w:asciiTheme="minorHAnsi" w:hAnsiTheme="minorHAnsi" w:cstheme="minorHAnsi"/>
                <w:bCs/>
              </w:rPr>
              <w:t>9</w:t>
            </w:r>
          </w:p>
        </w:tc>
        <w:tc>
          <w:tcPr>
            <w:tcW w:w="3021" w:type="dxa"/>
          </w:tcPr>
          <w:p w14:paraId="56F6E323" w14:textId="64E570BA" w:rsidR="008F3CEF" w:rsidRPr="00F13D60" w:rsidRDefault="008F3CEF" w:rsidP="00F13D60">
            <w:pPr>
              <w:pStyle w:val="Standard"/>
              <w:spacing w:line="360" w:lineRule="auto"/>
              <w:jc w:val="center"/>
              <w:rPr>
                <w:rFonts w:asciiTheme="minorHAnsi" w:hAnsiTheme="minorHAnsi" w:cstheme="minorHAnsi"/>
                <w:bCs/>
              </w:rPr>
            </w:pPr>
            <w:r w:rsidRPr="00F13D60">
              <w:rPr>
                <w:rFonts w:asciiTheme="minorHAnsi" w:hAnsiTheme="minorHAnsi" w:cstheme="minorHAnsi"/>
                <w:bCs/>
              </w:rPr>
              <w:t>10</w:t>
            </w:r>
          </w:p>
        </w:tc>
      </w:tr>
      <w:tr w:rsidR="008F3CEF" w:rsidRPr="00F13D60" w14:paraId="28FB76C3" w14:textId="77777777" w:rsidTr="008F3CEF">
        <w:tc>
          <w:tcPr>
            <w:tcW w:w="3020" w:type="dxa"/>
          </w:tcPr>
          <w:p w14:paraId="0A3871D3" w14:textId="61D98452" w:rsidR="008F3CEF" w:rsidRPr="00F13D60" w:rsidRDefault="008F3CEF" w:rsidP="00F13D60">
            <w:pPr>
              <w:pStyle w:val="Standard"/>
              <w:spacing w:line="360" w:lineRule="auto"/>
              <w:rPr>
                <w:rFonts w:asciiTheme="minorHAnsi" w:hAnsiTheme="minorHAnsi" w:cstheme="minorHAnsi"/>
                <w:bCs/>
              </w:rPr>
            </w:pPr>
            <w:r w:rsidRPr="00F13D60">
              <w:rPr>
                <w:rFonts w:asciiTheme="minorHAnsi" w:hAnsiTheme="minorHAnsi" w:cstheme="minorHAnsi"/>
                <w:bCs/>
              </w:rPr>
              <w:t>Nauczyciel mianowany</w:t>
            </w:r>
          </w:p>
        </w:tc>
        <w:tc>
          <w:tcPr>
            <w:tcW w:w="3021" w:type="dxa"/>
          </w:tcPr>
          <w:p w14:paraId="32735012" w14:textId="5B21833C" w:rsidR="008F3CEF" w:rsidRPr="00F13D60" w:rsidRDefault="008F3CEF" w:rsidP="00F13D60">
            <w:pPr>
              <w:pStyle w:val="Standard"/>
              <w:spacing w:line="360" w:lineRule="auto"/>
              <w:jc w:val="center"/>
              <w:rPr>
                <w:rFonts w:asciiTheme="minorHAnsi" w:hAnsiTheme="minorHAnsi" w:cstheme="minorHAnsi"/>
                <w:bCs/>
              </w:rPr>
            </w:pPr>
            <w:r w:rsidRPr="00F13D60">
              <w:rPr>
                <w:rFonts w:asciiTheme="minorHAnsi" w:hAnsiTheme="minorHAnsi" w:cstheme="minorHAnsi"/>
                <w:bCs/>
              </w:rPr>
              <w:t>2</w:t>
            </w:r>
          </w:p>
        </w:tc>
        <w:tc>
          <w:tcPr>
            <w:tcW w:w="3021" w:type="dxa"/>
          </w:tcPr>
          <w:p w14:paraId="0CD380A8" w14:textId="51228189" w:rsidR="008F3CEF" w:rsidRPr="00F13D60" w:rsidRDefault="008F3CEF" w:rsidP="00F13D60">
            <w:pPr>
              <w:pStyle w:val="Standard"/>
              <w:spacing w:line="360" w:lineRule="auto"/>
              <w:jc w:val="center"/>
              <w:rPr>
                <w:rFonts w:asciiTheme="minorHAnsi" w:hAnsiTheme="minorHAnsi" w:cstheme="minorHAnsi"/>
                <w:bCs/>
              </w:rPr>
            </w:pPr>
            <w:r w:rsidRPr="00F13D60">
              <w:rPr>
                <w:rFonts w:asciiTheme="minorHAnsi" w:hAnsiTheme="minorHAnsi" w:cstheme="minorHAnsi"/>
                <w:bCs/>
              </w:rPr>
              <w:t>2</w:t>
            </w:r>
          </w:p>
        </w:tc>
      </w:tr>
      <w:tr w:rsidR="008F3CEF" w:rsidRPr="00F13D60" w14:paraId="6B3C436C" w14:textId="77777777" w:rsidTr="008F3CEF">
        <w:tc>
          <w:tcPr>
            <w:tcW w:w="3020" w:type="dxa"/>
          </w:tcPr>
          <w:p w14:paraId="5207E67D" w14:textId="1834E724" w:rsidR="008F3CEF" w:rsidRPr="00F13D60" w:rsidRDefault="008F3CEF" w:rsidP="00F13D60">
            <w:pPr>
              <w:pStyle w:val="Standard"/>
              <w:spacing w:line="360" w:lineRule="auto"/>
              <w:rPr>
                <w:rFonts w:asciiTheme="minorHAnsi" w:hAnsiTheme="minorHAnsi" w:cstheme="minorHAnsi"/>
                <w:bCs/>
              </w:rPr>
            </w:pPr>
            <w:r w:rsidRPr="00F13D60">
              <w:rPr>
                <w:rFonts w:asciiTheme="minorHAnsi" w:hAnsiTheme="minorHAnsi" w:cstheme="minorHAnsi"/>
                <w:bCs/>
              </w:rPr>
              <w:t>Nauczyciel kontraktowy</w:t>
            </w:r>
          </w:p>
        </w:tc>
        <w:tc>
          <w:tcPr>
            <w:tcW w:w="3021" w:type="dxa"/>
          </w:tcPr>
          <w:p w14:paraId="14222679" w14:textId="2FB48DA8" w:rsidR="008F3CEF" w:rsidRPr="00F13D60" w:rsidRDefault="008F3CEF" w:rsidP="00F13D60">
            <w:pPr>
              <w:pStyle w:val="Standard"/>
              <w:spacing w:line="360" w:lineRule="auto"/>
              <w:jc w:val="center"/>
              <w:rPr>
                <w:rFonts w:asciiTheme="minorHAnsi" w:hAnsiTheme="minorHAnsi" w:cstheme="minorHAnsi"/>
                <w:bCs/>
              </w:rPr>
            </w:pPr>
            <w:r w:rsidRPr="00F13D60">
              <w:rPr>
                <w:rFonts w:asciiTheme="minorHAnsi" w:hAnsiTheme="minorHAnsi" w:cstheme="minorHAnsi"/>
                <w:bCs/>
              </w:rPr>
              <w:t>4</w:t>
            </w:r>
          </w:p>
        </w:tc>
        <w:tc>
          <w:tcPr>
            <w:tcW w:w="3021" w:type="dxa"/>
          </w:tcPr>
          <w:p w14:paraId="7D2ABA5B" w14:textId="11D8E449" w:rsidR="008F3CEF" w:rsidRPr="00F13D60" w:rsidRDefault="00A30D4A" w:rsidP="00F13D60">
            <w:pPr>
              <w:pStyle w:val="Standard"/>
              <w:spacing w:line="360" w:lineRule="auto"/>
              <w:jc w:val="center"/>
              <w:rPr>
                <w:rFonts w:asciiTheme="minorHAnsi" w:hAnsiTheme="minorHAnsi" w:cstheme="minorHAnsi"/>
                <w:bCs/>
              </w:rPr>
            </w:pPr>
            <w:r w:rsidRPr="00F13D60">
              <w:rPr>
                <w:rFonts w:asciiTheme="minorHAnsi" w:hAnsiTheme="minorHAnsi" w:cstheme="minorHAnsi"/>
                <w:bCs/>
              </w:rPr>
              <w:t>5</w:t>
            </w:r>
          </w:p>
        </w:tc>
      </w:tr>
      <w:tr w:rsidR="008F3CEF" w:rsidRPr="00F13D60" w14:paraId="4ACF411B" w14:textId="77777777" w:rsidTr="008F3CEF">
        <w:tc>
          <w:tcPr>
            <w:tcW w:w="3020" w:type="dxa"/>
          </w:tcPr>
          <w:p w14:paraId="01F36493" w14:textId="5726963D" w:rsidR="008F3CEF" w:rsidRPr="00F13D60" w:rsidRDefault="008F3CEF" w:rsidP="00F13D60">
            <w:pPr>
              <w:pStyle w:val="Standard"/>
              <w:spacing w:line="360" w:lineRule="auto"/>
              <w:rPr>
                <w:rFonts w:asciiTheme="minorHAnsi" w:hAnsiTheme="minorHAnsi" w:cstheme="minorHAnsi"/>
                <w:bCs/>
              </w:rPr>
            </w:pPr>
            <w:r w:rsidRPr="00F13D60">
              <w:rPr>
                <w:rFonts w:asciiTheme="minorHAnsi" w:hAnsiTheme="minorHAnsi" w:cstheme="minorHAnsi"/>
                <w:bCs/>
              </w:rPr>
              <w:t>Nauczyciel stażysta</w:t>
            </w:r>
          </w:p>
        </w:tc>
        <w:tc>
          <w:tcPr>
            <w:tcW w:w="3021" w:type="dxa"/>
          </w:tcPr>
          <w:p w14:paraId="716602E3" w14:textId="3CAB3F59" w:rsidR="008F3CEF" w:rsidRPr="00F13D60" w:rsidRDefault="008F3CEF" w:rsidP="00F13D60">
            <w:pPr>
              <w:pStyle w:val="Standard"/>
              <w:spacing w:line="360" w:lineRule="auto"/>
              <w:jc w:val="center"/>
              <w:rPr>
                <w:rFonts w:asciiTheme="minorHAnsi" w:hAnsiTheme="minorHAnsi" w:cstheme="minorHAnsi"/>
                <w:bCs/>
              </w:rPr>
            </w:pPr>
            <w:r w:rsidRPr="00F13D60">
              <w:rPr>
                <w:rFonts w:asciiTheme="minorHAnsi" w:hAnsiTheme="minorHAnsi" w:cstheme="minorHAnsi"/>
                <w:bCs/>
              </w:rPr>
              <w:t>0</w:t>
            </w:r>
          </w:p>
        </w:tc>
        <w:tc>
          <w:tcPr>
            <w:tcW w:w="3021" w:type="dxa"/>
          </w:tcPr>
          <w:p w14:paraId="7189B41A" w14:textId="4FF134F4" w:rsidR="008F3CEF" w:rsidRPr="00F13D60" w:rsidRDefault="00034A4C" w:rsidP="00F13D60">
            <w:pPr>
              <w:pStyle w:val="Standard"/>
              <w:spacing w:line="360" w:lineRule="auto"/>
              <w:jc w:val="center"/>
              <w:rPr>
                <w:rFonts w:asciiTheme="minorHAnsi" w:hAnsiTheme="minorHAnsi" w:cstheme="minorHAnsi"/>
                <w:bCs/>
              </w:rPr>
            </w:pPr>
            <w:r w:rsidRPr="00F13D60">
              <w:rPr>
                <w:rFonts w:asciiTheme="minorHAnsi" w:hAnsiTheme="minorHAnsi" w:cstheme="minorHAnsi"/>
                <w:bCs/>
              </w:rPr>
              <w:t>0</w:t>
            </w:r>
          </w:p>
        </w:tc>
      </w:tr>
    </w:tbl>
    <w:p w14:paraId="5437B527" w14:textId="3A91C82A" w:rsidR="00763F74" w:rsidRPr="00F13D60" w:rsidRDefault="00763F74" w:rsidP="00F13D60">
      <w:pPr>
        <w:pStyle w:val="Standard"/>
        <w:spacing w:line="360" w:lineRule="auto"/>
        <w:rPr>
          <w:rFonts w:asciiTheme="minorHAnsi" w:hAnsiTheme="minorHAnsi" w:cstheme="minorHAnsi"/>
          <w:bCs/>
        </w:rPr>
      </w:pPr>
      <w:r w:rsidRPr="00F13D60">
        <w:rPr>
          <w:rFonts w:asciiTheme="minorHAnsi" w:hAnsiTheme="minorHAnsi" w:cstheme="minorHAnsi"/>
          <w:bCs/>
        </w:rPr>
        <w:t xml:space="preserve">               </w:t>
      </w:r>
      <w:r w:rsidR="00260153" w:rsidRPr="00F13D60">
        <w:rPr>
          <w:rFonts w:asciiTheme="minorHAnsi" w:hAnsiTheme="minorHAnsi" w:cstheme="minorHAnsi"/>
          <w:bCs/>
        </w:rPr>
        <w:t xml:space="preserve">                               </w:t>
      </w:r>
    </w:p>
    <w:p w14:paraId="782D6C2F" w14:textId="59B8AABA" w:rsidR="00763F74" w:rsidRPr="00F13D60" w:rsidRDefault="00763F74" w:rsidP="00F13D60">
      <w:pPr>
        <w:pStyle w:val="Standard"/>
        <w:spacing w:line="360" w:lineRule="auto"/>
        <w:jc w:val="center"/>
        <w:rPr>
          <w:rFonts w:asciiTheme="minorHAnsi" w:hAnsiTheme="minorHAnsi" w:cstheme="minorHAnsi"/>
          <w:b/>
        </w:rPr>
      </w:pPr>
      <w:bookmarkStart w:id="51" w:name="_Hlk72152683"/>
      <w:r w:rsidRPr="00F13D60">
        <w:rPr>
          <w:rFonts w:asciiTheme="minorHAnsi" w:hAnsiTheme="minorHAnsi" w:cstheme="minorHAnsi"/>
          <w:b/>
        </w:rPr>
        <w:t>SZKOŁA PODSTAWOWA IM. STEFANA KARDYNAŁA WYSZYŃSKIEGO</w:t>
      </w:r>
    </w:p>
    <w:p w14:paraId="019C512C" w14:textId="46EAF990" w:rsidR="00763F74" w:rsidRPr="00F13D60" w:rsidRDefault="00763F74" w:rsidP="00F13D60">
      <w:pPr>
        <w:spacing w:after="0" w:line="360" w:lineRule="auto"/>
        <w:rPr>
          <w:rFonts w:asciiTheme="minorHAnsi" w:hAnsiTheme="minorHAnsi" w:cstheme="minorHAnsi"/>
          <w:b/>
          <w:sz w:val="24"/>
          <w:szCs w:val="24"/>
        </w:rPr>
      </w:pPr>
      <w:r w:rsidRPr="00F13D60">
        <w:rPr>
          <w:rFonts w:asciiTheme="minorHAnsi" w:hAnsiTheme="minorHAnsi" w:cstheme="minorHAnsi"/>
          <w:b/>
          <w:sz w:val="24"/>
          <w:szCs w:val="24"/>
        </w:rPr>
        <w:t>Rok szkolny 20</w:t>
      </w:r>
      <w:r w:rsidR="008F39F9" w:rsidRPr="00F13D60">
        <w:rPr>
          <w:rFonts w:asciiTheme="minorHAnsi" w:hAnsiTheme="minorHAnsi" w:cstheme="minorHAnsi"/>
          <w:b/>
          <w:sz w:val="24"/>
          <w:szCs w:val="24"/>
        </w:rPr>
        <w:t>20</w:t>
      </w:r>
      <w:r w:rsidRPr="00F13D60">
        <w:rPr>
          <w:rFonts w:asciiTheme="minorHAnsi" w:hAnsiTheme="minorHAnsi" w:cstheme="minorHAnsi"/>
          <w:b/>
          <w:sz w:val="24"/>
          <w:szCs w:val="24"/>
        </w:rPr>
        <w:t>/202</w:t>
      </w:r>
      <w:r w:rsidR="008F39F9" w:rsidRPr="00F13D60">
        <w:rPr>
          <w:rFonts w:asciiTheme="minorHAnsi" w:hAnsiTheme="minorHAnsi" w:cstheme="minorHAnsi"/>
          <w:b/>
          <w:sz w:val="24"/>
          <w:szCs w:val="24"/>
        </w:rPr>
        <w:t>1</w:t>
      </w:r>
      <w:r w:rsidRPr="00F13D60">
        <w:rPr>
          <w:rFonts w:asciiTheme="minorHAnsi" w:hAnsiTheme="minorHAnsi" w:cstheme="minorHAnsi"/>
          <w:b/>
          <w:sz w:val="24"/>
          <w:szCs w:val="24"/>
        </w:rPr>
        <w:t xml:space="preserve"> </w:t>
      </w:r>
    </w:p>
    <w:p w14:paraId="64E2AF77" w14:textId="77777777" w:rsidR="00763F74" w:rsidRPr="00F13D60" w:rsidRDefault="00763F74"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Praca wychowawczo-dydaktyczna prowadzona była w 17 oddziałach szkoły podstawowej.</w:t>
      </w:r>
    </w:p>
    <w:p w14:paraId="1190D2AB" w14:textId="77777777" w:rsidR="00E13876" w:rsidRPr="00F13D60" w:rsidRDefault="00763F74" w:rsidP="00F13D60">
      <w:pPr>
        <w:spacing w:after="0" w:line="360" w:lineRule="auto"/>
        <w:rPr>
          <w:rFonts w:asciiTheme="minorHAnsi" w:hAnsiTheme="minorHAnsi" w:cstheme="minorHAnsi"/>
          <w:b/>
          <w:sz w:val="24"/>
          <w:szCs w:val="24"/>
        </w:rPr>
      </w:pPr>
      <w:r w:rsidRPr="00F13D60">
        <w:rPr>
          <w:rFonts w:asciiTheme="minorHAnsi" w:hAnsiTheme="minorHAnsi" w:cstheme="minorHAnsi"/>
          <w:sz w:val="24"/>
          <w:szCs w:val="24"/>
        </w:rPr>
        <w:t>Ogólna liczba uczniów wynosiła  3</w:t>
      </w:r>
      <w:r w:rsidR="008F39F9" w:rsidRPr="00F13D60">
        <w:rPr>
          <w:rFonts w:asciiTheme="minorHAnsi" w:hAnsiTheme="minorHAnsi" w:cstheme="minorHAnsi"/>
          <w:sz w:val="24"/>
          <w:szCs w:val="24"/>
        </w:rPr>
        <w:t>4</w:t>
      </w:r>
      <w:r w:rsidR="00E13876" w:rsidRPr="00F13D60">
        <w:rPr>
          <w:rFonts w:asciiTheme="minorHAnsi" w:hAnsiTheme="minorHAnsi" w:cstheme="minorHAnsi"/>
          <w:sz w:val="24"/>
          <w:szCs w:val="24"/>
        </w:rPr>
        <w:t>6</w:t>
      </w:r>
      <w:r w:rsidRPr="00F13D60">
        <w:rPr>
          <w:rFonts w:asciiTheme="minorHAnsi" w:hAnsiTheme="minorHAnsi" w:cstheme="minorHAnsi"/>
          <w:sz w:val="24"/>
          <w:szCs w:val="24"/>
        </w:rPr>
        <w:t xml:space="preserve"> w Kosowie Lackim</w:t>
      </w:r>
      <w:r w:rsidRPr="00F13D60">
        <w:rPr>
          <w:rFonts w:asciiTheme="minorHAnsi" w:hAnsiTheme="minorHAnsi" w:cstheme="minorHAnsi"/>
          <w:b/>
          <w:sz w:val="24"/>
          <w:szCs w:val="24"/>
        </w:rPr>
        <w:t xml:space="preserve"> </w:t>
      </w:r>
      <w:r w:rsidR="008F39F9" w:rsidRPr="00F13D60">
        <w:rPr>
          <w:rFonts w:asciiTheme="minorHAnsi" w:hAnsiTheme="minorHAnsi" w:cstheme="minorHAnsi"/>
          <w:b/>
          <w:sz w:val="24"/>
          <w:szCs w:val="24"/>
        </w:rPr>
        <w:t xml:space="preserve">. </w:t>
      </w:r>
    </w:p>
    <w:p w14:paraId="4EC3F01F" w14:textId="18FBDE6E" w:rsidR="008F39F9" w:rsidRPr="00F13D60" w:rsidRDefault="008F39F9" w:rsidP="00F13D60">
      <w:pPr>
        <w:spacing w:after="0" w:line="360" w:lineRule="auto"/>
        <w:rPr>
          <w:rFonts w:asciiTheme="minorHAnsi" w:hAnsiTheme="minorHAnsi" w:cstheme="minorHAnsi"/>
          <w:b/>
          <w:sz w:val="24"/>
          <w:szCs w:val="24"/>
        </w:rPr>
      </w:pPr>
      <w:r w:rsidRPr="00F13D60">
        <w:rPr>
          <w:rFonts w:asciiTheme="minorHAnsi" w:hAnsiTheme="minorHAnsi" w:cstheme="minorHAnsi"/>
          <w:bCs/>
          <w:sz w:val="24"/>
          <w:szCs w:val="24"/>
        </w:rPr>
        <w:t>Średnia liczebność klas – 21 uczniów</w:t>
      </w:r>
      <w:r w:rsidRPr="00F13D60">
        <w:rPr>
          <w:rFonts w:asciiTheme="minorHAnsi" w:hAnsiTheme="minorHAnsi" w:cstheme="minorHAnsi"/>
          <w:b/>
          <w:sz w:val="24"/>
          <w:szCs w:val="24"/>
        </w:rPr>
        <w:t>.</w:t>
      </w:r>
    </w:p>
    <w:p w14:paraId="2B0EE81C" w14:textId="08054F68" w:rsidR="00763F74" w:rsidRPr="00F13D60" w:rsidRDefault="00763F74" w:rsidP="00F13D60">
      <w:pPr>
        <w:spacing w:after="0" w:line="360" w:lineRule="auto"/>
        <w:rPr>
          <w:rFonts w:asciiTheme="minorHAnsi" w:hAnsiTheme="minorHAnsi" w:cstheme="minorHAnsi"/>
          <w:b/>
          <w:sz w:val="24"/>
          <w:szCs w:val="24"/>
        </w:rPr>
      </w:pPr>
      <w:r w:rsidRPr="00F13D60">
        <w:rPr>
          <w:rFonts w:asciiTheme="minorHAnsi" w:hAnsiTheme="minorHAnsi" w:cstheme="minorHAnsi"/>
          <w:b/>
          <w:sz w:val="24"/>
          <w:szCs w:val="24"/>
        </w:rPr>
        <w:lastRenderedPageBreak/>
        <w:t>Wyniki klasyfikacji</w:t>
      </w:r>
    </w:p>
    <w:p w14:paraId="75EB39C8" w14:textId="1B1C47D2" w:rsidR="00763F74" w:rsidRPr="00F13D60" w:rsidRDefault="00763F74"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Klasyfikowanych – 3</w:t>
      </w:r>
      <w:r w:rsidR="008F39F9" w:rsidRPr="00F13D60">
        <w:rPr>
          <w:rFonts w:asciiTheme="minorHAnsi" w:hAnsiTheme="minorHAnsi" w:cstheme="minorHAnsi"/>
          <w:sz w:val="24"/>
          <w:szCs w:val="24"/>
        </w:rPr>
        <w:t>4</w:t>
      </w:r>
      <w:r w:rsidR="00745252" w:rsidRPr="00F13D60">
        <w:rPr>
          <w:rFonts w:asciiTheme="minorHAnsi" w:hAnsiTheme="minorHAnsi" w:cstheme="minorHAnsi"/>
          <w:sz w:val="24"/>
          <w:szCs w:val="24"/>
        </w:rPr>
        <w:t>6</w:t>
      </w:r>
    </w:p>
    <w:p w14:paraId="5C14B606" w14:textId="2B14106E" w:rsidR="00763F74" w:rsidRPr="00F13D60" w:rsidRDefault="00763F74"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Promowanych – 3</w:t>
      </w:r>
      <w:r w:rsidR="008F39F9" w:rsidRPr="00F13D60">
        <w:rPr>
          <w:rFonts w:asciiTheme="minorHAnsi" w:hAnsiTheme="minorHAnsi" w:cstheme="minorHAnsi"/>
          <w:sz w:val="24"/>
          <w:szCs w:val="24"/>
        </w:rPr>
        <w:t>4</w:t>
      </w:r>
      <w:r w:rsidR="00745252" w:rsidRPr="00F13D60">
        <w:rPr>
          <w:rFonts w:asciiTheme="minorHAnsi" w:hAnsiTheme="minorHAnsi" w:cstheme="minorHAnsi"/>
          <w:sz w:val="24"/>
          <w:szCs w:val="24"/>
        </w:rPr>
        <w:t>6</w:t>
      </w:r>
    </w:p>
    <w:p w14:paraId="2197F480" w14:textId="77777777" w:rsidR="00763F74" w:rsidRPr="00F13D60" w:rsidRDefault="00763F74"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Nie promowanych - 0</w:t>
      </w:r>
    </w:p>
    <w:p w14:paraId="5D8B90B0" w14:textId="156A41AB" w:rsidR="00763F74" w:rsidRDefault="00763F74"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W roku szkolnym 20</w:t>
      </w:r>
      <w:r w:rsidR="008F39F9" w:rsidRPr="00F13D60">
        <w:rPr>
          <w:rFonts w:asciiTheme="minorHAnsi" w:hAnsiTheme="minorHAnsi" w:cstheme="minorHAnsi"/>
          <w:sz w:val="24"/>
          <w:szCs w:val="24"/>
        </w:rPr>
        <w:t>20</w:t>
      </w:r>
      <w:r w:rsidRPr="00F13D60">
        <w:rPr>
          <w:rFonts w:asciiTheme="minorHAnsi" w:hAnsiTheme="minorHAnsi" w:cstheme="minorHAnsi"/>
          <w:sz w:val="24"/>
          <w:szCs w:val="24"/>
        </w:rPr>
        <w:t>/202</w:t>
      </w:r>
      <w:r w:rsidR="008F39F9" w:rsidRPr="00F13D60">
        <w:rPr>
          <w:rFonts w:asciiTheme="minorHAnsi" w:hAnsiTheme="minorHAnsi" w:cstheme="minorHAnsi"/>
          <w:sz w:val="24"/>
          <w:szCs w:val="24"/>
        </w:rPr>
        <w:t>1</w:t>
      </w:r>
      <w:r w:rsidRPr="00F13D60">
        <w:rPr>
          <w:rFonts w:asciiTheme="minorHAnsi" w:hAnsiTheme="minorHAnsi" w:cstheme="minorHAnsi"/>
          <w:sz w:val="24"/>
          <w:szCs w:val="24"/>
        </w:rPr>
        <w:t xml:space="preserve"> w Szkole Podstawowej im. Stefana Kardynała Wyszyńskiego zatrudnionych było: 4</w:t>
      </w:r>
      <w:r w:rsidR="008F39F9" w:rsidRPr="00F13D60">
        <w:rPr>
          <w:rFonts w:asciiTheme="minorHAnsi" w:hAnsiTheme="minorHAnsi" w:cstheme="minorHAnsi"/>
          <w:sz w:val="24"/>
          <w:szCs w:val="24"/>
        </w:rPr>
        <w:t>4</w:t>
      </w:r>
      <w:r w:rsidRPr="00F13D60">
        <w:rPr>
          <w:rFonts w:asciiTheme="minorHAnsi" w:hAnsiTheme="minorHAnsi" w:cstheme="minorHAnsi"/>
          <w:sz w:val="24"/>
          <w:szCs w:val="24"/>
        </w:rPr>
        <w:t xml:space="preserve"> nauczycieli</w:t>
      </w:r>
      <w:r w:rsidR="008F39F9" w:rsidRPr="00F13D60">
        <w:rPr>
          <w:rFonts w:asciiTheme="minorHAnsi" w:hAnsiTheme="minorHAnsi" w:cstheme="minorHAnsi"/>
          <w:sz w:val="24"/>
          <w:szCs w:val="24"/>
        </w:rPr>
        <w:t>., co stanowiło 43,11 etatu.</w:t>
      </w:r>
      <w:r w:rsidR="007F5EE6" w:rsidRPr="00F13D60">
        <w:rPr>
          <w:rFonts w:asciiTheme="minorHAnsi" w:hAnsiTheme="minorHAnsi" w:cstheme="minorHAnsi"/>
          <w:sz w:val="24"/>
          <w:szCs w:val="24"/>
        </w:rPr>
        <w:t xml:space="preserve"> W roku 2021/2022 liczba nauczycieli wyniosła 41 osób.</w:t>
      </w:r>
    </w:p>
    <w:p w14:paraId="26D96E3B" w14:textId="77777777" w:rsidR="0022177F" w:rsidRDefault="0022177F" w:rsidP="00F13D60">
      <w:pPr>
        <w:spacing w:after="0" w:line="360" w:lineRule="auto"/>
        <w:rPr>
          <w:rFonts w:asciiTheme="minorHAnsi" w:hAnsiTheme="minorHAnsi" w:cstheme="minorHAnsi"/>
          <w:sz w:val="24"/>
          <w:szCs w:val="24"/>
        </w:rPr>
      </w:pPr>
    </w:p>
    <w:p w14:paraId="7E668EC5" w14:textId="77777777" w:rsidR="0022177F" w:rsidRPr="00F13D60" w:rsidRDefault="0022177F" w:rsidP="00F13D60">
      <w:pPr>
        <w:spacing w:after="0" w:line="360" w:lineRule="auto"/>
        <w:rPr>
          <w:rFonts w:asciiTheme="minorHAnsi" w:hAnsiTheme="minorHAnsi" w:cstheme="minorHAnsi"/>
          <w:sz w:val="24"/>
          <w:szCs w:val="24"/>
        </w:rPr>
      </w:pPr>
    </w:p>
    <w:p w14:paraId="0C8283DC" w14:textId="66007FDA" w:rsidR="00E13876" w:rsidRPr="00F13D60" w:rsidRDefault="007F5EE6"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Zatrudnienie wg. Stopnia awansu zawodowego:</w:t>
      </w:r>
    </w:p>
    <w:tbl>
      <w:tblPr>
        <w:tblStyle w:val="Tabela-Siatka"/>
        <w:tblW w:w="0" w:type="auto"/>
        <w:tblLook w:val="04A0" w:firstRow="1" w:lastRow="0" w:firstColumn="1" w:lastColumn="0" w:noHBand="0" w:noVBand="1"/>
      </w:tblPr>
      <w:tblGrid>
        <w:gridCol w:w="3020"/>
        <w:gridCol w:w="3020"/>
        <w:gridCol w:w="3020"/>
      </w:tblGrid>
      <w:tr w:rsidR="00E13876" w:rsidRPr="00F13D60" w14:paraId="2E6CA122" w14:textId="77777777" w:rsidTr="00E13876">
        <w:tc>
          <w:tcPr>
            <w:tcW w:w="3020" w:type="dxa"/>
          </w:tcPr>
          <w:p w14:paraId="01812DFA" w14:textId="0D1BD06B" w:rsidR="00E13876" w:rsidRPr="00F13D60" w:rsidRDefault="00E13876" w:rsidP="00F13D60">
            <w:pPr>
              <w:spacing w:line="360" w:lineRule="auto"/>
              <w:rPr>
                <w:rFonts w:asciiTheme="minorHAnsi" w:hAnsiTheme="minorHAnsi" w:cstheme="minorHAnsi"/>
                <w:b/>
                <w:bCs/>
                <w:sz w:val="24"/>
                <w:szCs w:val="24"/>
              </w:rPr>
            </w:pPr>
            <w:r w:rsidRPr="00F13D60">
              <w:rPr>
                <w:rFonts w:asciiTheme="minorHAnsi" w:hAnsiTheme="minorHAnsi" w:cstheme="minorHAnsi"/>
                <w:b/>
                <w:bCs/>
                <w:sz w:val="24"/>
                <w:szCs w:val="24"/>
              </w:rPr>
              <w:t>Rok szkolny</w:t>
            </w:r>
          </w:p>
        </w:tc>
        <w:tc>
          <w:tcPr>
            <w:tcW w:w="3021" w:type="dxa"/>
          </w:tcPr>
          <w:p w14:paraId="53CD7F19" w14:textId="372F9A15" w:rsidR="007F5EE6" w:rsidRPr="00F13D60" w:rsidRDefault="00E13876" w:rsidP="00F85629">
            <w:pPr>
              <w:spacing w:line="360" w:lineRule="auto"/>
              <w:rPr>
                <w:rFonts w:asciiTheme="minorHAnsi" w:hAnsiTheme="minorHAnsi" w:cstheme="minorHAnsi"/>
                <w:b/>
                <w:bCs/>
                <w:sz w:val="24"/>
                <w:szCs w:val="24"/>
              </w:rPr>
            </w:pPr>
            <w:r w:rsidRPr="00F13D60">
              <w:rPr>
                <w:rFonts w:asciiTheme="minorHAnsi" w:hAnsiTheme="minorHAnsi" w:cstheme="minorHAnsi"/>
                <w:b/>
                <w:bCs/>
                <w:sz w:val="24"/>
                <w:szCs w:val="24"/>
              </w:rPr>
              <w:t>2020/2021</w:t>
            </w:r>
          </w:p>
        </w:tc>
        <w:tc>
          <w:tcPr>
            <w:tcW w:w="3021" w:type="dxa"/>
          </w:tcPr>
          <w:p w14:paraId="0D91D387" w14:textId="7A0AE5F1" w:rsidR="00E13876" w:rsidRPr="00F13D60" w:rsidRDefault="00E13876" w:rsidP="00F13D60">
            <w:pPr>
              <w:spacing w:line="360" w:lineRule="auto"/>
              <w:rPr>
                <w:rFonts w:asciiTheme="minorHAnsi" w:hAnsiTheme="minorHAnsi" w:cstheme="minorHAnsi"/>
                <w:b/>
                <w:bCs/>
                <w:sz w:val="24"/>
                <w:szCs w:val="24"/>
              </w:rPr>
            </w:pPr>
            <w:r w:rsidRPr="00F13D60">
              <w:rPr>
                <w:rFonts w:asciiTheme="minorHAnsi" w:hAnsiTheme="minorHAnsi" w:cstheme="minorHAnsi"/>
                <w:b/>
                <w:bCs/>
                <w:sz w:val="24"/>
                <w:szCs w:val="24"/>
              </w:rPr>
              <w:t>2021/2022</w:t>
            </w:r>
          </w:p>
        </w:tc>
      </w:tr>
      <w:tr w:rsidR="00E13876" w:rsidRPr="00F13D60" w14:paraId="25A5497A" w14:textId="77777777" w:rsidTr="00F85629">
        <w:trPr>
          <w:trHeight w:val="396"/>
        </w:trPr>
        <w:tc>
          <w:tcPr>
            <w:tcW w:w="3020" w:type="dxa"/>
          </w:tcPr>
          <w:p w14:paraId="186E6CF2" w14:textId="18846195" w:rsidR="00E13876" w:rsidRPr="00F13D60" w:rsidRDefault="00E13876" w:rsidP="00F13D60">
            <w:pPr>
              <w:spacing w:line="360" w:lineRule="auto"/>
              <w:rPr>
                <w:rFonts w:asciiTheme="minorHAnsi" w:hAnsiTheme="minorHAnsi" w:cstheme="minorHAnsi"/>
                <w:sz w:val="24"/>
                <w:szCs w:val="24"/>
              </w:rPr>
            </w:pPr>
            <w:r w:rsidRPr="00F13D60">
              <w:rPr>
                <w:rFonts w:asciiTheme="minorHAnsi" w:hAnsiTheme="minorHAnsi" w:cstheme="minorHAnsi"/>
                <w:sz w:val="24"/>
                <w:szCs w:val="24"/>
              </w:rPr>
              <w:t>Nauczyciel dyplomowany</w:t>
            </w:r>
          </w:p>
        </w:tc>
        <w:tc>
          <w:tcPr>
            <w:tcW w:w="3021" w:type="dxa"/>
          </w:tcPr>
          <w:p w14:paraId="5F56405A" w14:textId="3836DC0A" w:rsidR="007F5EE6" w:rsidRPr="00F13D60" w:rsidRDefault="00F85629" w:rsidP="00F85629">
            <w:pPr>
              <w:spacing w:line="360" w:lineRule="auto"/>
              <w:jc w:val="center"/>
              <w:rPr>
                <w:rFonts w:asciiTheme="minorHAnsi" w:hAnsiTheme="minorHAnsi" w:cstheme="minorHAnsi"/>
                <w:sz w:val="24"/>
                <w:szCs w:val="24"/>
              </w:rPr>
            </w:pPr>
            <w:r>
              <w:rPr>
                <w:rFonts w:asciiTheme="minorHAnsi" w:hAnsiTheme="minorHAnsi" w:cstheme="minorHAnsi"/>
                <w:sz w:val="24"/>
                <w:szCs w:val="24"/>
              </w:rPr>
              <w:t>37</w:t>
            </w:r>
          </w:p>
        </w:tc>
        <w:tc>
          <w:tcPr>
            <w:tcW w:w="3021" w:type="dxa"/>
          </w:tcPr>
          <w:p w14:paraId="0AEF9EA1" w14:textId="7B8E55CB" w:rsidR="00E13876" w:rsidRPr="00F13D60" w:rsidRDefault="007F5EE6"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35</w:t>
            </w:r>
          </w:p>
        </w:tc>
      </w:tr>
      <w:tr w:rsidR="00E13876" w:rsidRPr="00F13D60" w14:paraId="14F927BC" w14:textId="77777777" w:rsidTr="00E13876">
        <w:tc>
          <w:tcPr>
            <w:tcW w:w="3020" w:type="dxa"/>
          </w:tcPr>
          <w:p w14:paraId="51008FA2" w14:textId="4DB7A021" w:rsidR="00E13876" w:rsidRPr="00F13D60" w:rsidRDefault="00E13876" w:rsidP="00F13D60">
            <w:pPr>
              <w:spacing w:line="360" w:lineRule="auto"/>
              <w:rPr>
                <w:rFonts w:asciiTheme="minorHAnsi" w:hAnsiTheme="minorHAnsi" w:cstheme="minorHAnsi"/>
                <w:sz w:val="24"/>
                <w:szCs w:val="24"/>
              </w:rPr>
            </w:pPr>
            <w:r w:rsidRPr="00F13D60">
              <w:rPr>
                <w:rFonts w:asciiTheme="minorHAnsi" w:hAnsiTheme="minorHAnsi" w:cstheme="minorHAnsi"/>
                <w:sz w:val="24"/>
                <w:szCs w:val="24"/>
              </w:rPr>
              <w:t>Nauczyciel mianowany</w:t>
            </w:r>
          </w:p>
        </w:tc>
        <w:tc>
          <w:tcPr>
            <w:tcW w:w="3021" w:type="dxa"/>
          </w:tcPr>
          <w:p w14:paraId="1D930A2D" w14:textId="2BA43F41" w:rsidR="007F5EE6" w:rsidRPr="00F13D60" w:rsidRDefault="00F85629" w:rsidP="00F85629">
            <w:pPr>
              <w:spacing w:line="360" w:lineRule="auto"/>
              <w:jc w:val="center"/>
              <w:rPr>
                <w:rFonts w:asciiTheme="minorHAnsi" w:hAnsiTheme="minorHAnsi" w:cstheme="minorHAnsi"/>
                <w:sz w:val="24"/>
                <w:szCs w:val="24"/>
              </w:rPr>
            </w:pPr>
            <w:r>
              <w:rPr>
                <w:rFonts w:asciiTheme="minorHAnsi" w:hAnsiTheme="minorHAnsi" w:cstheme="minorHAnsi"/>
                <w:sz w:val="24"/>
                <w:szCs w:val="24"/>
              </w:rPr>
              <w:t>4</w:t>
            </w:r>
          </w:p>
        </w:tc>
        <w:tc>
          <w:tcPr>
            <w:tcW w:w="3021" w:type="dxa"/>
          </w:tcPr>
          <w:p w14:paraId="2CFA2F66" w14:textId="6281FBE1" w:rsidR="00E13876" w:rsidRPr="00F13D60" w:rsidRDefault="007F5EE6"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3</w:t>
            </w:r>
          </w:p>
        </w:tc>
      </w:tr>
      <w:tr w:rsidR="00E13876" w:rsidRPr="00F13D60" w14:paraId="46D970EA" w14:textId="77777777" w:rsidTr="00E13876">
        <w:tc>
          <w:tcPr>
            <w:tcW w:w="3020" w:type="dxa"/>
          </w:tcPr>
          <w:p w14:paraId="35761C4F" w14:textId="59A0C3E8" w:rsidR="00E13876" w:rsidRPr="00F13D60" w:rsidRDefault="00E13876" w:rsidP="00F13D60">
            <w:pPr>
              <w:spacing w:line="360" w:lineRule="auto"/>
              <w:rPr>
                <w:rFonts w:asciiTheme="minorHAnsi" w:hAnsiTheme="minorHAnsi" w:cstheme="minorHAnsi"/>
                <w:sz w:val="24"/>
                <w:szCs w:val="24"/>
              </w:rPr>
            </w:pPr>
            <w:r w:rsidRPr="00F13D60">
              <w:rPr>
                <w:rFonts w:asciiTheme="minorHAnsi" w:hAnsiTheme="minorHAnsi" w:cstheme="minorHAnsi"/>
                <w:sz w:val="24"/>
                <w:szCs w:val="24"/>
              </w:rPr>
              <w:t>Nauczyciel kontraktowy</w:t>
            </w:r>
          </w:p>
        </w:tc>
        <w:tc>
          <w:tcPr>
            <w:tcW w:w="3021" w:type="dxa"/>
          </w:tcPr>
          <w:p w14:paraId="0F28C158" w14:textId="571B6F5D" w:rsidR="007F5EE6" w:rsidRPr="00F13D60" w:rsidRDefault="00F85629" w:rsidP="00F85629">
            <w:pPr>
              <w:spacing w:line="360" w:lineRule="auto"/>
              <w:jc w:val="center"/>
              <w:rPr>
                <w:rFonts w:asciiTheme="minorHAnsi" w:hAnsiTheme="minorHAnsi" w:cstheme="minorHAnsi"/>
                <w:sz w:val="24"/>
                <w:szCs w:val="24"/>
              </w:rPr>
            </w:pPr>
            <w:r>
              <w:rPr>
                <w:rFonts w:asciiTheme="minorHAnsi" w:hAnsiTheme="minorHAnsi" w:cstheme="minorHAnsi"/>
                <w:sz w:val="24"/>
                <w:szCs w:val="24"/>
              </w:rPr>
              <w:t>3</w:t>
            </w:r>
          </w:p>
        </w:tc>
        <w:tc>
          <w:tcPr>
            <w:tcW w:w="3021" w:type="dxa"/>
          </w:tcPr>
          <w:p w14:paraId="298DFAC0" w14:textId="5DE2D7E9" w:rsidR="00E13876" w:rsidRPr="00F13D60" w:rsidRDefault="007F5EE6"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3</w:t>
            </w:r>
          </w:p>
        </w:tc>
      </w:tr>
    </w:tbl>
    <w:p w14:paraId="2740F67B" w14:textId="754EA14C" w:rsidR="00763F74" w:rsidRPr="00F13D60" w:rsidRDefault="00F85629" w:rsidP="00F13D60">
      <w:pPr>
        <w:spacing w:after="0" w:line="360" w:lineRule="auto"/>
        <w:rPr>
          <w:rFonts w:asciiTheme="minorHAnsi" w:hAnsiTheme="minorHAnsi" w:cstheme="minorHAnsi"/>
          <w:b/>
          <w:bCs/>
        </w:rPr>
      </w:pPr>
      <w:r>
        <w:rPr>
          <w:rFonts w:asciiTheme="minorHAnsi" w:hAnsiTheme="minorHAnsi" w:cstheme="minorHAnsi"/>
          <w:sz w:val="24"/>
          <w:szCs w:val="24"/>
        </w:rPr>
        <w:br/>
      </w:r>
      <w:r w:rsidR="00763F74" w:rsidRPr="00F13D60">
        <w:rPr>
          <w:rFonts w:asciiTheme="minorHAnsi" w:hAnsiTheme="minorHAnsi" w:cstheme="minorHAnsi"/>
          <w:b/>
          <w:bCs/>
        </w:rPr>
        <w:t>Rok szkolny 202</w:t>
      </w:r>
      <w:r w:rsidR="00745252" w:rsidRPr="00F13D60">
        <w:rPr>
          <w:rFonts w:asciiTheme="minorHAnsi" w:hAnsiTheme="minorHAnsi" w:cstheme="minorHAnsi"/>
          <w:b/>
          <w:bCs/>
        </w:rPr>
        <w:t>1</w:t>
      </w:r>
      <w:r w:rsidR="00763F74" w:rsidRPr="00F13D60">
        <w:rPr>
          <w:rFonts w:asciiTheme="minorHAnsi" w:hAnsiTheme="minorHAnsi" w:cstheme="minorHAnsi"/>
          <w:b/>
          <w:bCs/>
        </w:rPr>
        <w:t>/202</w:t>
      </w:r>
      <w:r w:rsidR="00745252" w:rsidRPr="00F13D60">
        <w:rPr>
          <w:rFonts w:asciiTheme="minorHAnsi" w:hAnsiTheme="minorHAnsi" w:cstheme="minorHAnsi"/>
          <w:b/>
          <w:bCs/>
        </w:rPr>
        <w:t>2</w:t>
      </w:r>
      <w:r w:rsidR="00763F74" w:rsidRPr="00F13D60">
        <w:rPr>
          <w:rFonts w:asciiTheme="minorHAnsi" w:hAnsiTheme="minorHAnsi" w:cstheme="minorHAnsi"/>
          <w:b/>
          <w:bCs/>
        </w:rPr>
        <w:t xml:space="preserve"> </w:t>
      </w:r>
    </w:p>
    <w:p w14:paraId="3EB36600" w14:textId="77777777" w:rsidR="00CE0373" w:rsidRPr="00F13D60" w:rsidRDefault="00763F74"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Praca wychowawczo-dydaktyczna prowadzona była w 17 oddziałach szkoły podstawowej.</w:t>
      </w:r>
    </w:p>
    <w:p w14:paraId="097BFFED" w14:textId="035CD111" w:rsidR="00763F74" w:rsidRPr="00F13D60" w:rsidRDefault="00763F74"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Ogólna liczba uczniów wynosiła 3</w:t>
      </w:r>
      <w:r w:rsidR="00F94C82" w:rsidRPr="00F13D60">
        <w:rPr>
          <w:rFonts w:asciiTheme="minorHAnsi" w:hAnsiTheme="minorHAnsi" w:cstheme="minorHAnsi"/>
          <w:sz w:val="24"/>
          <w:szCs w:val="24"/>
        </w:rPr>
        <w:t>32</w:t>
      </w:r>
      <w:r w:rsidRPr="00F13D60">
        <w:rPr>
          <w:rFonts w:asciiTheme="minorHAnsi" w:hAnsiTheme="minorHAnsi" w:cstheme="minorHAnsi"/>
          <w:sz w:val="24"/>
          <w:szCs w:val="24"/>
        </w:rPr>
        <w:t>.</w:t>
      </w:r>
    </w:p>
    <w:p w14:paraId="3DB19123" w14:textId="152893FB" w:rsidR="00763F74" w:rsidRDefault="00763F74"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Wyniki klasyfikacji uczniów będą znane pod koniec czerwca 202</w:t>
      </w:r>
      <w:r w:rsidR="00745252" w:rsidRPr="00F13D60">
        <w:rPr>
          <w:rFonts w:asciiTheme="minorHAnsi" w:hAnsiTheme="minorHAnsi" w:cstheme="minorHAnsi"/>
          <w:sz w:val="24"/>
          <w:szCs w:val="24"/>
        </w:rPr>
        <w:t>2</w:t>
      </w:r>
      <w:r w:rsidRPr="00F13D60">
        <w:rPr>
          <w:rFonts w:asciiTheme="minorHAnsi" w:hAnsiTheme="minorHAnsi" w:cstheme="minorHAnsi"/>
          <w:sz w:val="24"/>
          <w:szCs w:val="24"/>
        </w:rPr>
        <w:t xml:space="preserve"> r.</w:t>
      </w:r>
    </w:p>
    <w:p w14:paraId="44317736" w14:textId="77777777" w:rsidR="002A01B6" w:rsidRPr="00F13D60" w:rsidRDefault="002A01B6" w:rsidP="00F13D60">
      <w:pPr>
        <w:spacing w:after="0" w:line="360" w:lineRule="auto"/>
        <w:rPr>
          <w:rFonts w:asciiTheme="minorHAnsi" w:hAnsiTheme="minorHAnsi" w:cstheme="minorHAnsi"/>
          <w:sz w:val="24"/>
          <w:szCs w:val="24"/>
        </w:rPr>
      </w:pPr>
    </w:p>
    <w:bookmarkEnd w:id="51"/>
    <w:p w14:paraId="33A11534" w14:textId="484F34FE" w:rsidR="00F94C82" w:rsidRPr="00F13D60" w:rsidRDefault="00763F74" w:rsidP="00F13D60">
      <w:pPr>
        <w:pStyle w:val="Standard"/>
        <w:spacing w:line="360" w:lineRule="auto"/>
        <w:jc w:val="center"/>
        <w:rPr>
          <w:rFonts w:asciiTheme="minorHAnsi" w:hAnsiTheme="minorHAnsi" w:cstheme="minorHAnsi"/>
          <w:b/>
        </w:rPr>
      </w:pPr>
      <w:r w:rsidRPr="00F13D60">
        <w:rPr>
          <w:rFonts w:asciiTheme="minorHAnsi" w:hAnsiTheme="minorHAnsi" w:cstheme="minorHAnsi"/>
          <w:b/>
        </w:rPr>
        <w:t>ZESPÓŁ SZKÓŁ</w:t>
      </w:r>
    </w:p>
    <w:p w14:paraId="54868F3E" w14:textId="598FF644" w:rsidR="00763F74" w:rsidRPr="00F13D60" w:rsidRDefault="00F94C82" w:rsidP="00F13D60">
      <w:pPr>
        <w:pStyle w:val="Standard"/>
        <w:spacing w:line="360" w:lineRule="auto"/>
        <w:rPr>
          <w:rFonts w:asciiTheme="minorHAnsi" w:hAnsiTheme="minorHAnsi" w:cstheme="minorHAnsi"/>
        </w:rPr>
      </w:pPr>
      <w:r w:rsidRPr="00F13D60">
        <w:rPr>
          <w:rFonts w:asciiTheme="minorHAnsi" w:hAnsiTheme="minorHAnsi" w:cstheme="minorHAnsi"/>
          <w:bCs/>
        </w:rPr>
        <w:t>Zespół Szkół to</w:t>
      </w:r>
      <w:r w:rsidR="00763F74" w:rsidRPr="00F13D60">
        <w:rPr>
          <w:rFonts w:asciiTheme="minorHAnsi" w:hAnsiTheme="minorHAnsi" w:cstheme="minorHAnsi"/>
        </w:rPr>
        <w:t xml:space="preserve"> jednostka złożona.</w:t>
      </w:r>
    </w:p>
    <w:p w14:paraId="25CD6D62" w14:textId="0EEBB9B8" w:rsidR="00763F74" w:rsidRDefault="00763F74" w:rsidP="00F13D60">
      <w:pPr>
        <w:pStyle w:val="Standard"/>
        <w:spacing w:line="360" w:lineRule="auto"/>
        <w:rPr>
          <w:rFonts w:asciiTheme="minorHAnsi" w:hAnsiTheme="minorHAnsi" w:cstheme="minorHAnsi"/>
        </w:rPr>
      </w:pPr>
      <w:r w:rsidRPr="00F13D60">
        <w:rPr>
          <w:rFonts w:asciiTheme="minorHAnsi" w:hAnsiTheme="minorHAnsi" w:cstheme="minorHAnsi"/>
        </w:rPr>
        <w:t xml:space="preserve">W skład Zespołu wchodzi </w:t>
      </w:r>
      <w:r w:rsidR="00BC315E" w:rsidRPr="00F13D60">
        <w:rPr>
          <w:rFonts w:asciiTheme="minorHAnsi" w:hAnsiTheme="minorHAnsi" w:cstheme="minorHAnsi"/>
        </w:rPr>
        <w:t xml:space="preserve">:  </w:t>
      </w:r>
      <w:r w:rsidRPr="00F13D60">
        <w:rPr>
          <w:rFonts w:asciiTheme="minorHAnsi" w:hAnsiTheme="minorHAnsi" w:cstheme="minorHAnsi"/>
        </w:rPr>
        <w:t xml:space="preserve">Liceum Ogólnokształcące oraz Branżowa Szkoła I Stopnia </w:t>
      </w:r>
      <w:r w:rsidR="00745252" w:rsidRPr="00F13D60">
        <w:rPr>
          <w:rFonts w:asciiTheme="minorHAnsi" w:hAnsiTheme="minorHAnsi" w:cstheme="minorHAnsi"/>
        </w:rPr>
        <w:t>.</w:t>
      </w:r>
    </w:p>
    <w:p w14:paraId="16513380" w14:textId="77777777" w:rsidR="002A01B6" w:rsidRPr="00F13D60" w:rsidRDefault="002A01B6" w:rsidP="00F13D60">
      <w:pPr>
        <w:pStyle w:val="Standard"/>
        <w:spacing w:line="360" w:lineRule="auto"/>
        <w:rPr>
          <w:rFonts w:asciiTheme="minorHAnsi" w:hAnsiTheme="minorHAnsi" w:cstheme="minorHAnsi"/>
          <w:b/>
          <w:bCs/>
        </w:rPr>
      </w:pPr>
    </w:p>
    <w:p w14:paraId="34916239" w14:textId="57B4E3D0" w:rsidR="00763F74" w:rsidRPr="00F13D60" w:rsidRDefault="00F94C82" w:rsidP="00F13D60">
      <w:pPr>
        <w:pStyle w:val="Standard"/>
        <w:spacing w:line="360" w:lineRule="auto"/>
        <w:jc w:val="center"/>
        <w:rPr>
          <w:rFonts w:asciiTheme="minorHAnsi" w:hAnsiTheme="minorHAnsi" w:cstheme="minorHAnsi"/>
          <w:b/>
          <w:bCs/>
        </w:rPr>
      </w:pPr>
      <w:r w:rsidRPr="00F13D60">
        <w:rPr>
          <w:rFonts w:asciiTheme="minorHAnsi" w:hAnsiTheme="minorHAnsi" w:cstheme="minorHAnsi"/>
          <w:b/>
          <w:bCs/>
        </w:rPr>
        <w:t>LICEUM OGÓLNOKSZTAŁCACE</w:t>
      </w:r>
    </w:p>
    <w:p w14:paraId="4585188D" w14:textId="3504D458" w:rsidR="00763F74" w:rsidRPr="00F13D60" w:rsidRDefault="00763F74"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W Publicznym Liceum Ogólnokształcącym im. Orła Białego w Kosowie Lackim w roku szkolnym 20</w:t>
      </w:r>
      <w:r w:rsidR="00745252" w:rsidRPr="00F13D60">
        <w:rPr>
          <w:rFonts w:asciiTheme="minorHAnsi" w:hAnsiTheme="minorHAnsi" w:cstheme="minorHAnsi"/>
          <w:sz w:val="24"/>
          <w:szCs w:val="24"/>
        </w:rPr>
        <w:t>20</w:t>
      </w:r>
      <w:r w:rsidRPr="00F13D60">
        <w:rPr>
          <w:rFonts w:asciiTheme="minorHAnsi" w:hAnsiTheme="minorHAnsi" w:cstheme="minorHAnsi"/>
          <w:sz w:val="24"/>
          <w:szCs w:val="24"/>
        </w:rPr>
        <w:t>/202</w:t>
      </w:r>
      <w:r w:rsidR="00745252" w:rsidRPr="00F13D60">
        <w:rPr>
          <w:rFonts w:asciiTheme="minorHAnsi" w:hAnsiTheme="minorHAnsi" w:cstheme="minorHAnsi"/>
          <w:sz w:val="24"/>
          <w:szCs w:val="24"/>
        </w:rPr>
        <w:t>1</w:t>
      </w:r>
      <w:r w:rsidRPr="00F13D60">
        <w:rPr>
          <w:rFonts w:asciiTheme="minorHAnsi" w:hAnsiTheme="minorHAnsi" w:cstheme="minorHAnsi"/>
          <w:sz w:val="24"/>
          <w:szCs w:val="24"/>
        </w:rPr>
        <w:t xml:space="preserve">  utworzono 4 oddziały</w:t>
      </w:r>
    </w:p>
    <w:p w14:paraId="5B81AD14" w14:textId="3AB35459" w:rsidR="0033357D" w:rsidRPr="00F13D60" w:rsidRDefault="00763F74"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W Liceum Ogólnokształcącym</w:t>
      </w:r>
      <w:r w:rsidRPr="00F13D60">
        <w:rPr>
          <w:rFonts w:asciiTheme="minorHAnsi" w:hAnsiTheme="minorHAnsi" w:cstheme="minorHAnsi"/>
          <w:b/>
          <w:sz w:val="24"/>
          <w:szCs w:val="24"/>
        </w:rPr>
        <w:t xml:space="preserve"> </w:t>
      </w:r>
      <w:r w:rsidRPr="00F13D60">
        <w:rPr>
          <w:rFonts w:asciiTheme="minorHAnsi" w:hAnsiTheme="minorHAnsi" w:cstheme="minorHAnsi"/>
          <w:sz w:val="24"/>
          <w:szCs w:val="24"/>
        </w:rPr>
        <w:t>kształciło się:</w:t>
      </w:r>
    </w:p>
    <w:tbl>
      <w:tblPr>
        <w:tblStyle w:val="Tabela-Siatka"/>
        <w:tblW w:w="0" w:type="auto"/>
        <w:tblLook w:val="04A0" w:firstRow="1" w:lastRow="0" w:firstColumn="1" w:lastColumn="0" w:noHBand="0" w:noVBand="1"/>
      </w:tblPr>
      <w:tblGrid>
        <w:gridCol w:w="3021"/>
        <w:gridCol w:w="3021"/>
        <w:gridCol w:w="3018"/>
      </w:tblGrid>
      <w:tr w:rsidR="0033357D" w:rsidRPr="00F13D60" w14:paraId="089814F1" w14:textId="77777777" w:rsidTr="00BC315E">
        <w:tc>
          <w:tcPr>
            <w:tcW w:w="3022" w:type="dxa"/>
          </w:tcPr>
          <w:p w14:paraId="55C88C10" w14:textId="2BEAFA35" w:rsidR="0033357D" w:rsidRPr="00F13D60" w:rsidRDefault="0033357D" w:rsidP="00F13D60">
            <w:pPr>
              <w:spacing w:line="360" w:lineRule="auto"/>
              <w:jc w:val="center"/>
              <w:rPr>
                <w:rFonts w:asciiTheme="minorHAnsi" w:hAnsiTheme="minorHAnsi" w:cstheme="minorHAnsi"/>
                <w:b/>
                <w:bCs/>
                <w:sz w:val="24"/>
                <w:szCs w:val="24"/>
              </w:rPr>
            </w:pPr>
            <w:r w:rsidRPr="00F13D60">
              <w:rPr>
                <w:rFonts w:asciiTheme="minorHAnsi" w:hAnsiTheme="minorHAnsi" w:cstheme="minorHAnsi"/>
                <w:b/>
                <w:bCs/>
                <w:sz w:val="24"/>
                <w:szCs w:val="24"/>
              </w:rPr>
              <w:t>ROK SZKOLNY</w:t>
            </w:r>
          </w:p>
        </w:tc>
        <w:tc>
          <w:tcPr>
            <w:tcW w:w="3020" w:type="dxa"/>
          </w:tcPr>
          <w:p w14:paraId="7F602513" w14:textId="77777777" w:rsidR="0033357D" w:rsidRPr="00F13D60" w:rsidRDefault="0033357D" w:rsidP="00F13D60">
            <w:pPr>
              <w:spacing w:line="360" w:lineRule="auto"/>
              <w:jc w:val="center"/>
              <w:rPr>
                <w:rFonts w:asciiTheme="minorHAnsi" w:hAnsiTheme="minorHAnsi" w:cstheme="minorHAnsi"/>
                <w:b/>
                <w:bCs/>
                <w:sz w:val="24"/>
                <w:szCs w:val="24"/>
              </w:rPr>
            </w:pPr>
            <w:r w:rsidRPr="00F13D60">
              <w:rPr>
                <w:rFonts w:asciiTheme="minorHAnsi" w:hAnsiTheme="minorHAnsi" w:cstheme="minorHAnsi"/>
                <w:b/>
                <w:bCs/>
                <w:sz w:val="24"/>
                <w:szCs w:val="24"/>
              </w:rPr>
              <w:t>2020/2021</w:t>
            </w:r>
          </w:p>
          <w:p w14:paraId="09B22758" w14:textId="6B538D49" w:rsidR="00BC315E" w:rsidRPr="00F13D60" w:rsidRDefault="00BC315E" w:rsidP="00F13D60">
            <w:pPr>
              <w:spacing w:line="360" w:lineRule="auto"/>
              <w:jc w:val="center"/>
              <w:rPr>
                <w:rFonts w:asciiTheme="minorHAnsi" w:hAnsiTheme="minorHAnsi" w:cstheme="minorHAnsi"/>
                <w:b/>
                <w:bCs/>
                <w:sz w:val="24"/>
                <w:szCs w:val="24"/>
              </w:rPr>
            </w:pPr>
          </w:p>
        </w:tc>
        <w:tc>
          <w:tcPr>
            <w:tcW w:w="3020" w:type="dxa"/>
          </w:tcPr>
          <w:p w14:paraId="129C132B" w14:textId="6F7DB285" w:rsidR="0033357D" w:rsidRPr="00F13D60" w:rsidRDefault="0033357D" w:rsidP="00F13D60">
            <w:pPr>
              <w:spacing w:line="360" w:lineRule="auto"/>
              <w:jc w:val="center"/>
              <w:rPr>
                <w:rFonts w:asciiTheme="minorHAnsi" w:hAnsiTheme="minorHAnsi" w:cstheme="minorHAnsi"/>
                <w:b/>
                <w:bCs/>
                <w:sz w:val="24"/>
                <w:szCs w:val="24"/>
              </w:rPr>
            </w:pPr>
            <w:r w:rsidRPr="00F13D60">
              <w:rPr>
                <w:rFonts w:asciiTheme="minorHAnsi" w:hAnsiTheme="minorHAnsi" w:cstheme="minorHAnsi"/>
                <w:b/>
                <w:bCs/>
                <w:sz w:val="24"/>
                <w:szCs w:val="24"/>
              </w:rPr>
              <w:t>2021/2022</w:t>
            </w:r>
          </w:p>
        </w:tc>
      </w:tr>
      <w:tr w:rsidR="0033357D" w:rsidRPr="00F13D60" w14:paraId="471783A6" w14:textId="77777777" w:rsidTr="00BC315E">
        <w:tc>
          <w:tcPr>
            <w:tcW w:w="3022" w:type="dxa"/>
          </w:tcPr>
          <w:p w14:paraId="4D681D7E" w14:textId="25CE33C9" w:rsidR="0033357D" w:rsidRPr="00F13D60" w:rsidRDefault="0033357D"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KL. I</w:t>
            </w:r>
          </w:p>
        </w:tc>
        <w:tc>
          <w:tcPr>
            <w:tcW w:w="3020" w:type="dxa"/>
          </w:tcPr>
          <w:p w14:paraId="2E40509A" w14:textId="267B37F9" w:rsidR="0033357D" w:rsidRPr="00F13D60" w:rsidRDefault="0033357D"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7</w:t>
            </w:r>
          </w:p>
        </w:tc>
        <w:tc>
          <w:tcPr>
            <w:tcW w:w="3020" w:type="dxa"/>
          </w:tcPr>
          <w:p w14:paraId="7460F803" w14:textId="22894913" w:rsidR="0033357D" w:rsidRPr="00F13D60" w:rsidRDefault="0033357D"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8</w:t>
            </w:r>
          </w:p>
        </w:tc>
      </w:tr>
      <w:tr w:rsidR="0033357D" w:rsidRPr="00F13D60" w14:paraId="19AEB492" w14:textId="77777777" w:rsidTr="00BC315E">
        <w:tc>
          <w:tcPr>
            <w:tcW w:w="3022" w:type="dxa"/>
          </w:tcPr>
          <w:p w14:paraId="6C225B2F" w14:textId="57F97995" w:rsidR="0033357D" w:rsidRPr="00F13D60" w:rsidRDefault="0033357D"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Kl. II</w:t>
            </w:r>
          </w:p>
        </w:tc>
        <w:tc>
          <w:tcPr>
            <w:tcW w:w="3020" w:type="dxa"/>
          </w:tcPr>
          <w:p w14:paraId="7D10F8C8" w14:textId="24EF7168" w:rsidR="0033357D" w:rsidRPr="00F13D60" w:rsidRDefault="0033357D"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14+12</w:t>
            </w:r>
          </w:p>
        </w:tc>
        <w:tc>
          <w:tcPr>
            <w:tcW w:w="3020" w:type="dxa"/>
          </w:tcPr>
          <w:p w14:paraId="0F250147" w14:textId="07C5204B" w:rsidR="0033357D" w:rsidRPr="00F13D60" w:rsidRDefault="0033357D"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7</w:t>
            </w:r>
          </w:p>
        </w:tc>
      </w:tr>
      <w:tr w:rsidR="0033357D" w:rsidRPr="00F13D60" w14:paraId="20209B82" w14:textId="77777777" w:rsidTr="00BC315E">
        <w:tc>
          <w:tcPr>
            <w:tcW w:w="3022" w:type="dxa"/>
          </w:tcPr>
          <w:p w14:paraId="5E520C38" w14:textId="6BBEE7F5" w:rsidR="0033357D" w:rsidRPr="00F13D60" w:rsidRDefault="0033357D"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lastRenderedPageBreak/>
              <w:t>Kl. III</w:t>
            </w:r>
          </w:p>
        </w:tc>
        <w:tc>
          <w:tcPr>
            <w:tcW w:w="3020" w:type="dxa"/>
          </w:tcPr>
          <w:p w14:paraId="0CABAF9E" w14:textId="3DED64A6" w:rsidR="0033357D" w:rsidRPr="00F13D60" w:rsidRDefault="0033357D"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17</w:t>
            </w:r>
          </w:p>
        </w:tc>
        <w:tc>
          <w:tcPr>
            <w:tcW w:w="3020" w:type="dxa"/>
          </w:tcPr>
          <w:p w14:paraId="317CE9C3" w14:textId="027F1F48" w:rsidR="0033357D" w:rsidRPr="00F13D60" w:rsidRDefault="0033357D"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12</w:t>
            </w:r>
          </w:p>
        </w:tc>
      </w:tr>
      <w:tr w:rsidR="00BC315E" w:rsidRPr="00F13D60" w14:paraId="5124113B" w14:textId="747EBF04" w:rsidTr="00BC315E">
        <w:tblPrEx>
          <w:tblCellMar>
            <w:left w:w="70" w:type="dxa"/>
            <w:right w:w="70" w:type="dxa"/>
          </w:tblCellMar>
          <w:tblLook w:val="0000" w:firstRow="0" w:lastRow="0" w:firstColumn="0" w:lastColumn="0" w:noHBand="0" w:noVBand="0"/>
        </w:tblPrEx>
        <w:trPr>
          <w:trHeight w:val="259"/>
        </w:trPr>
        <w:tc>
          <w:tcPr>
            <w:tcW w:w="3022" w:type="dxa"/>
          </w:tcPr>
          <w:p w14:paraId="238219CA" w14:textId="4E865307" w:rsidR="00BC315E" w:rsidRPr="00F13D60" w:rsidRDefault="00BC315E"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ogółem</w:t>
            </w:r>
          </w:p>
        </w:tc>
        <w:tc>
          <w:tcPr>
            <w:tcW w:w="3023" w:type="dxa"/>
          </w:tcPr>
          <w:p w14:paraId="10258A17" w14:textId="0CE2D26A" w:rsidR="00BC315E" w:rsidRPr="00F13D60" w:rsidRDefault="00BC315E"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50</w:t>
            </w:r>
          </w:p>
        </w:tc>
        <w:tc>
          <w:tcPr>
            <w:tcW w:w="3017" w:type="dxa"/>
          </w:tcPr>
          <w:p w14:paraId="3D730413" w14:textId="5690E941" w:rsidR="00BC315E" w:rsidRPr="00F13D60" w:rsidRDefault="00CE0373"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2</w:t>
            </w:r>
            <w:r w:rsidR="00BC315E" w:rsidRPr="00F13D60">
              <w:rPr>
                <w:rFonts w:asciiTheme="minorHAnsi" w:hAnsiTheme="minorHAnsi" w:cstheme="minorHAnsi"/>
                <w:sz w:val="24"/>
                <w:szCs w:val="24"/>
              </w:rPr>
              <w:t>7</w:t>
            </w:r>
          </w:p>
        </w:tc>
      </w:tr>
    </w:tbl>
    <w:p w14:paraId="50743CE6" w14:textId="77777777" w:rsidR="002A01B6" w:rsidRDefault="002A01B6" w:rsidP="00F13D60">
      <w:pPr>
        <w:spacing w:after="0" w:line="360" w:lineRule="auto"/>
        <w:jc w:val="center"/>
        <w:rPr>
          <w:rFonts w:asciiTheme="minorHAnsi" w:hAnsiTheme="minorHAnsi" w:cstheme="minorHAnsi"/>
          <w:b/>
          <w:bCs/>
          <w:sz w:val="24"/>
          <w:szCs w:val="24"/>
        </w:rPr>
      </w:pPr>
    </w:p>
    <w:p w14:paraId="17EC7FC0" w14:textId="3A304D3C" w:rsidR="00BC315E" w:rsidRPr="00F13D60" w:rsidRDefault="00BC315E" w:rsidP="00F13D60">
      <w:pPr>
        <w:spacing w:after="0" w:line="360" w:lineRule="auto"/>
        <w:jc w:val="center"/>
        <w:rPr>
          <w:rFonts w:asciiTheme="minorHAnsi" w:hAnsiTheme="minorHAnsi" w:cstheme="minorHAnsi"/>
          <w:b/>
          <w:bCs/>
          <w:sz w:val="24"/>
          <w:szCs w:val="24"/>
        </w:rPr>
      </w:pPr>
      <w:r w:rsidRPr="00F13D60">
        <w:rPr>
          <w:rFonts w:asciiTheme="minorHAnsi" w:hAnsiTheme="minorHAnsi" w:cstheme="minorHAnsi"/>
          <w:b/>
          <w:bCs/>
          <w:sz w:val="24"/>
          <w:szCs w:val="24"/>
        </w:rPr>
        <w:t>BRANŻOWA SZKOŁA I STOPNIA</w:t>
      </w:r>
    </w:p>
    <w:p w14:paraId="62398819" w14:textId="600C034C" w:rsidR="00F455BD" w:rsidRPr="00F13D60" w:rsidRDefault="00763F74"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 xml:space="preserve">W </w:t>
      </w:r>
      <w:r w:rsidRPr="00F13D60">
        <w:rPr>
          <w:rFonts w:asciiTheme="minorHAnsi" w:hAnsiTheme="minorHAnsi" w:cstheme="minorHAnsi"/>
          <w:bCs/>
          <w:sz w:val="24"/>
          <w:szCs w:val="24"/>
        </w:rPr>
        <w:t>Branżowej Szkole I Stopnia</w:t>
      </w:r>
      <w:r w:rsidRPr="00F13D60">
        <w:rPr>
          <w:rFonts w:asciiTheme="minorHAnsi" w:hAnsiTheme="minorHAnsi" w:cstheme="minorHAnsi"/>
          <w:sz w:val="24"/>
          <w:szCs w:val="24"/>
        </w:rPr>
        <w:t xml:space="preserve"> w roku szkolnym 20</w:t>
      </w:r>
      <w:r w:rsidR="00856765" w:rsidRPr="00F13D60">
        <w:rPr>
          <w:rFonts w:asciiTheme="minorHAnsi" w:hAnsiTheme="minorHAnsi" w:cstheme="minorHAnsi"/>
          <w:sz w:val="24"/>
          <w:szCs w:val="24"/>
        </w:rPr>
        <w:t>20</w:t>
      </w:r>
      <w:r w:rsidRPr="00F13D60">
        <w:rPr>
          <w:rFonts w:asciiTheme="minorHAnsi" w:hAnsiTheme="minorHAnsi" w:cstheme="minorHAnsi"/>
          <w:sz w:val="24"/>
          <w:szCs w:val="24"/>
        </w:rPr>
        <w:t>/202</w:t>
      </w:r>
      <w:r w:rsidR="00856765" w:rsidRPr="00F13D60">
        <w:rPr>
          <w:rFonts w:asciiTheme="minorHAnsi" w:hAnsiTheme="minorHAnsi" w:cstheme="minorHAnsi"/>
          <w:sz w:val="24"/>
          <w:szCs w:val="24"/>
        </w:rPr>
        <w:t>1</w:t>
      </w:r>
      <w:r w:rsidR="00BC315E" w:rsidRPr="00F13D60">
        <w:rPr>
          <w:rFonts w:asciiTheme="minorHAnsi" w:hAnsiTheme="minorHAnsi" w:cstheme="minorHAnsi"/>
          <w:sz w:val="24"/>
          <w:szCs w:val="24"/>
        </w:rPr>
        <w:t xml:space="preserve"> i 2021/2022</w:t>
      </w:r>
      <w:r w:rsidR="00CE0373" w:rsidRPr="00F13D60">
        <w:rPr>
          <w:rFonts w:asciiTheme="minorHAnsi" w:hAnsiTheme="minorHAnsi" w:cstheme="minorHAnsi"/>
          <w:sz w:val="24"/>
          <w:szCs w:val="24"/>
        </w:rPr>
        <w:t xml:space="preserve"> utworzono                  </w:t>
      </w:r>
      <w:r w:rsidRPr="00F13D60">
        <w:rPr>
          <w:rFonts w:asciiTheme="minorHAnsi" w:hAnsiTheme="minorHAnsi" w:cstheme="minorHAnsi"/>
          <w:sz w:val="24"/>
          <w:szCs w:val="24"/>
        </w:rPr>
        <w:t xml:space="preserve"> 4  oddziały</w:t>
      </w:r>
      <w:r w:rsidR="00CE0373" w:rsidRPr="00F13D60">
        <w:rPr>
          <w:rFonts w:asciiTheme="minorHAnsi" w:hAnsiTheme="minorHAnsi" w:cstheme="minorHAnsi"/>
          <w:sz w:val="24"/>
          <w:szCs w:val="24"/>
        </w:rPr>
        <w:t>.    B</w:t>
      </w:r>
      <w:r w:rsidRPr="00F13D60">
        <w:rPr>
          <w:rFonts w:asciiTheme="minorHAnsi" w:hAnsiTheme="minorHAnsi" w:cstheme="minorHAnsi"/>
          <w:sz w:val="24"/>
          <w:szCs w:val="24"/>
        </w:rPr>
        <w:t>yły to oddziały klas ,,wielozawodowych’’</w:t>
      </w:r>
      <w:r w:rsidR="00F455BD" w:rsidRPr="00F13D60">
        <w:rPr>
          <w:rFonts w:asciiTheme="minorHAnsi" w:hAnsiTheme="minorHAnsi" w:cstheme="minorHAnsi"/>
          <w:sz w:val="24"/>
          <w:szCs w:val="24"/>
        </w:rPr>
        <w:t xml:space="preserve"> o łącznej liczbie uczniów:</w:t>
      </w:r>
    </w:p>
    <w:tbl>
      <w:tblPr>
        <w:tblStyle w:val="Tabela-Siatka"/>
        <w:tblW w:w="0" w:type="auto"/>
        <w:tblLook w:val="04A0" w:firstRow="1" w:lastRow="0" w:firstColumn="1" w:lastColumn="0" w:noHBand="0" w:noVBand="1"/>
      </w:tblPr>
      <w:tblGrid>
        <w:gridCol w:w="3020"/>
        <w:gridCol w:w="3020"/>
        <w:gridCol w:w="3020"/>
      </w:tblGrid>
      <w:tr w:rsidR="00F455BD" w:rsidRPr="00F13D60" w14:paraId="2BB62B76" w14:textId="77777777" w:rsidTr="00F455BD">
        <w:tc>
          <w:tcPr>
            <w:tcW w:w="3020" w:type="dxa"/>
          </w:tcPr>
          <w:p w14:paraId="7221EA25" w14:textId="3DD1916E" w:rsidR="00F455BD" w:rsidRPr="00F13D60" w:rsidRDefault="00F455BD" w:rsidP="00F13D60">
            <w:pPr>
              <w:spacing w:line="360" w:lineRule="auto"/>
              <w:jc w:val="center"/>
              <w:rPr>
                <w:rFonts w:asciiTheme="minorHAnsi" w:hAnsiTheme="minorHAnsi" w:cstheme="minorHAnsi"/>
                <w:b/>
                <w:bCs/>
                <w:sz w:val="24"/>
                <w:szCs w:val="24"/>
              </w:rPr>
            </w:pPr>
            <w:r w:rsidRPr="00F13D60">
              <w:rPr>
                <w:rFonts w:asciiTheme="minorHAnsi" w:hAnsiTheme="minorHAnsi" w:cstheme="minorHAnsi"/>
                <w:b/>
                <w:bCs/>
                <w:sz w:val="24"/>
                <w:szCs w:val="24"/>
              </w:rPr>
              <w:t>Rok szkolny</w:t>
            </w:r>
          </w:p>
        </w:tc>
        <w:tc>
          <w:tcPr>
            <w:tcW w:w="3021" w:type="dxa"/>
          </w:tcPr>
          <w:p w14:paraId="1A208747" w14:textId="71901D80" w:rsidR="00F455BD" w:rsidRPr="00F13D60" w:rsidRDefault="00F85629" w:rsidP="00F85629">
            <w:pPr>
              <w:spacing w:line="360" w:lineRule="auto"/>
              <w:jc w:val="center"/>
              <w:rPr>
                <w:rFonts w:asciiTheme="minorHAnsi" w:hAnsiTheme="minorHAnsi" w:cstheme="minorHAnsi"/>
                <w:b/>
                <w:bCs/>
                <w:sz w:val="24"/>
                <w:szCs w:val="24"/>
              </w:rPr>
            </w:pPr>
            <w:r>
              <w:rPr>
                <w:rFonts w:asciiTheme="minorHAnsi" w:hAnsiTheme="minorHAnsi" w:cstheme="minorHAnsi"/>
                <w:b/>
                <w:bCs/>
                <w:sz w:val="24"/>
                <w:szCs w:val="24"/>
              </w:rPr>
              <w:t>2020/2021</w:t>
            </w:r>
          </w:p>
        </w:tc>
        <w:tc>
          <w:tcPr>
            <w:tcW w:w="3021" w:type="dxa"/>
          </w:tcPr>
          <w:p w14:paraId="6CF26FC1" w14:textId="3F785C93" w:rsidR="00F455BD" w:rsidRPr="00F13D60" w:rsidRDefault="00F455BD" w:rsidP="00F13D60">
            <w:pPr>
              <w:spacing w:line="360" w:lineRule="auto"/>
              <w:jc w:val="center"/>
              <w:rPr>
                <w:rFonts w:asciiTheme="minorHAnsi" w:hAnsiTheme="minorHAnsi" w:cstheme="minorHAnsi"/>
                <w:b/>
                <w:bCs/>
                <w:sz w:val="24"/>
                <w:szCs w:val="24"/>
              </w:rPr>
            </w:pPr>
            <w:r w:rsidRPr="00F13D60">
              <w:rPr>
                <w:rFonts w:asciiTheme="minorHAnsi" w:hAnsiTheme="minorHAnsi" w:cstheme="minorHAnsi"/>
                <w:b/>
                <w:bCs/>
                <w:sz w:val="24"/>
                <w:szCs w:val="24"/>
              </w:rPr>
              <w:t>2021/2022</w:t>
            </w:r>
          </w:p>
        </w:tc>
      </w:tr>
      <w:tr w:rsidR="00F455BD" w:rsidRPr="00F13D60" w14:paraId="78514672" w14:textId="77777777" w:rsidTr="00F455BD">
        <w:tc>
          <w:tcPr>
            <w:tcW w:w="3020" w:type="dxa"/>
          </w:tcPr>
          <w:p w14:paraId="06AE1A86" w14:textId="68F5BBC7" w:rsidR="00F455BD" w:rsidRPr="00F13D60" w:rsidRDefault="00F455BD"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Kl. I</w:t>
            </w:r>
          </w:p>
        </w:tc>
        <w:tc>
          <w:tcPr>
            <w:tcW w:w="3021" w:type="dxa"/>
          </w:tcPr>
          <w:p w14:paraId="603C332F" w14:textId="6C3B15E1" w:rsidR="00F455BD" w:rsidRPr="00F13D60" w:rsidRDefault="00F455BD"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10</w:t>
            </w:r>
          </w:p>
        </w:tc>
        <w:tc>
          <w:tcPr>
            <w:tcW w:w="3021" w:type="dxa"/>
          </w:tcPr>
          <w:p w14:paraId="00848E3C" w14:textId="49255A5D" w:rsidR="00F455BD" w:rsidRPr="00F13D60" w:rsidRDefault="00F455BD"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17</w:t>
            </w:r>
          </w:p>
        </w:tc>
      </w:tr>
      <w:tr w:rsidR="00F455BD" w:rsidRPr="00F13D60" w14:paraId="25D584D8" w14:textId="77777777" w:rsidTr="00F455BD">
        <w:tc>
          <w:tcPr>
            <w:tcW w:w="3020" w:type="dxa"/>
          </w:tcPr>
          <w:p w14:paraId="61087B86" w14:textId="046A0467" w:rsidR="00F455BD" w:rsidRPr="00F13D60" w:rsidRDefault="00F455BD"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Kl. II</w:t>
            </w:r>
          </w:p>
        </w:tc>
        <w:tc>
          <w:tcPr>
            <w:tcW w:w="3021" w:type="dxa"/>
          </w:tcPr>
          <w:p w14:paraId="1D77AFA7" w14:textId="2B60A818" w:rsidR="00F455BD" w:rsidRPr="00F13D60" w:rsidRDefault="00F455BD"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21</w:t>
            </w:r>
          </w:p>
        </w:tc>
        <w:tc>
          <w:tcPr>
            <w:tcW w:w="3021" w:type="dxa"/>
          </w:tcPr>
          <w:p w14:paraId="139A69B2" w14:textId="1505B71B" w:rsidR="00F455BD" w:rsidRPr="00F13D60" w:rsidRDefault="00F455BD"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11</w:t>
            </w:r>
          </w:p>
        </w:tc>
      </w:tr>
      <w:tr w:rsidR="00F455BD" w:rsidRPr="00F13D60" w14:paraId="68341F9C" w14:textId="77777777" w:rsidTr="00F455BD">
        <w:tc>
          <w:tcPr>
            <w:tcW w:w="3020" w:type="dxa"/>
          </w:tcPr>
          <w:p w14:paraId="0B560845" w14:textId="7E0CEB34" w:rsidR="00F455BD" w:rsidRPr="00F13D60" w:rsidRDefault="00F455BD"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Kl. III</w:t>
            </w:r>
          </w:p>
        </w:tc>
        <w:tc>
          <w:tcPr>
            <w:tcW w:w="3021" w:type="dxa"/>
          </w:tcPr>
          <w:p w14:paraId="7E880293" w14:textId="213ED0CA" w:rsidR="00F455BD" w:rsidRPr="00F13D60" w:rsidRDefault="00F455BD"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9</w:t>
            </w:r>
          </w:p>
        </w:tc>
        <w:tc>
          <w:tcPr>
            <w:tcW w:w="3021" w:type="dxa"/>
          </w:tcPr>
          <w:p w14:paraId="42D7B47E" w14:textId="3004C9D9" w:rsidR="00F455BD" w:rsidRPr="00F13D60" w:rsidRDefault="00F455BD"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10</w:t>
            </w:r>
          </w:p>
        </w:tc>
      </w:tr>
      <w:tr w:rsidR="00F455BD" w:rsidRPr="00F13D60" w14:paraId="25BA48E0" w14:textId="77777777" w:rsidTr="00F455BD">
        <w:tc>
          <w:tcPr>
            <w:tcW w:w="3020" w:type="dxa"/>
          </w:tcPr>
          <w:p w14:paraId="32AD9BB5" w14:textId="165F9678" w:rsidR="00F455BD" w:rsidRPr="00F13D60" w:rsidRDefault="00F455BD"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Ogółem</w:t>
            </w:r>
          </w:p>
        </w:tc>
        <w:tc>
          <w:tcPr>
            <w:tcW w:w="3021" w:type="dxa"/>
          </w:tcPr>
          <w:p w14:paraId="493B4825" w14:textId="0985D788" w:rsidR="00F455BD" w:rsidRPr="00F13D60" w:rsidRDefault="00F455BD"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40</w:t>
            </w:r>
          </w:p>
        </w:tc>
        <w:tc>
          <w:tcPr>
            <w:tcW w:w="3021" w:type="dxa"/>
          </w:tcPr>
          <w:p w14:paraId="024B81AC" w14:textId="6641773F" w:rsidR="00F455BD" w:rsidRPr="00F13D60" w:rsidRDefault="00F455BD"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38</w:t>
            </w:r>
          </w:p>
        </w:tc>
      </w:tr>
    </w:tbl>
    <w:p w14:paraId="3F800464" w14:textId="77777777" w:rsidR="0022177F" w:rsidRDefault="0022177F" w:rsidP="00F13D60">
      <w:pPr>
        <w:spacing w:after="0" w:line="360" w:lineRule="auto"/>
        <w:rPr>
          <w:rFonts w:asciiTheme="minorHAnsi" w:hAnsiTheme="minorHAnsi" w:cstheme="minorHAnsi"/>
          <w:sz w:val="24"/>
          <w:szCs w:val="24"/>
        </w:rPr>
      </w:pPr>
    </w:p>
    <w:p w14:paraId="753A9C38" w14:textId="6653077D" w:rsidR="00F44525" w:rsidRPr="00F13D60" w:rsidRDefault="00763F74"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Łącznie w poszczególnych zawodach uczyło się</w:t>
      </w:r>
      <w:r w:rsidR="00CE0373" w:rsidRPr="00F13D60">
        <w:rPr>
          <w:rFonts w:asciiTheme="minorHAnsi" w:hAnsiTheme="minorHAnsi" w:cstheme="minorHAnsi"/>
          <w:sz w:val="24"/>
          <w:szCs w:val="24"/>
        </w:rPr>
        <w:t xml:space="preserve"> uczniów</w:t>
      </w:r>
      <w:r w:rsidRPr="00F13D60">
        <w:rPr>
          <w:rFonts w:asciiTheme="minorHAnsi" w:hAnsiTheme="minorHAnsi" w:cstheme="minorHAnsi"/>
          <w:sz w:val="24"/>
          <w:szCs w:val="24"/>
        </w:rPr>
        <w:t>:</w:t>
      </w:r>
    </w:p>
    <w:tbl>
      <w:tblPr>
        <w:tblStyle w:val="Tabela-Siatka"/>
        <w:tblW w:w="0" w:type="auto"/>
        <w:tblLook w:val="04A0" w:firstRow="1" w:lastRow="0" w:firstColumn="1" w:lastColumn="0" w:noHBand="0" w:noVBand="1"/>
      </w:tblPr>
      <w:tblGrid>
        <w:gridCol w:w="3020"/>
        <w:gridCol w:w="3020"/>
        <w:gridCol w:w="3020"/>
      </w:tblGrid>
      <w:tr w:rsidR="00F44525" w:rsidRPr="00F13D60" w14:paraId="402A41D9" w14:textId="77777777" w:rsidTr="00F44525">
        <w:tc>
          <w:tcPr>
            <w:tcW w:w="3020" w:type="dxa"/>
          </w:tcPr>
          <w:p w14:paraId="39121391" w14:textId="61458BA9" w:rsidR="00F44525" w:rsidRPr="00F13D60" w:rsidRDefault="00F44525" w:rsidP="00F13D60">
            <w:pPr>
              <w:spacing w:line="360" w:lineRule="auto"/>
              <w:jc w:val="center"/>
              <w:rPr>
                <w:rFonts w:asciiTheme="minorHAnsi" w:hAnsiTheme="minorHAnsi" w:cstheme="minorHAnsi"/>
                <w:b/>
                <w:sz w:val="24"/>
                <w:szCs w:val="24"/>
              </w:rPr>
            </w:pPr>
            <w:r w:rsidRPr="00F13D60">
              <w:rPr>
                <w:rFonts w:asciiTheme="minorHAnsi" w:hAnsiTheme="minorHAnsi" w:cstheme="minorHAnsi"/>
                <w:b/>
                <w:sz w:val="24"/>
                <w:szCs w:val="24"/>
              </w:rPr>
              <w:t>Rok szkolny</w:t>
            </w:r>
          </w:p>
        </w:tc>
        <w:tc>
          <w:tcPr>
            <w:tcW w:w="3021" w:type="dxa"/>
          </w:tcPr>
          <w:p w14:paraId="05856591" w14:textId="421715E0" w:rsidR="004D7385" w:rsidRPr="00F13D60" w:rsidRDefault="00937AD6" w:rsidP="00937AD6">
            <w:pPr>
              <w:spacing w:line="360" w:lineRule="auto"/>
              <w:jc w:val="center"/>
              <w:rPr>
                <w:rFonts w:asciiTheme="minorHAnsi" w:hAnsiTheme="minorHAnsi" w:cstheme="minorHAnsi"/>
                <w:b/>
                <w:sz w:val="24"/>
                <w:szCs w:val="24"/>
              </w:rPr>
            </w:pPr>
            <w:r>
              <w:rPr>
                <w:rFonts w:asciiTheme="minorHAnsi" w:hAnsiTheme="minorHAnsi" w:cstheme="minorHAnsi"/>
                <w:b/>
                <w:sz w:val="24"/>
                <w:szCs w:val="24"/>
              </w:rPr>
              <w:t>2020/20321</w:t>
            </w:r>
          </w:p>
        </w:tc>
        <w:tc>
          <w:tcPr>
            <w:tcW w:w="3021" w:type="dxa"/>
          </w:tcPr>
          <w:p w14:paraId="69962585" w14:textId="6FD2C0F0" w:rsidR="00F44525" w:rsidRPr="00F13D60" w:rsidRDefault="00F44525" w:rsidP="00F13D60">
            <w:pPr>
              <w:spacing w:line="360" w:lineRule="auto"/>
              <w:jc w:val="center"/>
              <w:rPr>
                <w:rFonts w:asciiTheme="minorHAnsi" w:hAnsiTheme="minorHAnsi" w:cstheme="minorHAnsi"/>
                <w:b/>
                <w:sz w:val="24"/>
                <w:szCs w:val="24"/>
              </w:rPr>
            </w:pPr>
            <w:r w:rsidRPr="00F13D60">
              <w:rPr>
                <w:rFonts w:asciiTheme="minorHAnsi" w:hAnsiTheme="minorHAnsi" w:cstheme="minorHAnsi"/>
                <w:b/>
                <w:sz w:val="24"/>
                <w:szCs w:val="24"/>
              </w:rPr>
              <w:t>2021/2022</w:t>
            </w:r>
          </w:p>
        </w:tc>
      </w:tr>
      <w:tr w:rsidR="00F44525" w:rsidRPr="00F13D60" w14:paraId="79ADA728" w14:textId="77777777" w:rsidTr="00F44525">
        <w:tc>
          <w:tcPr>
            <w:tcW w:w="3020" w:type="dxa"/>
          </w:tcPr>
          <w:p w14:paraId="302CF634" w14:textId="451127F5" w:rsidR="00F44525" w:rsidRPr="00F13D60" w:rsidRDefault="00F44525" w:rsidP="00F13D60">
            <w:pPr>
              <w:spacing w:line="360" w:lineRule="auto"/>
              <w:jc w:val="center"/>
              <w:rPr>
                <w:rFonts w:asciiTheme="minorHAnsi" w:hAnsiTheme="minorHAnsi" w:cstheme="minorHAnsi"/>
                <w:bCs/>
                <w:sz w:val="24"/>
                <w:szCs w:val="24"/>
              </w:rPr>
            </w:pPr>
            <w:r w:rsidRPr="00F13D60">
              <w:rPr>
                <w:rFonts w:asciiTheme="minorHAnsi" w:hAnsiTheme="minorHAnsi" w:cstheme="minorHAnsi"/>
                <w:bCs/>
                <w:sz w:val="24"/>
                <w:szCs w:val="24"/>
              </w:rPr>
              <w:t>Mechanik pojazdów samochodowych</w:t>
            </w:r>
          </w:p>
        </w:tc>
        <w:tc>
          <w:tcPr>
            <w:tcW w:w="3021" w:type="dxa"/>
          </w:tcPr>
          <w:p w14:paraId="47EDF099" w14:textId="1FD67440" w:rsidR="00F44525" w:rsidRPr="00F13D60" w:rsidRDefault="00F16F1D"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11</w:t>
            </w:r>
          </w:p>
        </w:tc>
        <w:tc>
          <w:tcPr>
            <w:tcW w:w="3021" w:type="dxa"/>
          </w:tcPr>
          <w:p w14:paraId="0E33F0E8" w14:textId="0517A775" w:rsidR="00F44525" w:rsidRPr="00F13D60" w:rsidRDefault="004D7385"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9</w:t>
            </w:r>
          </w:p>
        </w:tc>
      </w:tr>
      <w:tr w:rsidR="00F44525" w:rsidRPr="00F13D60" w14:paraId="065F6AEA" w14:textId="77777777" w:rsidTr="00F44525">
        <w:tc>
          <w:tcPr>
            <w:tcW w:w="3020" w:type="dxa"/>
          </w:tcPr>
          <w:p w14:paraId="15F29030" w14:textId="60057AEC" w:rsidR="00F44525" w:rsidRPr="00F13D60" w:rsidRDefault="00F44525" w:rsidP="00F13D60">
            <w:pPr>
              <w:spacing w:line="360" w:lineRule="auto"/>
              <w:jc w:val="center"/>
              <w:rPr>
                <w:rFonts w:asciiTheme="minorHAnsi" w:hAnsiTheme="minorHAnsi" w:cstheme="minorHAnsi"/>
                <w:bCs/>
                <w:sz w:val="24"/>
                <w:szCs w:val="24"/>
              </w:rPr>
            </w:pPr>
            <w:r w:rsidRPr="00F13D60">
              <w:rPr>
                <w:rFonts w:asciiTheme="minorHAnsi" w:hAnsiTheme="minorHAnsi" w:cstheme="minorHAnsi"/>
                <w:bCs/>
                <w:sz w:val="24"/>
                <w:szCs w:val="24"/>
              </w:rPr>
              <w:t>Elektryk</w:t>
            </w:r>
          </w:p>
        </w:tc>
        <w:tc>
          <w:tcPr>
            <w:tcW w:w="3021" w:type="dxa"/>
          </w:tcPr>
          <w:p w14:paraId="15922F39" w14:textId="716038D5" w:rsidR="004D7385" w:rsidRPr="00F13D60" w:rsidRDefault="00F16F1D" w:rsidP="00937AD6">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10</w:t>
            </w:r>
          </w:p>
        </w:tc>
        <w:tc>
          <w:tcPr>
            <w:tcW w:w="3021" w:type="dxa"/>
          </w:tcPr>
          <w:p w14:paraId="242A5083" w14:textId="7ED3139D" w:rsidR="00F44525" w:rsidRPr="00F13D60" w:rsidRDefault="004D7385"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10</w:t>
            </w:r>
          </w:p>
        </w:tc>
      </w:tr>
      <w:tr w:rsidR="00F44525" w:rsidRPr="00F13D60" w14:paraId="7D81475B" w14:textId="77777777" w:rsidTr="00F44525">
        <w:tc>
          <w:tcPr>
            <w:tcW w:w="3020" w:type="dxa"/>
          </w:tcPr>
          <w:p w14:paraId="159544C3" w14:textId="78E73A29" w:rsidR="00F44525" w:rsidRPr="00F13D60" w:rsidRDefault="00F44525" w:rsidP="00F13D60">
            <w:pPr>
              <w:spacing w:line="360" w:lineRule="auto"/>
              <w:jc w:val="center"/>
              <w:rPr>
                <w:rFonts w:asciiTheme="minorHAnsi" w:hAnsiTheme="minorHAnsi" w:cstheme="minorHAnsi"/>
                <w:bCs/>
                <w:sz w:val="24"/>
                <w:szCs w:val="24"/>
              </w:rPr>
            </w:pPr>
            <w:r w:rsidRPr="00F13D60">
              <w:rPr>
                <w:rFonts w:asciiTheme="minorHAnsi" w:hAnsiTheme="minorHAnsi" w:cstheme="minorHAnsi"/>
                <w:bCs/>
                <w:sz w:val="24"/>
                <w:szCs w:val="24"/>
              </w:rPr>
              <w:t>Operator maszyn i urządzeń przemysłu spożywczego</w:t>
            </w:r>
          </w:p>
        </w:tc>
        <w:tc>
          <w:tcPr>
            <w:tcW w:w="3021" w:type="dxa"/>
          </w:tcPr>
          <w:p w14:paraId="1A7BB7B2" w14:textId="006796FE" w:rsidR="00F44525" w:rsidRPr="00F13D60" w:rsidRDefault="00F16F1D"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1</w:t>
            </w:r>
          </w:p>
        </w:tc>
        <w:tc>
          <w:tcPr>
            <w:tcW w:w="3021" w:type="dxa"/>
          </w:tcPr>
          <w:p w14:paraId="1742ECC0" w14:textId="02A46A58" w:rsidR="00F44525" w:rsidRPr="00F13D60" w:rsidRDefault="004D7385"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1</w:t>
            </w:r>
          </w:p>
        </w:tc>
      </w:tr>
      <w:tr w:rsidR="00F44525" w:rsidRPr="00F13D60" w14:paraId="0B86B05A" w14:textId="77777777" w:rsidTr="00F44525">
        <w:tc>
          <w:tcPr>
            <w:tcW w:w="3020" w:type="dxa"/>
          </w:tcPr>
          <w:p w14:paraId="639B6472" w14:textId="489EAB56" w:rsidR="00F44525" w:rsidRPr="00F13D60" w:rsidRDefault="00F44525" w:rsidP="00F13D60">
            <w:pPr>
              <w:spacing w:line="360" w:lineRule="auto"/>
              <w:jc w:val="center"/>
              <w:rPr>
                <w:rFonts w:asciiTheme="minorHAnsi" w:hAnsiTheme="minorHAnsi" w:cstheme="minorHAnsi"/>
                <w:bCs/>
                <w:sz w:val="24"/>
                <w:szCs w:val="24"/>
              </w:rPr>
            </w:pPr>
            <w:r w:rsidRPr="00F13D60">
              <w:rPr>
                <w:rFonts w:asciiTheme="minorHAnsi" w:hAnsiTheme="minorHAnsi" w:cstheme="minorHAnsi"/>
                <w:bCs/>
                <w:sz w:val="24"/>
                <w:szCs w:val="24"/>
              </w:rPr>
              <w:t>rolnik</w:t>
            </w:r>
          </w:p>
        </w:tc>
        <w:tc>
          <w:tcPr>
            <w:tcW w:w="3021" w:type="dxa"/>
          </w:tcPr>
          <w:p w14:paraId="5B6942F4" w14:textId="13713679" w:rsidR="004D7385" w:rsidRPr="00F13D60" w:rsidRDefault="00F16F1D" w:rsidP="00937AD6">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6</w:t>
            </w:r>
          </w:p>
        </w:tc>
        <w:tc>
          <w:tcPr>
            <w:tcW w:w="3021" w:type="dxa"/>
          </w:tcPr>
          <w:p w14:paraId="703A66CD" w14:textId="7D5ABAF7" w:rsidR="00F44525" w:rsidRPr="00F13D60" w:rsidRDefault="00F16F1D"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4</w:t>
            </w:r>
          </w:p>
        </w:tc>
      </w:tr>
      <w:tr w:rsidR="00F44525" w:rsidRPr="00F13D60" w14:paraId="737DB92D" w14:textId="77777777" w:rsidTr="00F44525">
        <w:tc>
          <w:tcPr>
            <w:tcW w:w="3020" w:type="dxa"/>
          </w:tcPr>
          <w:p w14:paraId="49281322" w14:textId="63740085" w:rsidR="00F44525" w:rsidRPr="00F13D60" w:rsidRDefault="00F44525" w:rsidP="00F13D60">
            <w:pPr>
              <w:spacing w:line="360" w:lineRule="auto"/>
              <w:jc w:val="center"/>
              <w:rPr>
                <w:rFonts w:asciiTheme="minorHAnsi" w:hAnsiTheme="minorHAnsi" w:cstheme="minorHAnsi"/>
                <w:bCs/>
                <w:sz w:val="24"/>
                <w:szCs w:val="24"/>
              </w:rPr>
            </w:pPr>
            <w:r w:rsidRPr="00F13D60">
              <w:rPr>
                <w:rFonts w:asciiTheme="minorHAnsi" w:hAnsiTheme="minorHAnsi" w:cstheme="minorHAnsi"/>
                <w:bCs/>
                <w:sz w:val="24"/>
                <w:szCs w:val="24"/>
              </w:rPr>
              <w:t>kucharz</w:t>
            </w:r>
          </w:p>
        </w:tc>
        <w:tc>
          <w:tcPr>
            <w:tcW w:w="3021" w:type="dxa"/>
          </w:tcPr>
          <w:p w14:paraId="2172E029" w14:textId="7943736E" w:rsidR="004D7385" w:rsidRPr="00F13D60" w:rsidRDefault="00F16F1D" w:rsidP="00937AD6">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10</w:t>
            </w:r>
          </w:p>
        </w:tc>
        <w:tc>
          <w:tcPr>
            <w:tcW w:w="3021" w:type="dxa"/>
          </w:tcPr>
          <w:p w14:paraId="4F0E5272" w14:textId="588A8153" w:rsidR="00F44525" w:rsidRPr="00F13D60" w:rsidRDefault="004D7385"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9</w:t>
            </w:r>
          </w:p>
        </w:tc>
      </w:tr>
      <w:tr w:rsidR="00F44525" w:rsidRPr="00F13D60" w14:paraId="47C74649" w14:textId="77777777" w:rsidTr="00F44525">
        <w:tc>
          <w:tcPr>
            <w:tcW w:w="3020" w:type="dxa"/>
          </w:tcPr>
          <w:p w14:paraId="3935E46A" w14:textId="48F2DBDE" w:rsidR="00F44525" w:rsidRPr="00F13D60" w:rsidRDefault="00F44525" w:rsidP="00F13D60">
            <w:pPr>
              <w:spacing w:line="360" w:lineRule="auto"/>
              <w:jc w:val="center"/>
              <w:rPr>
                <w:rFonts w:asciiTheme="minorHAnsi" w:hAnsiTheme="minorHAnsi" w:cstheme="minorHAnsi"/>
                <w:bCs/>
                <w:sz w:val="24"/>
                <w:szCs w:val="24"/>
              </w:rPr>
            </w:pPr>
            <w:r w:rsidRPr="00F13D60">
              <w:rPr>
                <w:rFonts w:asciiTheme="minorHAnsi" w:hAnsiTheme="minorHAnsi" w:cstheme="minorHAnsi"/>
                <w:bCs/>
                <w:sz w:val="24"/>
                <w:szCs w:val="24"/>
              </w:rPr>
              <w:t>fryzjer</w:t>
            </w:r>
          </w:p>
        </w:tc>
        <w:tc>
          <w:tcPr>
            <w:tcW w:w="3021" w:type="dxa"/>
          </w:tcPr>
          <w:p w14:paraId="63889417" w14:textId="2BB03AFF" w:rsidR="004D7385" w:rsidRPr="00F13D60" w:rsidRDefault="00F16F1D" w:rsidP="00937AD6">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1</w:t>
            </w:r>
          </w:p>
        </w:tc>
        <w:tc>
          <w:tcPr>
            <w:tcW w:w="3021" w:type="dxa"/>
          </w:tcPr>
          <w:p w14:paraId="09A6318B" w14:textId="545F0500" w:rsidR="00F44525" w:rsidRPr="00F13D60" w:rsidRDefault="00F16F1D"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2</w:t>
            </w:r>
          </w:p>
        </w:tc>
      </w:tr>
      <w:tr w:rsidR="00F44525" w:rsidRPr="00F13D60" w14:paraId="4DBBF8A9" w14:textId="77777777" w:rsidTr="00F44525">
        <w:tc>
          <w:tcPr>
            <w:tcW w:w="3020" w:type="dxa"/>
          </w:tcPr>
          <w:p w14:paraId="42E03F7A" w14:textId="1F09AD10" w:rsidR="00F44525" w:rsidRPr="00F13D60" w:rsidRDefault="00F44525" w:rsidP="00F13D60">
            <w:pPr>
              <w:spacing w:line="360" w:lineRule="auto"/>
              <w:jc w:val="center"/>
              <w:rPr>
                <w:rFonts w:asciiTheme="minorHAnsi" w:hAnsiTheme="minorHAnsi" w:cstheme="minorHAnsi"/>
                <w:bCs/>
                <w:sz w:val="24"/>
                <w:szCs w:val="24"/>
              </w:rPr>
            </w:pPr>
            <w:r w:rsidRPr="00F13D60">
              <w:rPr>
                <w:rFonts w:asciiTheme="minorHAnsi" w:hAnsiTheme="minorHAnsi" w:cstheme="minorHAnsi"/>
                <w:bCs/>
                <w:sz w:val="24"/>
                <w:szCs w:val="24"/>
              </w:rPr>
              <w:t>Operator  maszyn i urządzeń rolniczych</w:t>
            </w:r>
          </w:p>
        </w:tc>
        <w:tc>
          <w:tcPr>
            <w:tcW w:w="3021" w:type="dxa"/>
          </w:tcPr>
          <w:p w14:paraId="2FF006CF" w14:textId="62D223C4" w:rsidR="00F44525" w:rsidRPr="00F13D60" w:rsidRDefault="00F16F1D"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1</w:t>
            </w:r>
          </w:p>
        </w:tc>
        <w:tc>
          <w:tcPr>
            <w:tcW w:w="3021" w:type="dxa"/>
          </w:tcPr>
          <w:p w14:paraId="264204B9" w14:textId="789072A1" w:rsidR="00F44525" w:rsidRPr="00F13D60" w:rsidRDefault="004D7385"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1</w:t>
            </w:r>
          </w:p>
        </w:tc>
      </w:tr>
      <w:tr w:rsidR="00F44525" w:rsidRPr="00F13D60" w14:paraId="4C8A5CA6" w14:textId="77777777" w:rsidTr="00F44525">
        <w:tc>
          <w:tcPr>
            <w:tcW w:w="3020" w:type="dxa"/>
          </w:tcPr>
          <w:p w14:paraId="3F3F41DD" w14:textId="7A861062" w:rsidR="00F44525" w:rsidRPr="00F13D60" w:rsidRDefault="00F44525" w:rsidP="00F13D60">
            <w:pPr>
              <w:spacing w:line="360" w:lineRule="auto"/>
              <w:jc w:val="center"/>
              <w:rPr>
                <w:rFonts w:asciiTheme="minorHAnsi" w:hAnsiTheme="minorHAnsi" w:cstheme="minorHAnsi"/>
                <w:bCs/>
                <w:sz w:val="24"/>
                <w:szCs w:val="24"/>
              </w:rPr>
            </w:pPr>
            <w:r w:rsidRPr="00F13D60">
              <w:rPr>
                <w:rFonts w:asciiTheme="minorHAnsi" w:hAnsiTheme="minorHAnsi" w:cstheme="minorHAnsi"/>
                <w:bCs/>
                <w:sz w:val="24"/>
                <w:szCs w:val="24"/>
              </w:rPr>
              <w:t>Elektromechanik pojazdów samochodowych</w:t>
            </w:r>
          </w:p>
        </w:tc>
        <w:tc>
          <w:tcPr>
            <w:tcW w:w="3021" w:type="dxa"/>
          </w:tcPr>
          <w:p w14:paraId="78CE8649" w14:textId="421B7334" w:rsidR="00F44525" w:rsidRPr="00F13D60" w:rsidRDefault="00F16F1D"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0</w:t>
            </w:r>
          </w:p>
        </w:tc>
        <w:tc>
          <w:tcPr>
            <w:tcW w:w="3021" w:type="dxa"/>
          </w:tcPr>
          <w:p w14:paraId="260297E8" w14:textId="321F6849" w:rsidR="00F44525" w:rsidRPr="00F13D60" w:rsidRDefault="00F16F1D"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2</w:t>
            </w:r>
          </w:p>
        </w:tc>
      </w:tr>
      <w:tr w:rsidR="00F44525" w:rsidRPr="00F13D60" w14:paraId="18BFD9BD" w14:textId="77777777" w:rsidTr="00F44525">
        <w:tc>
          <w:tcPr>
            <w:tcW w:w="3020" w:type="dxa"/>
          </w:tcPr>
          <w:p w14:paraId="73111D13" w14:textId="445126A5" w:rsidR="00F44525" w:rsidRPr="00F13D60" w:rsidRDefault="00F44525" w:rsidP="00F13D60">
            <w:pPr>
              <w:spacing w:line="360" w:lineRule="auto"/>
              <w:jc w:val="center"/>
              <w:rPr>
                <w:rFonts w:asciiTheme="minorHAnsi" w:hAnsiTheme="minorHAnsi" w:cstheme="minorHAnsi"/>
                <w:b/>
                <w:sz w:val="24"/>
                <w:szCs w:val="24"/>
              </w:rPr>
            </w:pPr>
            <w:r w:rsidRPr="00F13D60">
              <w:rPr>
                <w:rFonts w:asciiTheme="minorHAnsi" w:hAnsiTheme="minorHAnsi" w:cstheme="minorHAnsi"/>
                <w:bCs/>
                <w:sz w:val="24"/>
                <w:szCs w:val="24"/>
              </w:rPr>
              <w:t>ogółe</w:t>
            </w:r>
            <w:r w:rsidRPr="00F13D60">
              <w:rPr>
                <w:rFonts w:asciiTheme="minorHAnsi" w:hAnsiTheme="minorHAnsi" w:cstheme="minorHAnsi"/>
                <w:b/>
                <w:sz w:val="24"/>
                <w:szCs w:val="24"/>
              </w:rPr>
              <w:t>m</w:t>
            </w:r>
          </w:p>
        </w:tc>
        <w:tc>
          <w:tcPr>
            <w:tcW w:w="3021" w:type="dxa"/>
          </w:tcPr>
          <w:p w14:paraId="72955AC2" w14:textId="22D4222E" w:rsidR="004D7385" w:rsidRPr="00F13D60" w:rsidRDefault="00F16F1D" w:rsidP="00937AD6">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40</w:t>
            </w:r>
          </w:p>
        </w:tc>
        <w:tc>
          <w:tcPr>
            <w:tcW w:w="3021" w:type="dxa"/>
          </w:tcPr>
          <w:p w14:paraId="66C7C43A" w14:textId="03127DA8" w:rsidR="00F44525" w:rsidRPr="00F13D60" w:rsidRDefault="00F16F1D" w:rsidP="00F13D60">
            <w:pPr>
              <w:spacing w:line="360" w:lineRule="auto"/>
              <w:jc w:val="center"/>
              <w:rPr>
                <w:rFonts w:asciiTheme="minorHAnsi" w:hAnsiTheme="minorHAnsi" w:cstheme="minorHAnsi"/>
                <w:sz w:val="24"/>
                <w:szCs w:val="24"/>
              </w:rPr>
            </w:pPr>
            <w:r w:rsidRPr="00F13D60">
              <w:rPr>
                <w:rFonts w:asciiTheme="minorHAnsi" w:hAnsiTheme="minorHAnsi" w:cstheme="minorHAnsi"/>
                <w:sz w:val="24"/>
                <w:szCs w:val="24"/>
              </w:rPr>
              <w:t>38</w:t>
            </w:r>
          </w:p>
        </w:tc>
      </w:tr>
    </w:tbl>
    <w:p w14:paraId="3D22C2AF" w14:textId="0010EBE3" w:rsidR="004D7385" w:rsidRPr="00F13D60" w:rsidRDefault="00763F74"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 xml:space="preserve">W Zespole Szkół zatrudnionych było łącznie </w:t>
      </w:r>
      <w:r w:rsidR="00492E0D" w:rsidRPr="00F13D60">
        <w:rPr>
          <w:rFonts w:asciiTheme="minorHAnsi" w:hAnsiTheme="minorHAnsi" w:cstheme="minorHAnsi"/>
          <w:sz w:val="24"/>
          <w:szCs w:val="24"/>
        </w:rPr>
        <w:t>20</w:t>
      </w:r>
      <w:r w:rsidRPr="00F13D60">
        <w:rPr>
          <w:rFonts w:asciiTheme="minorHAnsi" w:hAnsiTheme="minorHAnsi" w:cstheme="minorHAnsi"/>
          <w:sz w:val="24"/>
          <w:szCs w:val="24"/>
        </w:rPr>
        <w:t xml:space="preserve">  nauczycieli, w tym 4  nauczycieli było z</w:t>
      </w:r>
      <w:r w:rsidR="00CE0373" w:rsidRPr="00F13D60">
        <w:rPr>
          <w:rFonts w:asciiTheme="minorHAnsi" w:hAnsiTheme="minorHAnsi" w:cstheme="minorHAnsi"/>
          <w:sz w:val="24"/>
          <w:szCs w:val="24"/>
        </w:rPr>
        <w:t>atrudnionych w wymiarze pełnym.</w:t>
      </w:r>
    </w:p>
    <w:p w14:paraId="5F708B81" w14:textId="3E358BCE" w:rsidR="00CE0373" w:rsidRPr="00F13D60" w:rsidRDefault="00CE0373"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Zatrudnienie według awansu zawodowego.</w:t>
      </w:r>
    </w:p>
    <w:tbl>
      <w:tblPr>
        <w:tblStyle w:val="Tabela-Siatka"/>
        <w:tblW w:w="0" w:type="auto"/>
        <w:tblLook w:val="04A0" w:firstRow="1" w:lastRow="0" w:firstColumn="1" w:lastColumn="0" w:noHBand="0" w:noVBand="1"/>
      </w:tblPr>
      <w:tblGrid>
        <w:gridCol w:w="3019"/>
        <w:gridCol w:w="16"/>
        <w:gridCol w:w="3007"/>
        <w:gridCol w:w="3018"/>
      </w:tblGrid>
      <w:tr w:rsidR="004D7385" w:rsidRPr="00F13D60" w14:paraId="67A81CAF" w14:textId="77777777" w:rsidTr="00CE0373">
        <w:tc>
          <w:tcPr>
            <w:tcW w:w="3019" w:type="dxa"/>
          </w:tcPr>
          <w:p w14:paraId="4109202F" w14:textId="5E9D9BD8" w:rsidR="004D7385" w:rsidRPr="00F13D60" w:rsidRDefault="004D7385" w:rsidP="00F13D60">
            <w:pPr>
              <w:spacing w:line="360" w:lineRule="auto"/>
              <w:rPr>
                <w:rFonts w:asciiTheme="minorHAnsi" w:hAnsiTheme="minorHAnsi" w:cstheme="minorHAnsi"/>
                <w:b/>
                <w:bCs/>
                <w:sz w:val="24"/>
                <w:szCs w:val="24"/>
              </w:rPr>
            </w:pPr>
            <w:r w:rsidRPr="00F13D60">
              <w:rPr>
                <w:rFonts w:asciiTheme="minorHAnsi" w:hAnsiTheme="minorHAnsi" w:cstheme="minorHAnsi"/>
                <w:b/>
                <w:bCs/>
                <w:sz w:val="24"/>
                <w:szCs w:val="24"/>
              </w:rPr>
              <w:t>Rok szkolny</w:t>
            </w:r>
          </w:p>
        </w:tc>
        <w:tc>
          <w:tcPr>
            <w:tcW w:w="3024" w:type="dxa"/>
            <w:gridSpan w:val="2"/>
          </w:tcPr>
          <w:p w14:paraId="3F09A009" w14:textId="77777777" w:rsidR="004D7385" w:rsidRPr="00F13D60" w:rsidRDefault="004D7385" w:rsidP="00F13D60">
            <w:pPr>
              <w:spacing w:line="360" w:lineRule="auto"/>
              <w:rPr>
                <w:rFonts w:asciiTheme="minorHAnsi" w:hAnsiTheme="minorHAnsi" w:cstheme="minorHAnsi"/>
                <w:b/>
                <w:bCs/>
                <w:sz w:val="24"/>
                <w:szCs w:val="24"/>
              </w:rPr>
            </w:pPr>
            <w:r w:rsidRPr="00F13D60">
              <w:rPr>
                <w:rFonts w:asciiTheme="minorHAnsi" w:hAnsiTheme="minorHAnsi" w:cstheme="minorHAnsi"/>
                <w:b/>
                <w:bCs/>
                <w:sz w:val="24"/>
                <w:szCs w:val="24"/>
              </w:rPr>
              <w:t>2020/2021</w:t>
            </w:r>
          </w:p>
          <w:p w14:paraId="162475C8" w14:textId="38736C2C" w:rsidR="006802DF" w:rsidRPr="00F13D60" w:rsidRDefault="006802DF" w:rsidP="00F13D60">
            <w:pPr>
              <w:spacing w:line="360" w:lineRule="auto"/>
              <w:rPr>
                <w:rFonts w:asciiTheme="minorHAnsi" w:hAnsiTheme="minorHAnsi" w:cstheme="minorHAnsi"/>
                <w:b/>
                <w:bCs/>
                <w:sz w:val="24"/>
                <w:szCs w:val="24"/>
              </w:rPr>
            </w:pPr>
          </w:p>
        </w:tc>
        <w:tc>
          <w:tcPr>
            <w:tcW w:w="3019" w:type="dxa"/>
          </w:tcPr>
          <w:p w14:paraId="0FC730CF" w14:textId="71E3CADE" w:rsidR="004D7385" w:rsidRPr="00F13D60" w:rsidRDefault="004D7385" w:rsidP="00F13D60">
            <w:pPr>
              <w:spacing w:line="360" w:lineRule="auto"/>
              <w:rPr>
                <w:rFonts w:asciiTheme="minorHAnsi" w:hAnsiTheme="minorHAnsi" w:cstheme="minorHAnsi"/>
                <w:b/>
                <w:bCs/>
                <w:sz w:val="24"/>
                <w:szCs w:val="24"/>
              </w:rPr>
            </w:pPr>
            <w:r w:rsidRPr="00F13D60">
              <w:rPr>
                <w:rFonts w:asciiTheme="minorHAnsi" w:hAnsiTheme="minorHAnsi" w:cstheme="minorHAnsi"/>
                <w:b/>
                <w:bCs/>
                <w:sz w:val="24"/>
                <w:szCs w:val="24"/>
              </w:rPr>
              <w:t>2021/2022</w:t>
            </w:r>
          </w:p>
        </w:tc>
      </w:tr>
      <w:tr w:rsidR="004D7385" w:rsidRPr="00F13D60" w14:paraId="689483E5" w14:textId="77777777" w:rsidTr="00CE0373">
        <w:tc>
          <w:tcPr>
            <w:tcW w:w="3019" w:type="dxa"/>
          </w:tcPr>
          <w:p w14:paraId="37615B36" w14:textId="6C8EADF7" w:rsidR="004D7385" w:rsidRPr="00F13D60" w:rsidRDefault="006802DF" w:rsidP="00F13D60">
            <w:pPr>
              <w:spacing w:line="360" w:lineRule="auto"/>
              <w:rPr>
                <w:rFonts w:asciiTheme="minorHAnsi" w:hAnsiTheme="minorHAnsi" w:cstheme="minorHAnsi"/>
                <w:sz w:val="24"/>
                <w:szCs w:val="24"/>
              </w:rPr>
            </w:pPr>
            <w:r w:rsidRPr="00F13D60">
              <w:rPr>
                <w:rFonts w:asciiTheme="minorHAnsi" w:hAnsiTheme="minorHAnsi" w:cstheme="minorHAnsi"/>
                <w:sz w:val="24"/>
                <w:szCs w:val="24"/>
              </w:rPr>
              <w:lastRenderedPageBreak/>
              <w:t>Nauczyciel dyplomowany</w:t>
            </w:r>
          </w:p>
        </w:tc>
        <w:tc>
          <w:tcPr>
            <w:tcW w:w="3024" w:type="dxa"/>
            <w:gridSpan w:val="2"/>
          </w:tcPr>
          <w:p w14:paraId="2CF50734" w14:textId="7ECCF5F8" w:rsidR="006802DF" w:rsidRPr="00F13D60" w:rsidRDefault="006802DF" w:rsidP="00F13D60">
            <w:pPr>
              <w:spacing w:line="360" w:lineRule="auto"/>
              <w:rPr>
                <w:rFonts w:asciiTheme="minorHAnsi" w:hAnsiTheme="minorHAnsi" w:cstheme="minorHAnsi"/>
                <w:sz w:val="24"/>
                <w:szCs w:val="24"/>
              </w:rPr>
            </w:pPr>
            <w:r w:rsidRPr="00F13D60">
              <w:rPr>
                <w:rFonts w:asciiTheme="minorHAnsi" w:hAnsiTheme="minorHAnsi" w:cstheme="minorHAnsi"/>
                <w:sz w:val="24"/>
                <w:szCs w:val="24"/>
              </w:rPr>
              <w:t>14</w:t>
            </w:r>
          </w:p>
        </w:tc>
        <w:tc>
          <w:tcPr>
            <w:tcW w:w="3019" w:type="dxa"/>
          </w:tcPr>
          <w:p w14:paraId="4F220E89" w14:textId="42FC7767" w:rsidR="004D7385" w:rsidRPr="00F13D60" w:rsidRDefault="006802DF" w:rsidP="00F13D60">
            <w:pPr>
              <w:spacing w:line="360" w:lineRule="auto"/>
              <w:rPr>
                <w:rFonts w:asciiTheme="minorHAnsi" w:hAnsiTheme="minorHAnsi" w:cstheme="minorHAnsi"/>
                <w:sz w:val="24"/>
                <w:szCs w:val="24"/>
              </w:rPr>
            </w:pPr>
            <w:r w:rsidRPr="00F13D60">
              <w:rPr>
                <w:rFonts w:asciiTheme="minorHAnsi" w:hAnsiTheme="minorHAnsi" w:cstheme="minorHAnsi"/>
                <w:sz w:val="24"/>
                <w:szCs w:val="24"/>
              </w:rPr>
              <w:t>11</w:t>
            </w:r>
          </w:p>
        </w:tc>
      </w:tr>
      <w:tr w:rsidR="004D7385" w:rsidRPr="00F13D60" w14:paraId="5E33B192" w14:textId="77777777" w:rsidTr="00CE0373">
        <w:tc>
          <w:tcPr>
            <w:tcW w:w="3019" w:type="dxa"/>
          </w:tcPr>
          <w:p w14:paraId="2494D823" w14:textId="5F150179" w:rsidR="004D7385" w:rsidRPr="00F13D60" w:rsidRDefault="006802DF" w:rsidP="00F13D60">
            <w:pPr>
              <w:spacing w:line="360" w:lineRule="auto"/>
              <w:rPr>
                <w:rFonts w:asciiTheme="minorHAnsi" w:hAnsiTheme="minorHAnsi" w:cstheme="minorHAnsi"/>
                <w:sz w:val="24"/>
                <w:szCs w:val="24"/>
              </w:rPr>
            </w:pPr>
            <w:r w:rsidRPr="00F13D60">
              <w:rPr>
                <w:rFonts w:asciiTheme="minorHAnsi" w:hAnsiTheme="minorHAnsi" w:cstheme="minorHAnsi"/>
                <w:sz w:val="24"/>
                <w:szCs w:val="24"/>
              </w:rPr>
              <w:t>Nauczyciel mianowany</w:t>
            </w:r>
          </w:p>
        </w:tc>
        <w:tc>
          <w:tcPr>
            <w:tcW w:w="3024" w:type="dxa"/>
            <w:gridSpan w:val="2"/>
          </w:tcPr>
          <w:p w14:paraId="7D34786C" w14:textId="0E016DE1" w:rsidR="006802DF" w:rsidRPr="00F13D60" w:rsidRDefault="006802DF" w:rsidP="00F13D60">
            <w:pPr>
              <w:spacing w:line="360" w:lineRule="auto"/>
              <w:rPr>
                <w:rFonts w:asciiTheme="minorHAnsi" w:hAnsiTheme="minorHAnsi" w:cstheme="minorHAnsi"/>
                <w:sz w:val="24"/>
                <w:szCs w:val="24"/>
              </w:rPr>
            </w:pPr>
            <w:r w:rsidRPr="00F13D60">
              <w:rPr>
                <w:rFonts w:asciiTheme="minorHAnsi" w:hAnsiTheme="minorHAnsi" w:cstheme="minorHAnsi"/>
                <w:sz w:val="24"/>
                <w:szCs w:val="24"/>
              </w:rPr>
              <w:t>1</w:t>
            </w:r>
          </w:p>
        </w:tc>
        <w:tc>
          <w:tcPr>
            <w:tcW w:w="3019" w:type="dxa"/>
          </w:tcPr>
          <w:p w14:paraId="60FCD2E6" w14:textId="67E10CE7" w:rsidR="004D7385" w:rsidRPr="00F13D60" w:rsidRDefault="006802DF" w:rsidP="00F13D60">
            <w:pPr>
              <w:spacing w:line="360" w:lineRule="auto"/>
              <w:rPr>
                <w:rFonts w:asciiTheme="minorHAnsi" w:hAnsiTheme="minorHAnsi" w:cstheme="minorHAnsi"/>
                <w:sz w:val="24"/>
                <w:szCs w:val="24"/>
              </w:rPr>
            </w:pPr>
            <w:r w:rsidRPr="00F13D60">
              <w:rPr>
                <w:rFonts w:asciiTheme="minorHAnsi" w:hAnsiTheme="minorHAnsi" w:cstheme="minorHAnsi"/>
                <w:sz w:val="24"/>
                <w:szCs w:val="24"/>
              </w:rPr>
              <w:t>1</w:t>
            </w:r>
          </w:p>
        </w:tc>
      </w:tr>
      <w:tr w:rsidR="004D7385" w:rsidRPr="00F13D60" w14:paraId="0D14E2C4" w14:textId="77777777" w:rsidTr="00CE0373">
        <w:tc>
          <w:tcPr>
            <w:tcW w:w="3019" w:type="dxa"/>
          </w:tcPr>
          <w:p w14:paraId="00301D16" w14:textId="0DE8D656" w:rsidR="004D7385" w:rsidRPr="00F13D60" w:rsidRDefault="006802DF" w:rsidP="00F13D60">
            <w:pPr>
              <w:spacing w:line="360" w:lineRule="auto"/>
              <w:rPr>
                <w:rFonts w:asciiTheme="minorHAnsi" w:hAnsiTheme="minorHAnsi" w:cstheme="minorHAnsi"/>
                <w:sz w:val="24"/>
                <w:szCs w:val="24"/>
              </w:rPr>
            </w:pPr>
            <w:r w:rsidRPr="00F13D60">
              <w:rPr>
                <w:rFonts w:asciiTheme="minorHAnsi" w:hAnsiTheme="minorHAnsi" w:cstheme="minorHAnsi"/>
                <w:sz w:val="24"/>
                <w:szCs w:val="24"/>
              </w:rPr>
              <w:t>Nauczyciel kontraktowy</w:t>
            </w:r>
          </w:p>
        </w:tc>
        <w:tc>
          <w:tcPr>
            <w:tcW w:w="3024" w:type="dxa"/>
            <w:gridSpan w:val="2"/>
          </w:tcPr>
          <w:p w14:paraId="50D88FCF" w14:textId="3FB8F4A7" w:rsidR="006802DF" w:rsidRPr="00F13D60" w:rsidRDefault="006802DF" w:rsidP="00F13D60">
            <w:pPr>
              <w:spacing w:line="360" w:lineRule="auto"/>
              <w:rPr>
                <w:rFonts w:asciiTheme="minorHAnsi" w:hAnsiTheme="minorHAnsi" w:cstheme="minorHAnsi"/>
                <w:sz w:val="24"/>
                <w:szCs w:val="24"/>
              </w:rPr>
            </w:pPr>
            <w:r w:rsidRPr="00F13D60">
              <w:rPr>
                <w:rFonts w:asciiTheme="minorHAnsi" w:hAnsiTheme="minorHAnsi" w:cstheme="minorHAnsi"/>
                <w:sz w:val="24"/>
                <w:szCs w:val="24"/>
              </w:rPr>
              <w:t>4</w:t>
            </w:r>
          </w:p>
        </w:tc>
        <w:tc>
          <w:tcPr>
            <w:tcW w:w="3019" w:type="dxa"/>
          </w:tcPr>
          <w:p w14:paraId="1F11E898" w14:textId="358E7260" w:rsidR="004D7385" w:rsidRPr="00F13D60" w:rsidRDefault="006802DF" w:rsidP="00F13D60">
            <w:pPr>
              <w:spacing w:line="360" w:lineRule="auto"/>
              <w:rPr>
                <w:rFonts w:asciiTheme="minorHAnsi" w:hAnsiTheme="minorHAnsi" w:cstheme="minorHAnsi"/>
                <w:sz w:val="24"/>
                <w:szCs w:val="24"/>
              </w:rPr>
            </w:pPr>
            <w:r w:rsidRPr="00F13D60">
              <w:rPr>
                <w:rFonts w:asciiTheme="minorHAnsi" w:hAnsiTheme="minorHAnsi" w:cstheme="minorHAnsi"/>
                <w:sz w:val="24"/>
                <w:szCs w:val="24"/>
              </w:rPr>
              <w:t>3</w:t>
            </w:r>
          </w:p>
        </w:tc>
      </w:tr>
      <w:tr w:rsidR="006802DF" w:rsidRPr="00F13D60" w14:paraId="408FC972" w14:textId="64D52AFD" w:rsidTr="00CE0373">
        <w:tblPrEx>
          <w:tblCellMar>
            <w:left w:w="70" w:type="dxa"/>
            <w:right w:w="70" w:type="dxa"/>
          </w:tblCellMar>
          <w:tblLook w:val="0000" w:firstRow="0" w:lastRow="0" w:firstColumn="0" w:lastColumn="0" w:noHBand="0" w:noVBand="0"/>
        </w:tblPrEx>
        <w:trPr>
          <w:trHeight w:val="441"/>
        </w:trPr>
        <w:tc>
          <w:tcPr>
            <w:tcW w:w="3035" w:type="dxa"/>
            <w:gridSpan w:val="2"/>
          </w:tcPr>
          <w:p w14:paraId="7B8BE2FC" w14:textId="0DD500A8" w:rsidR="006802DF" w:rsidRPr="00F13D60" w:rsidRDefault="006802DF" w:rsidP="00F13D60">
            <w:pPr>
              <w:spacing w:line="360" w:lineRule="auto"/>
              <w:rPr>
                <w:rFonts w:asciiTheme="minorHAnsi" w:hAnsiTheme="minorHAnsi" w:cstheme="minorHAnsi"/>
                <w:sz w:val="24"/>
                <w:szCs w:val="24"/>
              </w:rPr>
            </w:pPr>
            <w:r w:rsidRPr="00F13D60">
              <w:rPr>
                <w:rFonts w:asciiTheme="minorHAnsi" w:hAnsiTheme="minorHAnsi" w:cstheme="minorHAnsi"/>
                <w:sz w:val="24"/>
                <w:szCs w:val="24"/>
              </w:rPr>
              <w:t>Nauczyciel stażysta</w:t>
            </w:r>
          </w:p>
        </w:tc>
        <w:tc>
          <w:tcPr>
            <w:tcW w:w="3008" w:type="dxa"/>
          </w:tcPr>
          <w:p w14:paraId="47D44623" w14:textId="768C22A2" w:rsidR="006802DF" w:rsidRPr="00F13D60" w:rsidRDefault="006802DF" w:rsidP="00F13D60">
            <w:pPr>
              <w:spacing w:line="360" w:lineRule="auto"/>
              <w:rPr>
                <w:rFonts w:asciiTheme="minorHAnsi" w:hAnsiTheme="minorHAnsi" w:cstheme="minorHAnsi"/>
                <w:sz w:val="24"/>
                <w:szCs w:val="24"/>
              </w:rPr>
            </w:pPr>
            <w:r w:rsidRPr="00F13D60">
              <w:rPr>
                <w:rFonts w:asciiTheme="minorHAnsi" w:hAnsiTheme="minorHAnsi" w:cstheme="minorHAnsi"/>
                <w:sz w:val="24"/>
                <w:szCs w:val="24"/>
              </w:rPr>
              <w:t>0</w:t>
            </w:r>
          </w:p>
        </w:tc>
        <w:tc>
          <w:tcPr>
            <w:tcW w:w="3019" w:type="dxa"/>
          </w:tcPr>
          <w:p w14:paraId="60DF2691" w14:textId="3F86F1D1" w:rsidR="006802DF" w:rsidRPr="00F13D60" w:rsidRDefault="006802DF" w:rsidP="00F13D60">
            <w:pPr>
              <w:spacing w:line="360" w:lineRule="auto"/>
              <w:rPr>
                <w:rFonts w:asciiTheme="minorHAnsi" w:hAnsiTheme="minorHAnsi" w:cstheme="minorHAnsi"/>
                <w:sz w:val="24"/>
                <w:szCs w:val="24"/>
              </w:rPr>
            </w:pPr>
            <w:r w:rsidRPr="00F13D60">
              <w:rPr>
                <w:rFonts w:asciiTheme="minorHAnsi" w:hAnsiTheme="minorHAnsi" w:cstheme="minorHAnsi"/>
                <w:sz w:val="24"/>
                <w:szCs w:val="24"/>
              </w:rPr>
              <w:t>2</w:t>
            </w:r>
          </w:p>
        </w:tc>
      </w:tr>
    </w:tbl>
    <w:p w14:paraId="7DEBCF25" w14:textId="77777777" w:rsidR="004D7385" w:rsidRPr="00F13D60" w:rsidRDefault="004D7385" w:rsidP="00F13D60">
      <w:pPr>
        <w:spacing w:after="0" w:line="360" w:lineRule="auto"/>
        <w:rPr>
          <w:rFonts w:asciiTheme="minorHAnsi" w:hAnsiTheme="minorHAnsi" w:cstheme="minorHAnsi"/>
          <w:sz w:val="24"/>
          <w:szCs w:val="24"/>
        </w:rPr>
      </w:pPr>
    </w:p>
    <w:p w14:paraId="46B37812" w14:textId="5061CF77" w:rsidR="00763F74" w:rsidRPr="00F13D60" w:rsidRDefault="00763F74"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W roku 20</w:t>
      </w:r>
      <w:r w:rsidR="00492E0D" w:rsidRPr="00F13D60">
        <w:rPr>
          <w:rFonts w:asciiTheme="minorHAnsi" w:hAnsiTheme="minorHAnsi" w:cstheme="minorHAnsi"/>
          <w:sz w:val="24"/>
          <w:szCs w:val="24"/>
        </w:rPr>
        <w:t>20</w:t>
      </w:r>
      <w:r w:rsidRPr="00F13D60">
        <w:rPr>
          <w:rFonts w:asciiTheme="minorHAnsi" w:hAnsiTheme="minorHAnsi" w:cstheme="minorHAnsi"/>
          <w:sz w:val="24"/>
          <w:szCs w:val="24"/>
        </w:rPr>
        <w:t>/202</w:t>
      </w:r>
      <w:r w:rsidR="00492E0D" w:rsidRPr="00F13D60">
        <w:rPr>
          <w:rFonts w:asciiTheme="minorHAnsi" w:hAnsiTheme="minorHAnsi" w:cstheme="minorHAnsi"/>
          <w:sz w:val="24"/>
          <w:szCs w:val="24"/>
        </w:rPr>
        <w:t>1</w:t>
      </w:r>
      <w:r w:rsidRPr="00F13D60">
        <w:rPr>
          <w:rFonts w:asciiTheme="minorHAnsi" w:hAnsiTheme="minorHAnsi" w:cstheme="minorHAnsi"/>
          <w:sz w:val="24"/>
          <w:szCs w:val="24"/>
        </w:rPr>
        <w:t xml:space="preserve"> w Zespole Szkół uczyło się łącznie     99  uczniów. </w:t>
      </w:r>
    </w:p>
    <w:p w14:paraId="6E12123E" w14:textId="77777777" w:rsidR="00763F74" w:rsidRPr="00F13D60" w:rsidRDefault="00763F74"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 xml:space="preserve">Liczba uczniów klasyfikowanych: </w:t>
      </w:r>
      <w:r w:rsidRPr="00F13D60">
        <w:rPr>
          <w:rFonts w:asciiTheme="minorHAnsi" w:hAnsiTheme="minorHAnsi" w:cstheme="minorHAnsi"/>
          <w:b/>
          <w:bCs/>
          <w:sz w:val="24"/>
          <w:szCs w:val="24"/>
        </w:rPr>
        <w:t>99</w:t>
      </w:r>
    </w:p>
    <w:p w14:paraId="4652CE35" w14:textId="77777777" w:rsidR="00763F74" w:rsidRPr="00F13D60" w:rsidRDefault="00763F74"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 xml:space="preserve">Liczba uczniów nieklasyfikowanych: </w:t>
      </w:r>
      <w:r w:rsidRPr="00F13D60">
        <w:rPr>
          <w:rFonts w:asciiTheme="minorHAnsi" w:hAnsiTheme="minorHAnsi" w:cstheme="minorHAnsi"/>
          <w:b/>
          <w:bCs/>
          <w:sz w:val="24"/>
          <w:szCs w:val="24"/>
        </w:rPr>
        <w:t>0</w:t>
      </w:r>
    </w:p>
    <w:p w14:paraId="71BDA07E" w14:textId="77777777" w:rsidR="00763F74" w:rsidRPr="00F13D60" w:rsidRDefault="00763F74"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Uczniowie którzy ukończyli szkołę</w:t>
      </w:r>
      <w:r w:rsidRPr="00F13D60">
        <w:rPr>
          <w:rFonts w:asciiTheme="minorHAnsi" w:hAnsiTheme="minorHAnsi" w:cstheme="minorHAnsi"/>
          <w:b/>
          <w:bCs/>
          <w:sz w:val="24"/>
          <w:szCs w:val="24"/>
        </w:rPr>
        <w:t>:  26</w:t>
      </w:r>
    </w:p>
    <w:p w14:paraId="12C2E86E" w14:textId="77777777" w:rsidR="00763F74" w:rsidRPr="00F13D60" w:rsidRDefault="00763F74"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 xml:space="preserve">Liczba uczniów promowanych do następnej klasy: </w:t>
      </w:r>
      <w:r w:rsidRPr="00F13D60">
        <w:rPr>
          <w:rFonts w:asciiTheme="minorHAnsi" w:hAnsiTheme="minorHAnsi" w:cstheme="minorHAnsi"/>
          <w:b/>
          <w:sz w:val="24"/>
          <w:szCs w:val="24"/>
        </w:rPr>
        <w:t>73</w:t>
      </w:r>
    </w:p>
    <w:p w14:paraId="5A5B71BE" w14:textId="77777777" w:rsidR="00763F74" w:rsidRPr="00F13D60" w:rsidRDefault="00763F74"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 xml:space="preserve">Liczba uczniów niepromowanych: </w:t>
      </w:r>
      <w:r w:rsidRPr="00F13D60">
        <w:rPr>
          <w:rFonts w:asciiTheme="minorHAnsi" w:hAnsiTheme="minorHAnsi" w:cstheme="minorHAnsi"/>
          <w:b/>
          <w:sz w:val="24"/>
          <w:szCs w:val="24"/>
        </w:rPr>
        <w:t>0</w:t>
      </w:r>
    </w:p>
    <w:p w14:paraId="5C87B520" w14:textId="6C66953A" w:rsidR="00763F74" w:rsidRPr="00F13D60" w:rsidRDefault="00763F74"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 xml:space="preserve">Liczba uczniów, którym wyznaczone zostały egzaminy poprawkowe: </w:t>
      </w:r>
      <w:r w:rsidRPr="00F13D60">
        <w:rPr>
          <w:rFonts w:asciiTheme="minorHAnsi" w:hAnsiTheme="minorHAnsi" w:cstheme="minorHAnsi"/>
          <w:b/>
          <w:sz w:val="24"/>
          <w:szCs w:val="24"/>
        </w:rPr>
        <w:t>0</w:t>
      </w:r>
    </w:p>
    <w:p w14:paraId="1ED31C9B" w14:textId="77777777" w:rsidR="00763F74" w:rsidRPr="00F13D60" w:rsidRDefault="00763F74" w:rsidP="00F13D60">
      <w:pPr>
        <w:pStyle w:val="Standard"/>
        <w:spacing w:line="360" w:lineRule="auto"/>
        <w:jc w:val="center"/>
        <w:rPr>
          <w:rFonts w:asciiTheme="minorHAnsi" w:hAnsiTheme="minorHAnsi" w:cstheme="minorHAnsi"/>
          <w:b/>
          <w:bCs/>
        </w:rPr>
      </w:pPr>
      <w:r w:rsidRPr="00F13D60">
        <w:rPr>
          <w:rFonts w:asciiTheme="minorHAnsi" w:hAnsiTheme="minorHAnsi" w:cstheme="minorHAnsi"/>
          <w:b/>
          <w:bCs/>
        </w:rPr>
        <w:t>DOWÓZ UCZNIÓW DO SZKÓŁ</w:t>
      </w:r>
    </w:p>
    <w:p w14:paraId="43CC97E9" w14:textId="77777777" w:rsidR="00763F74" w:rsidRPr="00F13D60" w:rsidRDefault="00763F74" w:rsidP="00F13D60">
      <w:pPr>
        <w:pStyle w:val="Standard"/>
        <w:spacing w:line="360" w:lineRule="auto"/>
        <w:jc w:val="both"/>
        <w:rPr>
          <w:rFonts w:asciiTheme="minorHAnsi" w:hAnsiTheme="minorHAnsi" w:cstheme="minorHAnsi"/>
        </w:rPr>
      </w:pPr>
      <w:r w:rsidRPr="00F13D60">
        <w:rPr>
          <w:rFonts w:asciiTheme="minorHAnsi" w:hAnsiTheme="minorHAnsi" w:cstheme="minorHAnsi"/>
        </w:rPr>
        <w:tab/>
        <w:t>Zgodnie z art. 39 ustawy Prawo oświatowe, gdy droga do szkoły w obwodzie której mieszka uczeń klasy I-IV przekracza 3 km, a uczeń klasy V-VIII przekracza 4 km, wówczas obowiązkiem gminy jest zapewnienie bezpłatnego transportu albo zwrot kosztów przejazdu dziecka jeżeli dowożenie zapewniają rodzice,  gmina ponosi koszty dowozu w wysokości biletu miesięcznego. Obowiązkiem gminy jest również  zapewnienie uczniom niepełnosprawnym, bezpłatnego transportu i opieki w czasie przewozu do najbliższej szkoły.</w:t>
      </w:r>
    </w:p>
    <w:p w14:paraId="77600B6B" w14:textId="2FA6D7DF" w:rsidR="00763F74" w:rsidRDefault="00763F74" w:rsidP="00F13D60">
      <w:pPr>
        <w:pStyle w:val="Standard"/>
        <w:spacing w:line="360" w:lineRule="auto"/>
        <w:jc w:val="both"/>
        <w:rPr>
          <w:rFonts w:asciiTheme="minorHAnsi" w:hAnsiTheme="minorHAnsi" w:cstheme="minorHAnsi"/>
        </w:rPr>
      </w:pPr>
      <w:r w:rsidRPr="00F13D60">
        <w:rPr>
          <w:rFonts w:asciiTheme="minorHAnsi" w:hAnsiTheme="minorHAnsi" w:cstheme="minorHAnsi"/>
        </w:rPr>
        <w:tab/>
        <w:t>W roku szkolnym 20</w:t>
      </w:r>
      <w:r w:rsidR="00492E0D" w:rsidRPr="00F13D60">
        <w:rPr>
          <w:rFonts w:asciiTheme="minorHAnsi" w:hAnsiTheme="minorHAnsi" w:cstheme="minorHAnsi"/>
        </w:rPr>
        <w:t>20</w:t>
      </w:r>
      <w:r w:rsidRPr="00F13D60">
        <w:rPr>
          <w:rFonts w:asciiTheme="minorHAnsi" w:hAnsiTheme="minorHAnsi" w:cstheme="minorHAnsi"/>
        </w:rPr>
        <w:t>/202</w:t>
      </w:r>
      <w:r w:rsidR="00492E0D" w:rsidRPr="00F13D60">
        <w:rPr>
          <w:rFonts w:asciiTheme="minorHAnsi" w:hAnsiTheme="minorHAnsi" w:cstheme="minorHAnsi"/>
        </w:rPr>
        <w:t>1</w:t>
      </w:r>
      <w:r w:rsidRPr="00F13D60">
        <w:rPr>
          <w:rFonts w:asciiTheme="minorHAnsi" w:hAnsiTheme="minorHAnsi" w:cstheme="minorHAnsi"/>
        </w:rPr>
        <w:t xml:space="preserve"> do Gminnego Przedszkola w Kosowie Lackim, Szkoły Podstawowej w Kosowie Lackim, Szkoły Specjalnej w Sokołowie Podlaskim, Ośrodka </w:t>
      </w:r>
      <w:proofErr w:type="spellStart"/>
      <w:r w:rsidRPr="00F13D60">
        <w:rPr>
          <w:rFonts w:asciiTheme="minorHAnsi" w:hAnsiTheme="minorHAnsi" w:cstheme="minorHAnsi"/>
        </w:rPr>
        <w:t>Szkolno</w:t>
      </w:r>
      <w:proofErr w:type="spellEnd"/>
      <w:r w:rsidRPr="00F13D60">
        <w:rPr>
          <w:rFonts w:asciiTheme="minorHAnsi" w:hAnsiTheme="minorHAnsi" w:cstheme="minorHAnsi"/>
        </w:rPr>
        <w:t xml:space="preserve"> - Wychowawczego w Węgrowie oraz  do Ośrodka </w:t>
      </w:r>
      <w:proofErr w:type="spellStart"/>
      <w:r w:rsidRPr="00F13D60">
        <w:rPr>
          <w:rFonts w:asciiTheme="minorHAnsi" w:hAnsiTheme="minorHAnsi" w:cstheme="minorHAnsi"/>
        </w:rPr>
        <w:t>Szkolno</w:t>
      </w:r>
      <w:proofErr w:type="spellEnd"/>
      <w:r w:rsidRPr="00F13D60">
        <w:rPr>
          <w:rFonts w:asciiTheme="minorHAnsi" w:hAnsiTheme="minorHAnsi" w:cstheme="minorHAnsi"/>
        </w:rPr>
        <w:t xml:space="preserve"> - Wychow</w:t>
      </w:r>
      <w:r w:rsidR="009E5399">
        <w:rPr>
          <w:rFonts w:asciiTheme="minorHAnsi" w:hAnsiTheme="minorHAnsi" w:cstheme="minorHAnsi"/>
        </w:rPr>
        <w:t>aw</w:t>
      </w:r>
      <w:r w:rsidRPr="00F13D60">
        <w:rPr>
          <w:rFonts w:asciiTheme="minorHAnsi" w:hAnsiTheme="minorHAnsi" w:cstheme="minorHAnsi"/>
        </w:rPr>
        <w:t xml:space="preserve">czego w Warszawie  dowożonych było ogółem – </w:t>
      </w:r>
      <w:r w:rsidRPr="00F13D60">
        <w:rPr>
          <w:rFonts w:asciiTheme="minorHAnsi" w:hAnsiTheme="minorHAnsi" w:cstheme="minorHAnsi"/>
          <w:iCs/>
        </w:rPr>
        <w:t>1</w:t>
      </w:r>
      <w:r w:rsidR="00655B84" w:rsidRPr="00F13D60">
        <w:rPr>
          <w:rFonts w:asciiTheme="minorHAnsi" w:hAnsiTheme="minorHAnsi" w:cstheme="minorHAnsi"/>
          <w:iCs/>
        </w:rPr>
        <w:t>94</w:t>
      </w:r>
      <w:r w:rsidRPr="00F13D60">
        <w:rPr>
          <w:rFonts w:asciiTheme="minorHAnsi" w:hAnsiTheme="minorHAnsi" w:cstheme="minorHAnsi"/>
          <w:i/>
          <w:iCs/>
        </w:rPr>
        <w:t xml:space="preserve"> </w:t>
      </w:r>
      <w:r w:rsidRPr="00F13D60">
        <w:rPr>
          <w:rFonts w:asciiTheme="minorHAnsi" w:hAnsiTheme="minorHAnsi" w:cstheme="minorHAnsi"/>
        </w:rPr>
        <w:t>uczniów.</w:t>
      </w:r>
    </w:p>
    <w:p w14:paraId="723073BC" w14:textId="77777777" w:rsidR="002A01B6" w:rsidRPr="00F13D60" w:rsidRDefault="002A01B6" w:rsidP="00F13D60">
      <w:pPr>
        <w:pStyle w:val="Standard"/>
        <w:spacing w:line="360" w:lineRule="auto"/>
        <w:jc w:val="both"/>
        <w:rPr>
          <w:rFonts w:asciiTheme="minorHAnsi" w:hAnsiTheme="minorHAnsi" w:cstheme="minorHAnsi"/>
          <w:b/>
          <w:bCs/>
        </w:rPr>
      </w:pPr>
    </w:p>
    <w:p w14:paraId="4D4AC8D7" w14:textId="77777777" w:rsidR="00763F74" w:rsidRPr="00F13D60" w:rsidRDefault="00763F74" w:rsidP="00F13D60">
      <w:pPr>
        <w:pStyle w:val="Standard"/>
        <w:spacing w:line="360" w:lineRule="auto"/>
        <w:jc w:val="center"/>
        <w:rPr>
          <w:rFonts w:asciiTheme="minorHAnsi" w:hAnsiTheme="minorHAnsi" w:cstheme="minorHAnsi"/>
          <w:b/>
          <w:bCs/>
        </w:rPr>
      </w:pPr>
      <w:r w:rsidRPr="00F13D60">
        <w:rPr>
          <w:rFonts w:asciiTheme="minorHAnsi" w:hAnsiTheme="minorHAnsi" w:cstheme="minorHAnsi"/>
          <w:b/>
          <w:bCs/>
        </w:rPr>
        <w:t>DOŻYWIANIE</w:t>
      </w:r>
    </w:p>
    <w:p w14:paraId="49278291" w14:textId="2AEB01D1" w:rsidR="00763F74" w:rsidRPr="00F13D60" w:rsidRDefault="00763F74" w:rsidP="00F13D60">
      <w:pPr>
        <w:pStyle w:val="Standard"/>
        <w:spacing w:line="360" w:lineRule="auto"/>
        <w:jc w:val="both"/>
        <w:rPr>
          <w:rFonts w:asciiTheme="minorHAnsi" w:hAnsiTheme="minorHAnsi" w:cstheme="minorHAnsi"/>
        </w:rPr>
      </w:pPr>
      <w:r w:rsidRPr="00F13D60">
        <w:rPr>
          <w:rFonts w:asciiTheme="minorHAnsi" w:hAnsiTheme="minorHAnsi" w:cstheme="minorHAnsi"/>
        </w:rPr>
        <w:tab/>
        <w:t>Uczniowie objęci są pomocą w ramach programu ,,</w:t>
      </w:r>
      <w:r w:rsidR="00655B84" w:rsidRPr="00F13D60">
        <w:rPr>
          <w:rFonts w:asciiTheme="minorHAnsi" w:hAnsiTheme="minorHAnsi" w:cstheme="minorHAnsi"/>
        </w:rPr>
        <w:t>Posiłek w szkole i w domu</w:t>
      </w:r>
      <w:r w:rsidRPr="00F13D60">
        <w:rPr>
          <w:rFonts w:asciiTheme="minorHAnsi" w:hAnsiTheme="minorHAnsi" w:cstheme="minorHAnsi"/>
        </w:rPr>
        <w:t>”, dzięki któremu dzieci pochodzące z rodzin najuboższych mogą otrzymywać bezpłatne posiłki.</w:t>
      </w:r>
    </w:p>
    <w:p w14:paraId="0BC8DB1B" w14:textId="3DBDFC45" w:rsidR="00763F74" w:rsidRPr="00F13D60" w:rsidRDefault="00763F74" w:rsidP="00F13D60">
      <w:pPr>
        <w:pStyle w:val="Standard"/>
        <w:spacing w:line="360" w:lineRule="auto"/>
        <w:jc w:val="both"/>
        <w:rPr>
          <w:rFonts w:asciiTheme="minorHAnsi" w:hAnsiTheme="minorHAnsi" w:cstheme="minorHAnsi"/>
        </w:rPr>
      </w:pPr>
      <w:r w:rsidRPr="00F13D60">
        <w:rPr>
          <w:rFonts w:asciiTheme="minorHAnsi" w:hAnsiTheme="minorHAnsi" w:cstheme="minorHAnsi"/>
        </w:rPr>
        <w:t xml:space="preserve">Jak wynika z informacji Miejsko-Gminnego Ośrodka Pomocy Społecznej w Kosowie Lackim, który jest bezpośrednim koordynatorem programu, w roku </w:t>
      </w:r>
      <w:r w:rsidR="005F7E4C" w:rsidRPr="00F13D60">
        <w:rPr>
          <w:rFonts w:asciiTheme="minorHAnsi" w:hAnsiTheme="minorHAnsi" w:cstheme="minorHAnsi"/>
        </w:rPr>
        <w:t xml:space="preserve"> </w:t>
      </w:r>
      <w:r w:rsidRPr="00F13D60">
        <w:rPr>
          <w:rFonts w:asciiTheme="minorHAnsi" w:hAnsiTheme="minorHAnsi" w:cstheme="minorHAnsi"/>
        </w:rPr>
        <w:t>20</w:t>
      </w:r>
      <w:r w:rsidR="00655B84" w:rsidRPr="00F13D60">
        <w:rPr>
          <w:rFonts w:asciiTheme="minorHAnsi" w:hAnsiTheme="minorHAnsi" w:cstheme="minorHAnsi"/>
        </w:rPr>
        <w:t>21</w:t>
      </w:r>
      <w:r w:rsidRPr="00F13D60">
        <w:rPr>
          <w:rFonts w:asciiTheme="minorHAnsi" w:hAnsiTheme="minorHAnsi" w:cstheme="minorHAnsi"/>
        </w:rPr>
        <w:t xml:space="preserve">, kwota pomocy wyniosła  </w:t>
      </w:r>
      <w:r w:rsidR="005F7E4C" w:rsidRPr="00F13D60">
        <w:rPr>
          <w:rFonts w:asciiTheme="minorHAnsi" w:hAnsiTheme="minorHAnsi" w:cstheme="minorHAnsi"/>
        </w:rPr>
        <w:t>55 756,00</w:t>
      </w:r>
      <w:r w:rsidRPr="00F13D60">
        <w:rPr>
          <w:rFonts w:asciiTheme="minorHAnsi" w:hAnsiTheme="minorHAnsi" w:cstheme="minorHAnsi"/>
        </w:rPr>
        <w:t xml:space="preserve"> </w:t>
      </w:r>
      <w:r w:rsidRPr="00F13D60">
        <w:rPr>
          <w:rFonts w:asciiTheme="minorHAnsi" w:hAnsiTheme="minorHAnsi" w:cstheme="minorHAnsi"/>
          <w:i/>
          <w:iCs/>
        </w:rPr>
        <w:t>zł.</w:t>
      </w:r>
      <w:r w:rsidRPr="00F13D60">
        <w:rPr>
          <w:rFonts w:asciiTheme="minorHAnsi" w:hAnsiTheme="minorHAnsi" w:cstheme="minorHAnsi"/>
        </w:rPr>
        <w:t xml:space="preserve">, a skorzystało z niej </w:t>
      </w:r>
      <w:r w:rsidR="005F7E4C" w:rsidRPr="00F13D60">
        <w:rPr>
          <w:rFonts w:asciiTheme="minorHAnsi" w:hAnsiTheme="minorHAnsi" w:cstheme="minorHAnsi"/>
        </w:rPr>
        <w:t>115</w:t>
      </w:r>
      <w:r w:rsidRPr="00F13D60">
        <w:rPr>
          <w:rFonts w:asciiTheme="minorHAnsi" w:hAnsiTheme="minorHAnsi" w:cstheme="minorHAnsi"/>
          <w:i/>
          <w:iCs/>
        </w:rPr>
        <w:t xml:space="preserve"> </w:t>
      </w:r>
      <w:r w:rsidRPr="00F13D60">
        <w:rPr>
          <w:rFonts w:asciiTheme="minorHAnsi" w:hAnsiTheme="minorHAnsi" w:cstheme="minorHAnsi"/>
        </w:rPr>
        <w:t>os</w:t>
      </w:r>
      <w:r w:rsidR="005F7E4C" w:rsidRPr="00F13D60">
        <w:rPr>
          <w:rFonts w:asciiTheme="minorHAnsi" w:hAnsiTheme="minorHAnsi" w:cstheme="minorHAnsi"/>
        </w:rPr>
        <w:t>ób</w:t>
      </w:r>
      <w:r w:rsidRPr="00F13D60">
        <w:rPr>
          <w:rFonts w:asciiTheme="minorHAnsi" w:hAnsiTheme="minorHAnsi" w:cstheme="minorHAnsi"/>
        </w:rPr>
        <w:t>.</w:t>
      </w:r>
    </w:p>
    <w:p w14:paraId="6DCD72FE" w14:textId="56C5C595" w:rsidR="002D3F1A" w:rsidRPr="00F13D60" w:rsidRDefault="004A70B4" w:rsidP="00F13D60">
      <w:pPr>
        <w:pStyle w:val="Standard"/>
        <w:spacing w:line="360" w:lineRule="auto"/>
        <w:jc w:val="both"/>
        <w:rPr>
          <w:rFonts w:asciiTheme="minorHAnsi" w:hAnsiTheme="minorHAnsi" w:cstheme="minorHAnsi"/>
        </w:rPr>
      </w:pPr>
      <w:r w:rsidRPr="00F13D60">
        <w:rPr>
          <w:rFonts w:asciiTheme="minorHAnsi" w:hAnsiTheme="minorHAnsi" w:cstheme="minorHAnsi"/>
        </w:rPr>
        <w:t xml:space="preserve">Posiłki to nie tylko jedzenie, to również warunki pracy kuchni. Dlatego też z dotacji jaką otrzymała </w:t>
      </w:r>
      <w:r w:rsidR="002D3F1A" w:rsidRPr="00F13D60">
        <w:rPr>
          <w:rFonts w:asciiTheme="minorHAnsi" w:hAnsiTheme="minorHAnsi" w:cstheme="minorHAnsi"/>
        </w:rPr>
        <w:t xml:space="preserve">Gmina </w:t>
      </w:r>
      <w:r w:rsidRPr="00F13D60">
        <w:rPr>
          <w:rFonts w:asciiTheme="minorHAnsi" w:hAnsiTheme="minorHAnsi" w:cstheme="minorHAnsi"/>
        </w:rPr>
        <w:t xml:space="preserve"> w 2021 r. </w:t>
      </w:r>
      <w:r w:rsidR="002D3F1A" w:rsidRPr="00F13D60">
        <w:rPr>
          <w:rFonts w:asciiTheme="minorHAnsi" w:hAnsiTheme="minorHAnsi" w:cstheme="minorHAnsi"/>
        </w:rPr>
        <w:t xml:space="preserve"> w wysokości 64 424,00 zł. na organizację stołówek i miejsc </w:t>
      </w:r>
      <w:r w:rsidR="00D42337" w:rsidRPr="00F13D60">
        <w:rPr>
          <w:rFonts w:asciiTheme="minorHAnsi" w:hAnsiTheme="minorHAnsi" w:cstheme="minorHAnsi"/>
        </w:rPr>
        <w:t>spożywania</w:t>
      </w:r>
      <w:r w:rsidR="002D3F1A" w:rsidRPr="00F13D60">
        <w:rPr>
          <w:rFonts w:asciiTheme="minorHAnsi" w:hAnsiTheme="minorHAnsi" w:cstheme="minorHAnsi"/>
        </w:rPr>
        <w:t xml:space="preserve"> posiłków w ramach modułu 3 programu ,,Posiłek w szkole i w domu” zakupiono </w:t>
      </w:r>
      <w:r w:rsidR="002D3F1A" w:rsidRPr="00F13D60">
        <w:rPr>
          <w:rFonts w:asciiTheme="minorHAnsi" w:hAnsiTheme="minorHAnsi" w:cstheme="minorHAnsi"/>
        </w:rPr>
        <w:lastRenderedPageBreak/>
        <w:t>nowoczesne wyposażenie do kuchni oraz przeprowadzono remont stołówki w Szkole Podstawowej im. Stefana Kardynała Wyszyńskiego.</w:t>
      </w:r>
      <w:r w:rsidR="00D42337" w:rsidRPr="00F13D60">
        <w:rPr>
          <w:rFonts w:asciiTheme="minorHAnsi" w:hAnsiTheme="minorHAnsi" w:cstheme="minorHAnsi"/>
        </w:rPr>
        <w:t xml:space="preserve"> Zadanie współfinansowane ze środków przekazanych przez Wojewodę Mazowieckiego. Całkowity koszt realizacji zadania wyniósł. -80 530,00 zł.</w:t>
      </w:r>
    </w:p>
    <w:p w14:paraId="7DC15DB3" w14:textId="77777777" w:rsidR="002D3F1A" w:rsidRPr="00F13D60" w:rsidRDefault="002D3F1A" w:rsidP="00F13D60">
      <w:pPr>
        <w:pStyle w:val="Standard"/>
        <w:spacing w:line="360" w:lineRule="auto"/>
        <w:jc w:val="both"/>
        <w:rPr>
          <w:rFonts w:asciiTheme="minorHAnsi" w:hAnsiTheme="minorHAnsi" w:cstheme="minorHAnsi"/>
        </w:rPr>
      </w:pPr>
    </w:p>
    <w:p w14:paraId="7E349DBA" w14:textId="100422C9" w:rsidR="002D3F1A" w:rsidRPr="00F13D60" w:rsidRDefault="00D42337" w:rsidP="00F13D60">
      <w:pPr>
        <w:pStyle w:val="Standard"/>
        <w:spacing w:line="360" w:lineRule="auto"/>
        <w:jc w:val="center"/>
        <w:rPr>
          <w:rFonts w:asciiTheme="minorHAnsi" w:hAnsiTheme="minorHAnsi" w:cstheme="minorHAnsi"/>
        </w:rPr>
      </w:pPr>
      <w:r w:rsidRPr="00F13D60">
        <w:rPr>
          <w:rFonts w:asciiTheme="minorHAnsi" w:hAnsiTheme="minorHAnsi" w:cstheme="minorHAnsi"/>
          <w:noProof/>
          <w:lang w:eastAsia="pl-PL" w:bidi="ar-SA"/>
        </w:rPr>
        <w:drawing>
          <wp:inline distT="0" distB="0" distL="0" distR="0" wp14:anchorId="6C0EF730" wp14:editId="2B58925C">
            <wp:extent cx="5218676" cy="2638425"/>
            <wp:effectExtent l="0" t="0" r="1270" b="0"/>
            <wp:docPr id="35851" name="Obraz 35851" descr="D:\Daniela\Desktop\2zestaw_084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niela\Desktop\2zestaw_08432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45924" cy="2652201"/>
                    </a:xfrm>
                    <a:prstGeom prst="rect">
                      <a:avLst/>
                    </a:prstGeom>
                    <a:noFill/>
                    <a:ln>
                      <a:noFill/>
                    </a:ln>
                  </pic:spPr>
                </pic:pic>
              </a:graphicData>
            </a:graphic>
          </wp:inline>
        </w:drawing>
      </w:r>
    </w:p>
    <w:p w14:paraId="4393D298" w14:textId="77777777" w:rsidR="002D3F1A" w:rsidRPr="00F13D60" w:rsidRDefault="002D3F1A" w:rsidP="00F13D60">
      <w:pPr>
        <w:pStyle w:val="Standard"/>
        <w:spacing w:line="360" w:lineRule="auto"/>
        <w:jc w:val="both"/>
        <w:rPr>
          <w:rFonts w:asciiTheme="minorHAnsi" w:hAnsiTheme="minorHAnsi" w:cstheme="minorHAnsi"/>
        </w:rPr>
      </w:pPr>
    </w:p>
    <w:p w14:paraId="7FF3A95C" w14:textId="77777777" w:rsidR="00D42337" w:rsidRPr="00F13D60" w:rsidRDefault="00D42337" w:rsidP="00F13D60">
      <w:pPr>
        <w:pStyle w:val="Standard"/>
        <w:spacing w:line="360" w:lineRule="auto"/>
        <w:jc w:val="both"/>
        <w:rPr>
          <w:rFonts w:asciiTheme="minorHAnsi" w:hAnsiTheme="minorHAnsi" w:cstheme="minorHAnsi"/>
        </w:rPr>
      </w:pPr>
    </w:p>
    <w:p w14:paraId="41B53BBD" w14:textId="089A1A88" w:rsidR="00D42337" w:rsidRPr="00F13D60" w:rsidRDefault="00A7269E" w:rsidP="00F13D60">
      <w:pPr>
        <w:pStyle w:val="Standard"/>
        <w:spacing w:line="360" w:lineRule="auto"/>
        <w:jc w:val="center"/>
        <w:rPr>
          <w:rFonts w:asciiTheme="minorHAnsi" w:hAnsiTheme="minorHAnsi" w:cstheme="minorHAnsi"/>
        </w:rPr>
      </w:pPr>
      <w:r w:rsidRPr="00F13D60">
        <w:rPr>
          <w:rFonts w:asciiTheme="minorHAnsi" w:hAnsiTheme="minorHAnsi" w:cstheme="minorHAnsi"/>
          <w:noProof/>
          <w:lang w:eastAsia="pl-PL" w:bidi="ar-SA"/>
        </w:rPr>
        <w:drawing>
          <wp:inline distT="0" distB="0" distL="0" distR="0" wp14:anchorId="18836864" wp14:editId="56D70770">
            <wp:extent cx="3409950" cy="3133725"/>
            <wp:effectExtent l="0" t="0" r="0" b="9525"/>
            <wp:docPr id="35853" name="Obraz 35853" descr="D:\Daniela\Desktop\kocioł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niela\Desktop\kociołjpg.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38537" cy="3159996"/>
                    </a:xfrm>
                    <a:prstGeom prst="rect">
                      <a:avLst/>
                    </a:prstGeom>
                    <a:noFill/>
                    <a:ln>
                      <a:noFill/>
                    </a:ln>
                  </pic:spPr>
                </pic:pic>
              </a:graphicData>
            </a:graphic>
          </wp:inline>
        </w:drawing>
      </w:r>
    </w:p>
    <w:p w14:paraId="40BEC8F7" w14:textId="77777777" w:rsidR="002A01B6" w:rsidRDefault="002A01B6" w:rsidP="00F13D60">
      <w:pPr>
        <w:pStyle w:val="Standard"/>
        <w:spacing w:line="360" w:lineRule="auto"/>
        <w:jc w:val="center"/>
        <w:rPr>
          <w:rFonts w:asciiTheme="minorHAnsi" w:hAnsiTheme="minorHAnsi" w:cstheme="minorHAnsi"/>
          <w:b/>
          <w:bCs/>
        </w:rPr>
      </w:pPr>
    </w:p>
    <w:p w14:paraId="5DA7A425" w14:textId="77777777" w:rsidR="00763F74" w:rsidRPr="00F13D60" w:rsidRDefault="00763F74" w:rsidP="00F13D60">
      <w:pPr>
        <w:pStyle w:val="Standard"/>
        <w:spacing w:line="360" w:lineRule="auto"/>
        <w:jc w:val="center"/>
        <w:rPr>
          <w:rFonts w:asciiTheme="minorHAnsi" w:hAnsiTheme="minorHAnsi" w:cstheme="minorHAnsi"/>
          <w:b/>
          <w:bCs/>
        </w:rPr>
      </w:pPr>
      <w:r w:rsidRPr="00F13D60">
        <w:rPr>
          <w:rFonts w:asciiTheme="minorHAnsi" w:hAnsiTheme="minorHAnsi" w:cstheme="minorHAnsi"/>
          <w:b/>
          <w:bCs/>
        </w:rPr>
        <w:t>DZIAŁANIA MOTYWACYJNE</w:t>
      </w:r>
    </w:p>
    <w:p w14:paraId="56695A74" w14:textId="77777777" w:rsidR="00763F74" w:rsidRPr="00F13D60" w:rsidRDefault="00763F74" w:rsidP="00F13D60">
      <w:pPr>
        <w:pStyle w:val="Standard"/>
        <w:spacing w:line="360" w:lineRule="auto"/>
        <w:jc w:val="both"/>
        <w:rPr>
          <w:rFonts w:asciiTheme="minorHAnsi" w:hAnsiTheme="minorHAnsi" w:cstheme="minorHAnsi"/>
        </w:rPr>
      </w:pPr>
      <w:r w:rsidRPr="00F13D60">
        <w:rPr>
          <w:rFonts w:asciiTheme="minorHAnsi" w:hAnsiTheme="minorHAnsi" w:cstheme="minorHAnsi"/>
        </w:rPr>
        <w:t xml:space="preserve">           Niezwykle ważne jest stwarzanie warunków dla rozwoju jednostek uzdolnionych. Od kilku lat przyznawane są stypendia motywacyjne dla uczniów gminnych szkół.</w:t>
      </w:r>
    </w:p>
    <w:p w14:paraId="22BFFD7F" w14:textId="316E711E" w:rsidR="00763F74" w:rsidRPr="00F13D60" w:rsidRDefault="00763F74" w:rsidP="00F13D60">
      <w:pPr>
        <w:pStyle w:val="Standard"/>
        <w:spacing w:line="360" w:lineRule="auto"/>
        <w:jc w:val="both"/>
        <w:rPr>
          <w:rFonts w:asciiTheme="minorHAnsi" w:hAnsiTheme="minorHAnsi" w:cstheme="minorHAnsi"/>
        </w:rPr>
      </w:pPr>
      <w:r w:rsidRPr="00F13D60">
        <w:rPr>
          <w:rFonts w:asciiTheme="minorHAnsi" w:hAnsiTheme="minorHAnsi" w:cstheme="minorHAnsi"/>
        </w:rPr>
        <w:lastRenderedPageBreak/>
        <w:t>Za rok szkolny 20</w:t>
      </w:r>
      <w:r w:rsidR="00C80556" w:rsidRPr="00F13D60">
        <w:rPr>
          <w:rFonts w:asciiTheme="minorHAnsi" w:hAnsiTheme="minorHAnsi" w:cstheme="minorHAnsi"/>
        </w:rPr>
        <w:t>20</w:t>
      </w:r>
      <w:r w:rsidRPr="00F13D60">
        <w:rPr>
          <w:rFonts w:asciiTheme="minorHAnsi" w:hAnsiTheme="minorHAnsi" w:cstheme="minorHAnsi"/>
        </w:rPr>
        <w:t>/202</w:t>
      </w:r>
      <w:r w:rsidR="00C80556" w:rsidRPr="00F13D60">
        <w:rPr>
          <w:rFonts w:asciiTheme="minorHAnsi" w:hAnsiTheme="minorHAnsi" w:cstheme="minorHAnsi"/>
        </w:rPr>
        <w:t>1</w:t>
      </w:r>
      <w:r w:rsidRPr="00F13D60">
        <w:rPr>
          <w:rFonts w:asciiTheme="minorHAnsi" w:hAnsiTheme="minorHAnsi" w:cstheme="minorHAnsi"/>
        </w:rPr>
        <w:t xml:space="preserve"> stypendia motywacyjne Burmistrza Miasta i Gminy Kosów Lacki otrzymało</w:t>
      </w:r>
    </w:p>
    <w:p w14:paraId="3A6CA417" w14:textId="2DC4091A" w:rsidR="00763F74" w:rsidRPr="00F13D60" w:rsidRDefault="00763F74" w:rsidP="00F13D60">
      <w:pPr>
        <w:pStyle w:val="Standard"/>
        <w:spacing w:line="360" w:lineRule="auto"/>
        <w:jc w:val="both"/>
        <w:rPr>
          <w:rFonts w:asciiTheme="minorHAnsi" w:hAnsiTheme="minorHAnsi" w:cstheme="minorHAnsi"/>
        </w:rPr>
      </w:pPr>
      <w:r w:rsidRPr="00F13D60">
        <w:rPr>
          <w:rFonts w:asciiTheme="minorHAnsi" w:hAnsiTheme="minorHAnsi" w:cstheme="minorHAnsi"/>
        </w:rPr>
        <w:t>- 2</w:t>
      </w:r>
      <w:r w:rsidR="00C80556" w:rsidRPr="00F13D60">
        <w:rPr>
          <w:rFonts w:asciiTheme="minorHAnsi" w:hAnsiTheme="minorHAnsi" w:cstheme="minorHAnsi"/>
        </w:rPr>
        <w:t>1</w:t>
      </w:r>
      <w:r w:rsidRPr="00F13D60">
        <w:rPr>
          <w:rFonts w:asciiTheme="minorHAnsi" w:hAnsiTheme="minorHAnsi" w:cstheme="minorHAnsi"/>
        </w:rPr>
        <w:t xml:space="preserve"> uczniów Szkoły Podstawowej im. Stefana Kardynała Wyszyńskiego w Kosowie Lackim </w:t>
      </w:r>
      <w:r w:rsidR="00937AD6">
        <w:rPr>
          <w:rFonts w:asciiTheme="minorHAnsi" w:hAnsiTheme="minorHAnsi" w:cstheme="minorHAnsi"/>
        </w:rPr>
        <w:br/>
      </w:r>
      <w:r w:rsidRPr="00F13D60">
        <w:rPr>
          <w:rFonts w:asciiTheme="minorHAnsi" w:hAnsiTheme="minorHAnsi" w:cstheme="minorHAnsi"/>
        </w:rPr>
        <w:t xml:space="preserve">w tym:  za wysokie wyniki w nauce 17 uczniów oraz </w:t>
      </w:r>
      <w:r w:rsidR="00C80556" w:rsidRPr="00F13D60">
        <w:rPr>
          <w:rFonts w:asciiTheme="minorHAnsi" w:hAnsiTheme="minorHAnsi" w:cstheme="minorHAnsi"/>
        </w:rPr>
        <w:t>3</w:t>
      </w:r>
      <w:r w:rsidR="00F220BF" w:rsidRPr="00F13D60">
        <w:rPr>
          <w:rFonts w:asciiTheme="minorHAnsi" w:hAnsiTheme="minorHAnsi" w:cstheme="minorHAnsi"/>
        </w:rPr>
        <w:t xml:space="preserve"> </w:t>
      </w:r>
      <w:r w:rsidRPr="00F13D60">
        <w:rPr>
          <w:rFonts w:asciiTheme="minorHAnsi" w:hAnsiTheme="minorHAnsi" w:cstheme="minorHAnsi"/>
        </w:rPr>
        <w:t>za wybitne osiągnięcia sportowe oraz</w:t>
      </w:r>
      <w:r w:rsidR="00F220BF" w:rsidRPr="00F13D60">
        <w:rPr>
          <w:rFonts w:asciiTheme="minorHAnsi" w:hAnsiTheme="minorHAnsi" w:cstheme="minorHAnsi"/>
        </w:rPr>
        <w:t xml:space="preserve"> </w:t>
      </w:r>
      <w:r w:rsidRPr="00F13D60">
        <w:rPr>
          <w:rFonts w:asciiTheme="minorHAnsi" w:hAnsiTheme="minorHAnsi" w:cstheme="minorHAnsi"/>
        </w:rPr>
        <w:t xml:space="preserve"> </w:t>
      </w:r>
      <w:r w:rsidR="00937AD6">
        <w:rPr>
          <w:rFonts w:asciiTheme="minorHAnsi" w:hAnsiTheme="minorHAnsi" w:cstheme="minorHAnsi"/>
        </w:rPr>
        <w:br/>
      </w:r>
      <w:r w:rsidRPr="00F13D60">
        <w:rPr>
          <w:rFonts w:asciiTheme="minorHAnsi" w:hAnsiTheme="minorHAnsi" w:cstheme="minorHAnsi"/>
        </w:rPr>
        <w:t>1 uczennica zdobyła podwójne stypendium</w:t>
      </w:r>
      <w:r w:rsidR="00D612F0" w:rsidRPr="00F13D60">
        <w:rPr>
          <w:rFonts w:asciiTheme="minorHAnsi" w:hAnsiTheme="minorHAnsi" w:cstheme="minorHAnsi"/>
        </w:rPr>
        <w:t>.</w:t>
      </w:r>
    </w:p>
    <w:p w14:paraId="42694E62" w14:textId="30D6BB1C" w:rsidR="00D612F0" w:rsidRPr="00F13D60" w:rsidRDefault="00D612F0" w:rsidP="00F13D60">
      <w:pPr>
        <w:pStyle w:val="Standard"/>
        <w:spacing w:line="360" w:lineRule="auto"/>
        <w:jc w:val="both"/>
        <w:rPr>
          <w:rFonts w:asciiTheme="minorHAnsi" w:hAnsiTheme="minorHAnsi" w:cstheme="minorHAnsi"/>
        </w:rPr>
      </w:pPr>
      <w:r w:rsidRPr="00F13D60">
        <w:rPr>
          <w:rFonts w:asciiTheme="minorHAnsi" w:hAnsiTheme="minorHAnsi" w:cstheme="minorHAnsi"/>
        </w:rPr>
        <w:t>Nagrody były wręczane uczniom  na sesji Rady Miasta i Gminy.</w:t>
      </w:r>
    </w:p>
    <w:p w14:paraId="4D37E966" w14:textId="77777777" w:rsidR="00763F74" w:rsidRPr="00F13D60" w:rsidRDefault="00763F74" w:rsidP="00F13D60">
      <w:pPr>
        <w:pStyle w:val="PreformattedText"/>
        <w:spacing w:line="360" w:lineRule="auto"/>
        <w:jc w:val="both"/>
        <w:rPr>
          <w:rFonts w:asciiTheme="minorHAnsi" w:hAnsiTheme="minorHAnsi" w:cstheme="minorHAnsi"/>
        </w:rPr>
      </w:pPr>
    </w:p>
    <w:p w14:paraId="38D4DD57" w14:textId="2CCCDF30" w:rsidR="00D612F0" w:rsidRDefault="00D612F0" w:rsidP="00F13D60">
      <w:pPr>
        <w:pStyle w:val="PreformattedText"/>
        <w:spacing w:line="360" w:lineRule="auto"/>
        <w:jc w:val="both"/>
        <w:rPr>
          <w:rFonts w:asciiTheme="minorHAnsi" w:hAnsiTheme="minorHAnsi" w:cstheme="minorHAnsi"/>
        </w:rPr>
      </w:pPr>
      <w:r w:rsidRPr="00F13D60">
        <w:rPr>
          <w:rFonts w:asciiTheme="minorHAnsi" w:hAnsiTheme="minorHAnsi" w:cstheme="minorHAnsi"/>
          <w:noProof/>
          <w:lang w:eastAsia="pl-PL" w:bidi="ar-SA"/>
        </w:rPr>
        <w:drawing>
          <wp:inline distT="0" distB="0" distL="0" distR="0" wp14:anchorId="4A9B1086" wp14:editId="39D5C796">
            <wp:extent cx="4685695" cy="3218180"/>
            <wp:effectExtent l="0" t="0" r="635" b="1270"/>
            <wp:docPr id="35843" name="Obraz 35843" descr="D:\Daniela\Desktop\IMG_1970_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niela\Desktop\IMG_1970_0 (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38306" cy="3254314"/>
                    </a:xfrm>
                    <a:prstGeom prst="rect">
                      <a:avLst/>
                    </a:prstGeom>
                    <a:noFill/>
                    <a:ln>
                      <a:noFill/>
                    </a:ln>
                  </pic:spPr>
                </pic:pic>
              </a:graphicData>
            </a:graphic>
          </wp:inline>
        </w:drawing>
      </w:r>
    </w:p>
    <w:p w14:paraId="2FDDE70C" w14:textId="77777777" w:rsidR="00F56956" w:rsidRPr="00F13D60" w:rsidRDefault="00F56956" w:rsidP="00F13D60">
      <w:pPr>
        <w:pStyle w:val="PreformattedText"/>
        <w:spacing w:line="360" w:lineRule="auto"/>
        <w:jc w:val="both"/>
        <w:rPr>
          <w:rFonts w:asciiTheme="minorHAnsi" w:hAnsiTheme="minorHAnsi" w:cstheme="minorHAnsi"/>
        </w:rPr>
      </w:pPr>
    </w:p>
    <w:p w14:paraId="707EC86D" w14:textId="24CAE410" w:rsidR="00D612F0" w:rsidRPr="00F13D60" w:rsidRDefault="00D612F0" w:rsidP="00937AD6">
      <w:pPr>
        <w:pStyle w:val="Standard"/>
        <w:spacing w:line="360" w:lineRule="auto"/>
        <w:jc w:val="both"/>
        <w:rPr>
          <w:rFonts w:asciiTheme="minorHAnsi" w:hAnsiTheme="minorHAnsi" w:cstheme="minorHAnsi"/>
        </w:rPr>
      </w:pPr>
      <w:r w:rsidRPr="00F13D60">
        <w:rPr>
          <w:rFonts w:asciiTheme="minorHAnsi" w:hAnsiTheme="minorHAnsi" w:cstheme="minorHAnsi"/>
        </w:rPr>
        <w:t>Uczniowie  biorą ud</w:t>
      </w:r>
      <w:r w:rsidR="00CE0373" w:rsidRPr="00F13D60">
        <w:rPr>
          <w:rFonts w:asciiTheme="minorHAnsi" w:hAnsiTheme="minorHAnsi" w:cstheme="minorHAnsi"/>
        </w:rPr>
        <w:t>ział w różnego rodzaju wycieczkach</w:t>
      </w:r>
      <w:r w:rsidRPr="00F13D60">
        <w:rPr>
          <w:rFonts w:asciiTheme="minorHAnsi" w:hAnsiTheme="minorHAnsi" w:cstheme="minorHAnsi"/>
        </w:rPr>
        <w:t xml:space="preserve"> krajoznawczych. </w:t>
      </w:r>
    </w:p>
    <w:p w14:paraId="0F07A15C" w14:textId="549DF72C" w:rsidR="00763F74" w:rsidRDefault="00D612F0" w:rsidP="00937AD6">
      <w:pPr>
        <w:pStyle w:val="Standard"/>
        <w:spacing w:line="360" w:lineRule="auto"/>
        <w:jc w:val="both"/>
        <w:rPr>
          <w:rFonts w:asciiTheme="minorHAnsi" w:hAnsiTheme="minorHAnsi" w:cstheme="minorHAnsi"/>
        </w:rPr>
      </w:pPr>
      <w:r w:rsidRPr="00F13D60">
        <w:rPr>
          <w:rFonts w:asciiTheme="minorHAnsi" w:hAnsiTheme="minorHAnsi" w:cstheme="minorHAnsi"/>
        </w:rPr>
        <w:t xml:space="preserve">W 2021 r. </w:t>
      </w:r>
      <w:r w:rsidR="00E87151" w:rsidRPr="00F13D60">
        <w:rPr>
          <w:rFonts w:asciiTheme="minorHAnsi" w:hAnsiTheme="minorHAnsi" w:cstheme="minorHAnsi"/>
        </w:rPr>
        <w:t xml:space="preserve"> dla </w:t>
      </w:r>
      <w:r w:rsidRPr="00F13D60">
        <w:rPr>
          <w:rFonts w:asciiTheme="minorHAnsi" w:hAnsiTheme="minorHAnsi" w:cstheme="minorHAnsi"/>
        </w:rPr>
        <w:t>uczni</w:t>
      </w:r>
      <w:r w:rsidR="00E87151" w:rsidRPr="00F13D60">
        <w:rPr>
          <w:rFonts w:asciiTheme="minorHAnsi" w:hAnsiTheme="minorHAnsi" w:cstheme="minorHAnsi"/>
        </w:rPr>
        <w:t>ów</w:t>
      </w:r>
      <w:r w:rsidRPr="00F13D60">
        <w:rPr>
          <w:rFonts w:asciiTheme="minorHAnsi" w:hAnsiTheme="minorHAnsi" w:cstheme="minorHAnsi"/>
        </w:rPr>
        <w:t xml:space="preserve"> klas IV i V Szkoły Podstawowej im. Stefana Kardynała Wyszyńskiego </w:t>
      </w:r>
      <w:r w:rsidR="00937AD6">
        <w:rPr>
          <w:rFonts w:asciiTheme="minorHAnsi" w:hAnsiTheme="minorHAnsi" w:cstheme="minorHAnsi"/>
        </w:rPr>
        <w:br/>
      </w:r>
      <w:r w:rsidRPr="00F13D60">
        <w:rPr>
          <w:rFonts w:asciiTheme="minorHAnsi" w:hAnsiTheme="minorHAnsi" w:cstheme="minorHAnsi"/>
        </w:rPr>
        <w:t xml:space="preserve">w ramach programu ,,Poznaj Polskę”  </w:t>
      </w:r>
      <w:r w:rsidR="00E87151" w:rsidRPr="00F13D60">
        <w:rPr>
          <w:rFonts w:asciiTheme="minorHAnsi" w:hAnsiTheme="minorHAnsi" w:cstheme="minorHAnsi"/>
        </w:rPr>
        <w:t>zorganizowano wyjazd</w:t>
      </w:r>
      <w:r w:rsidRPr="00F13D60">
        <w:rPr>
          <w:rFonts w:asciiTheme="minorHAnsi" w:hAnsiTheme="minorHAnsi" w:cstheme="minorHAnsi"/>
        </w:rPr>
        <w:t xml:space="preserve"> do Warszawy.  Na tę wycieczkę Gmina otrzymała dotację w wysokości 3 516,00 zł.</w:t>
      </w:r>
    </w:p>
    <w:p w14:paraId="7855A926" w14:textId="169C0BF0" w:rsidR="00905F5C" w:rsidRPr="00F13D60" w:rsidRDefault="00D612F0" w:rsidP="00F13D60">
      <w:pPr>
        <w:pStyle w:val="Standard"/>
        <w:spacing w:line="360" w:lineRule="auto"/>
        <w:rPr>
          <w:rFonts w:asciiTheme="minorHAnsi" w:hAnsiTheme="minorHAnsi" w:cstheme="minorHAnsi"/>
        </w:rPr>
      </w:pPr>
      <w:r w:rsidRPr="00F13D60">
        <w:rPr>
          <w:rFonts w:asciiTheme="minorHAnsi" w:hAnsiTheme="minorHAnsi" w:cstheme="minorHAnsi"/>
          <w:noProof/>
          <w:lang w:eastAsia="pl-PL" w:bidi="ar-SA"/>
        </w:rPr>
        <w:drawing>
          <wp:inline distT="0" distB="0" distL="0" distR="0" wp14:anchorId="30528C79" wp14:editId="21D22D6A">
            <wp:extent cx="2372995" cy="2589684"/>
            <wp:effectExtent l="0" t="0" r="8255" b="1270"/>
            <wp:docPr id="35848" name="Obraz 35848" descr="D:\Daniela\Desktop\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niela\Desktop\3.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24530" cy="2645925"/>
                    </a:xfrm>
                    <a:prstGeom prst="rect">
                      <a:avLst/>
                    </a:prstGeom>
                    <a:noFill/>
                    <a:ln>
                      <a:noFill/>
                    </a:ln>
                  </pic:spPr>
                </pic:pic>
              </a:graphicData>
            </a:graphic>
          </wp:inline>
        </w:drawing>
      </w:r>
      <w:r w:rsidR="00E87151" w:rsidRPr="00F13D60">
        <w:rPr>
          <w:rFonts w:asciiTheme="minorHAnsi" w:hAnsiTheme="minorHAnsi" w:cstheme="minorHAnsi"/>
          <w:noProof/>
          <w:lang w:eastAsia="pl-PL" w:bidi="ar-SA"/>
        </w:rPr>
        <w:drawing>
          <wp:inline distT="0" distB="0" distL="0" distR="0" wp14:anchorId="548B323E" wp14:editId="082241EC">
            <wp:extent cx="2781183" cy="2584450"/>
            <wp:effectExtent l="0" t="0" r="635" b="6350"/>
            <wp:docPr id="35850" name="Obraz 35850" descr="D:\Daniela\Desktop\wyc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niela\Desktop\wycpeg.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31105" cy="2630841"/>
                    </a:xfrm>
                    <a:prstGeom prst="rect">
                      <a:avLst/>
                    </a:prstGeom>
                    <a:noFill/>
                    <a:ln>
                      <a:noFill/>
                    </a:ln>
                  </pic:spPr>
                </pic:pic>
              </a:graphicData>
            </a:graphic>
          </wp:inline>
        </w:drawing>
      </w:r>
    </w:p>
    <w:p w14:paraId="004D2F73" w14:textId="77777777" w:rsidR="00CC7796" w:rsidRPr="00F13D60" w:rsidRDefault="00CC7796" w:rsidP="00F13D60">
      <w:pPr>
        <w:pStyle w:val="Standard"/>
        <w:spacing w:line="360" w:lineRule="auto"/>
        <w:rPr>
          <w:rFonts w:asciiTheme="minorHAnsi" w:hAnsiTheme="minorHAnsi" w:cstheme="minorHAnsi"/>
        </w:rPr>
      </w:pPr>
    </w:p>
    <w:p w14:paraId="35B213F2" w14:textId="25E0C29C" w:rsidR="00763F74" w:rsidRPr="00F13D60" w:rsidRDefault="00CB61EF" w:rsidP="00F13D60">
      <w:pPr>
        <w:pStyle w:val="Standard"/>
        <w:spacing w:line="360" w:lineRule="auto"/>
        <w:rPr>
          <w:rFonts w:asciiTheme="minorHAnsi" w:hAnsiTheme="minorHAnsi" w:cstheme="minorHAnsi"/>
          <w:b/>
          <w:bCs/>
        </w:rPr>
      </w:pPr>
      <w:r w:rsidRPr="00F13D60">
        <w:rPr>
          <w:rFonts w:asciiTheme="minorHAnsi" w:hAnsiTheme="minorHAnsi" w:cstheme="minorHAnsi"/>
          <w:b/>
          <w:bCs/>
        </w:rPr>
        <w:t>SPRAWDZIAN ÓSMOKLASISTY</w:t>
      </w:r>
    </w:p>
    <w:p w14:paraId="3A085E31" w14:textId="5250B657" w:rsidR="00CB61EF" w:rsidRPr="00F13D60" w:rsidRDefault="00CB61EF" w:rsidP="00F13D60">
      <w:pPr>
        <w:pStyle w:val="Standard"/>
        <w:spacing w:line="360" w:lineRule="auto"/>
        <w:rPr>
          <w:rFonts w:asciiTheme="minorHAnsi" w:hAnsiTheme="minorHAnsi" w:cstheme="minorHAnsi"/>
        </w:rPr>
      </w:pPr>
      <w:r w:rsidRPr="00F13D60">
        <w:rPr>
          <w:rFonts w:asciiTheme="minorHAnsi" w:hAnsiTheme="minorHAnsi" w:cstheme="minorHAnsi"/>
        </w:rPr>
        <w:t xml:space="preserve"> Sprawdzian ósmoklasisty w 2021 r. odbył się w dniach 25-27 maja. Składał się z trzech części:</w:t>
      </w:r>
    </w:p>
    <w:p w14:paraId="7D7010A7" w14:textId="795E8D4E" w:rsidR="00CB61EF" w:rsidRPr="00F13D60" w:rsidRDefault="00CB61EF" w:rsidP="00F13D60">
      <w:pPr>
        <w:pStyle w:val="Standard"/>
        <w:numPr>
          <w:ilvl w:val="3"/>
          <w:numId w:val="29"/>
        </w:numPr>
        <w:spacing w:line="360" w:lineRule="auto"/>
        <w:ind w:left="142" w:firstLine="0"/>
        <w:rPr>
          <w:rFonts w:asciiTheme="minorHAnsi" w:hAnsiTheme="minorHAnsi" w:cstheme="minorHAnsi"/>
        </w:rPr>
      </w:pPr>
      <w:r w:rsidRPr="00F13D60">
        <w:rPr>
          <w:rFonts w:asciiTheme="minorHAnsi" w:hAnsiTheme="minorHAnsi" w:cstheme="minorHAnsi"/>
        </w:rPr>
        <w:t>Język polski</w:t>
      </w:r>
    </w:p>
    <w:p w14:paraId="35C82E9B" w14:textId="58D11A40" w:rsidR="00CE0373" w:rsidRPr="00F13D60" w:rsidRDefault="00CE0373" w:rsidP="00F13D60">
      <w:pPr>
        <w:pStyle w:val="Standard"/>
        <w:numPr>
          <w:ilvl w:val="3"/>
          <w:numId w:val="29"/>
        </w:numPr>
        <w:spacing w:line="360" w:lineRule="auto"/>
        <w:ind w:left="142" w:firstLine="0"/>
        <w:rPr>
          <w:rFonts w:asciiTheme="minorHAnsi" w:hAnsiTheme="minorHAnsi" w:cstheme="minorHAnsi"/>
        </w:rPr>
      </w:pPr>
      <w:r w:rsidRPr="00F13D60">
        <w:rPr>
          <w:rFonts w:asciiTheme="minorHAnsi" w:hAnsiTheme="minorHAnsi" w:cstheme="minorHAnsi"/>
        </w:rPr>
        <w:t>Matematyka</w:t>
      </w:r>
    </w:p>
    <w:p w14:paraId="5BB0BCCF" w14:textId="33682E76" w:rsidR="00CE0373" w:rsidRPr="00F13D60" w:rsidRDefault="00CE0373" w:rsidP="00F13D60">
      <w:pPr>
        <w:pStyle w:val="Standard"/>
        <w:numPr>
          <w:ilvl w:val="3"/>
          <w:numId w:val="29"/>
        </w:numPr>
        <w:spacing w:line="360" w:lineRule="auto"/>
        <w:ind w:left="142" w:firstLine="0"/>
        <w:rPr>
          <w:rFonts w:asciiTheme="minorHAnsi" w:hAnsiTheme="minorHAnsi" w:cstheme="minorHAnsi"/>
        </w:rPr>
      </w:pPr>
      <w:r w:rsidRPr="00F13D60">
        <w:rPr>
          <w:rFonts w:asciiTheme="minorHAnsi" w:hAnsiTheme="minorHAnsi" w:cstheme="minorHAnsi"/>
        </w:rPr>
        <w:t>Język obcy nowożytny</w:t>
      </w:r>
    </w:p>
    <w:p w14:paraId="45772E6E" w14:textId="2FB18802" w:rsidR="00CB61EF" w:rsidRPr="00F13D60" w:rsidRDefault="00CB61EF" w:rsidP="00F13D60">
      <w:pPr>
        <w:pStyle w:val="Standard"/>
        <w:spacing w:line="360" w:lineRule="auto"/>
        <w:rPr>
          <w:rFonts w:asciiTheme="minorHAnsi" w:hAnsiTheme="minorHAnsi" w:cstheme="minorHAnsi"/>
        </w:rPr>
      </w:pPr>
      <w:r w:rsidRPr="00F13D60">
        <w:rPr>
          <w:rFonts w:asciiTheme="minorHAnsi" w:hAnsiTheme="minorHAnsi" w:cstheme="minorHAnsi"/>
        </w:rPr>
        <w:t>Do sprawdzianu przystąpiło 46 uczniów klas ósmych.</w:t>
      </w:r>
    </w:p>
    <w:p w14:paraId="05D4EAFE" w14:textId="6D4404FB" w:rsidR="00CB61EF" w:rsidRPr="00F13D60" w:rsidRDefault="00CB61EF" w:rsidP="00F13D60">
      <w:pPr>
        <w:pStyle w:val="Standard"/>
        <w:spacing w:line="360" w:lineRule="auto"/>
        <w:rPr>
          <w:rFonts w:asciiTheme="minorHAnsi" w:hAnsiTheme="minorHAnsi" w:cstheme="minorHAnsi"/>
        </w:rPr>
      </w:pPr>
      <w:r w:rsidRPr="00F13D60">
        <w:rPr>
          <w:rFonts w:asciiTheme="minorHAnsi" w:hAnsiTheme="minorHAnsi" w:cstheme="minorHAnsi"/>
        </w:rPr>
        <w:t>Wyniki przedstawiają się następująco:</w:t>
      </w:r>
    </w:p>
    <w:p w14:paraId="65801103" w14:textId="7ED5F453" w:rsidR="00CB61EF" w:rsidRPr="00F13D60" w:rsidRDefault="00CB61EF" w:rsidP="00F13D60">
      <w:pPr>
        <w:pStyle w:val="Standard"/>
        <w:spacing w:line="360" w:lineRule="auto"/>
        <w:rPr>
          <w:rFonts w:asciiTheme="minorHAnsi" w:hAnsiTheme="minorHAnsi" w:cstheme="minorHAnsi"/>
        </w:rPr>
      </w:pPr>
      <w:r w:rsidRPr="00F13D60">
        <w:rPr>
          <w:rFonts w:asciiTheme="minorHAnsi" w:hAnsiTheme="minorHAnsi" w:cstheme="minorHAnsi"/>
        </w:rPr>
        <w:t>Język polski: średnia szkoły -  52%</w:t>
      </w:r>
    </w:p>
    <w:p w14:paraId="1F9B3670" w14:textId="0E7C5272" w:rsidR="00CB61EF" w:rsidRPr="00F13D60" w:rsidRDefault="00CB61EF" w:rsidP="00F13D60">
      <w:pPr>
        <w:pStyle w:val="Standard"/>
        <w:spacing w:line="360" w:lineRule="auto"/>
        <w:rPr>
          <w:rFonts w:asciiTheme="minorHAnsi" w:hAnsiTheme="minorHAnsi" w:cstheme="minorHAnsi"/>
        </w:rPr>
      </w:pPr>
      <w:r w:rsidRPr="00F13D60">
        <w:rPr>
          <w:rFonts w:asciiTheme="minorHAnsi" w:hAnsiTheme="minorHAnsi" w:cstheme="minorHAnsi"/>
        </w:rPr>
        <w:t>Matematyka: średnia szkoły – 39%</w:t>
      </w:r>
    </w:p>
    <w:p w14:paraId="527385B4" w14:textId="014F2669" w:rsidR="00CB61EF" w:rsidRPr="00F13D60" w:rsidRDefault="00CB61EF" w:rsidP="00F13D60">
      <w:pPr>
        <w:pStyle w:val="Standard"/>
        <w:spacing w:line="360" w:lineRule="auto"/>
        <w:rPr>
          <w:rFonts w:asciiTheme="minorHAnsi" w:hAnsiTheme="minorHAnsi" w:cstheme="minorHAnsi"/>
        </w:rPr>
      </w:pPr>
      <w:r w:rsidRPr="00F13D60">
        <w:rPr>
          <w:rFonts w:asciiTheme="minorHAnsi" w:hAnsiTheme="minorHAnsi" w:cstheme="minorHAnsi"/>
        </w:rPr>
        <w:t>Język angielski: średnia ocen szkoły -48%</w:t>
      </w:r>
    </w:p>
    <w:p w14:paraId="50B13D76" w14:textId="4348D4F3" w:rsidR="00CB61EF" w:rsidRPr="00F13D60" w:rsidRDefault="00CB61EF" w:rsidP="00F13D60">
      <w:pPr>
        <w:pStyle w:val="Standard"/>
        <w:spacing w:line="360" w:lineRule="auto"/>
        <w:rPr>
          <w:rFonts w:asciiTheme="minorHAnsi" w:hAnsiTheme="minorHAnsi" w:cstheme="minorHAnsi"/>
          <w:b/>
          <w:bCs/>
        </w:rPr>
      </w:pPr>
      <w:r w:rsidRPr="00F13D60">
        <w:rPr>
          <w:rFonts w:asciiTheme="minorHAnsi" w:hAnsiTheme="minorHAnsi" w:cstheme="minorHAnsi"/>
          <w:b/>
          <w:bCs/>
        </w:rPr>
        <w:t>EGZAMINY MATURALNE</w:t>
      </w:r>
    </w:p>
    <w:p w14:paraId="7DB93519" w14:textId="5DEEDD23" w:rsidR="00A068F9" w:rsidRPr="00F13D60" w:rsidRDefault="002F2772" w:rsidP="00F13D60">
      <w:pPr>
        <w:pStyle w:val="Standard"/>
        <w:spacing w:line="360" w:lineRule="auto"/>
        <w:rPr>
          <w:rFonts w:asciiTheme="minorHAnsi" w:hAnsiTheme="minorHAnsi" w:cstheme="minorHAnsi"/>
          <w:bCs/>
        </w:rPr>
      </w:pPr>
      <w:r w:rsidRPr="00F13D60">
        <w:rPr>
          <w:rFonts w:asciiTheme="minorHAnsi" w:hAnsiTheme="minorHAnsi" w:cstheme="minorHAnsi"/>
          <w:bCs/>
        </w:rPr>
        <w:t>Do egzaminu maturalnego w sesji głównej przystąpiło 25 osób: 17 absolwentów z roku 2021 r. oraz 8 absolwentów z lat poprzednich.</w:t>
      </w:r>
    </w:p>
    <w:p w14:paraId="2FA67569" w14:textId="2B1FB21E" w:rsidR="002F2772" w:rsidRPr="00F13D60" w:rsidRDefault="002F2772" w:rsidP="00F13D60">
      <w:pPr>
        <w:pStyle w:val="Standard"/>
        <w:spacing w:line="360" w:lineRule="auto"/>
        <w:rPr>
          <w:rFonts w:asciiTheme="minorHAnsi" w:hAnsiTheme="minorHAnsi" w:cstheme="minorHAnsi"/>
          <w:bCs/>
        </w:rPr>
      </w:pPr>
      <w:r w:rsidRPr="00F13D60">
        <w:rPr>
          <w:rFonts w:asciiTheme="minorHAnsi" w:hAnsiTheme="minorHAnsi" w:cstheme="minorHAnsi"/>
          <w:bCs/>
        </w:rPr>
        <w:t>Egzaminu nie zdało 3 tegorocznych absolwentów.</w:t>
      </w:r>
    </w:p>
    <w:p w14:paraId="6BDEAD92" w14:textId="6AFB3006" w:rsidR="00A068F9" w:rsidRDefault="002F2772" w:rsidP="00F13D60">
      <w:pPr>
        <w:pStyle w:val="Standard"/>
        <w:spacing w:line="360" w:lineRule="auto"/>
        <w:rPr>
          <w:rFonts w:asciiTheme="minorHAnsi" w:hAnsiTheme="minorHAnsi" w:cstheme="minorHAnsi"/>
          <w:bCs/>
        </w:rPr>
      </w:pPr>
      <w:r w:rsidRPr="00F13D60">
        <w:rPr>
          <w:rFonts w:asciiTheme="minorHAnsi" w:hAnsiTheme="minorHAnsi" w:cstheme="minorHAnsi"/>
          <w:bCs/>
        </w:rPr>
        <w:t>Ogółem zdawalność w szkole wyniosła 76,50%</w:t>
      </w:r>
    </w:p>
    <w:p w14:paraId="2EB444F4" w14:textId="77777777" w:rsidR="009E5399" w:rsidRPr="00F13D60" w:rsidRDefault="009E5399" w:rsidP="00F13D60">
      <w:pPr>
        <w:pStyle w:val="Standard"/>
        <w:spacing w:line="360" w:lineRule="auto"/>
        <w:rPr>
          <w:rFonts w:asciiTheme="minorHAnsi" w:hAnsiTheme="minorHAnsi" w:cstheme="minorHAnsi"/>
          <w:b/>
        </w:rPr>
      </w:pPr>
    </w:p>
    <w:p w14:paraId="5B431CE3" w14:textId="433EF211" w:rsidR="00BF448D" w:rsidRPr="00F13D60" w:rsidRDefault="003C0CE2" w:rsidP="00F13D60">
      <w:pPr>
        <w:pStyle w:val="Nagwek1"/>
        <w:spacing w:before="0" w:line="360" w:lineRule="auto"/>
        <w:rPr>
          <w:rFonts w:asciiTheme="minorHAnsi" w:hAnsiTheme="minorHAnsi" w:cstheme="minorHAnsi"/>
        </w:rPr>
      </w:pPr>
      <w:bookmarkStart w:id="52" w:name="_Toc9232466"/>
      <w:bookmarkStart w:id="53" w:name="_Toc104975327"/>
      <w:r w:rsidRPr="00F13D60">
        <w:rPr>
          <w:rFonts w:asciiTheme="minorHAnsi" w:hAnsiTheme="minorHAnsi" w:cstheme="minorHAnsi"/>
        </w:rPr>
        <w:t>IX. W</w:t>
      </w:r>
      <w:r w:rsidR="00BF448D" w:rsidRPr="00F13D60">
        <w:rPr>
          <w:rFonts w:asciiTheme="minorHAnsi" w:hAnsiTheme="minorHAnsi" w:cstheme="minorHAnsi"/>
        </w:rPr>
        <w:t>spółpraca z innym</w:t>
      </w:r>
      <w:r w:rsidR="00522DAF" w:rsidRPr="00F13D60">
        <w:rPr>
          <w:rFonts w:asciiTheme="minorHAnsi" w:hAnsiTheme="minorHAnsi" w:cstheme="minorHAnsi"/>
        </w:rPr>
        <w:t xml:space="preserve">i społecznościami działającymi na terenie </w:t>
      </w:r>
      <w:r w:rsidR="009E5399">
        <w:rPr>
          <w:rFonts w:asciiTheme="minorHAnsi" w:hAnsiTheme="minorHAnsi" w:cstheme="minorHAnsi"/>
        </w:rPr>
        <w:t xml:space="preserve"> </w:t>
      </w:r>
      <w:r w:rsidR="00522DAF" w:rsidRPr="00F13D60">
        <w:rPr>
          <w:rFonts w:asciiTheme="minorHAnsi" w:hAnsiTheme="minorHAnsi" w:cstheme="minorHAnsi"/>
        </w:rPr>
        <w:t>Gminy Kosów Lacki.</w:t>
      </w:r>
      <w:bookmarkEnd w:id="52"/>
      <w:bookmarkEnd w:id="53"/>
    </w:p>
    <w:p w14:paraId="38B80C07" w14:textId="03F50AA7" w:rsidR="00522DAF" w:rsidRDefault="00522DAF" w:rsidP="00F13D60">
      <w:pPr>
        <w:pStyle w:val="Akapitzlist"/>
        <w:spacing w:after="0" w:line="360" w:lineRule="auto"/>
        <w:contextualSpacing w:val="0"/>
        <w:rPr>
          <w:rFonts w:asciiTheme="minorHAnsi" w:hAnsiTheme="minorHAnsi" w:cstheme="minorHAnsi"/>
          <w:szCs w:val="24"/>
        </w:rPr>
      </w:pPr>
      <w:r w:rsidRPr="00F13D60">
        <w:rPr>
          <w:rFonts w:asciiTheme="minorHAnsi" w:hAnsiTheme="minorHAnsi" w:cstheme="minorHAnsi"/>
          <w:szCs w:val="24"/>
        </w:rPr>
        <w:t>Na terenie Gminy działają również Ochotnicze Straże Pożarne , Posterunek Policji oraz Miejsko-Gminny Klub Sportowy ,,KOSOVIA”</w:t>
      </w:r>
    </w:p>
    <w:p w14:paraId="60D94034" w14:textId="77777777" w:rsidR="009E5399" w:rsidRPr="00F13D60" w:rsidRDefault="009E5399" w:rsidP="00F13D60">
      <w:pPr>
        <w:pStyle w:val="Akapitzlist"/>
        <w:spacing w:after="0" w:line="360" w:lineRule="auto"/>
        <w:contextualSpacing w:val="0"/>
        <w:rPr>
          <w:rFonts w:asciiTheme="minorHAnsi" w:hAnsiTheme="minorHAnsi" w:cstheme="minorHAnsi"/>
          <w:szCs w:val="24"/>
        </w:rPr>
      </w:pPr>
    </w:p>
    <w:p w14:paraId="6D5ED4A6" w14:textId="6931F25D" w:rsidR="00785B47" w:rsidRPr="00F13D60" w:rsidRDefault="00967359" w:rsidP="00F13D60">
      <w:pPr>
        <w:pStyle w:val="Nagwek1"/>
        <w:spacing w:before="0" w:line="360" w:lineRule="auto"/>
        <w:rPr>
          <w:rFonts w:asciiTheme="minorHAnsi" w:hAnsiTheme="minorHAnsi" w:cstheme="minorHAnsi"/>
        </w:rPr>
      </w:pPr>
      <w:bookmarkStart w:id="54" w:name="_Toc9232467"/>
      <w:bookmarkStart w:id="55" w:name="_Toc104975328"/>
      <w:r w:rsidRPr="00F13D60">
        <w:rPr>
          <w:rFonts w:asciiTheme="minorHAnsi" w:hAnsiTheme="minorHAnsi" w:cstheme="minorHAnsi"/>
        </w:rPr>
        <w:t>9</w:t>
      </w:r>
      <w:r w:rsidR="00522DAF" w:rsidRPr="00F13D60">
        <w:rPr>
          <w:rFonts w:asciiTheme="minorHAnsi" w:hAnsiTheme="minorHAnsi" w:cstheme="minorHAnsi"/>
        </w:rPr>
        <w:t xml:space="preserve">.1. </w:t>
      </w:r>
      <w:r w:rsidR="00CF3B20" w:rsidRPr="00F13D60">
        <w:rPr>
          <w:rFonts w:asciiTheme="minorHAnsi" w:hAnsiTheme="minorHAnsi" w:cstheme="minorHAnsi"/>
        </w:rPr>
        <w:t xml:space="preserve"> Ochotnicz</w:t>
      </w:r>
      <w:r w:rsidR="00522DAF" w:rsidRPr="00F13D60">
        <w:rPr>
          <w:rFonts w:asciiTheme="minorHAnsi" w:hAnsiTheme="minorHAnsi" w:cstheme="minorHAnsi"/>
        </w:rPr>
        <w:t>a</w:t>
      </w:r>
      <w:r w:rsidR="00CF3B20" w:rsidRPr="00F13D60">
        <w:rPr>
          <w:rFonts w:asciiTheme="minorHAnsi" w:hAnsiTheme="minorHAnsi" w:cstheme="minorHAnsi"/>
        </w:rPr>
        <w:t xml:space="preserve"> Straż Pożarn</w:t>
      </w:r>
      <w:r w:rsidR="00522DAF" w:rsidRPr="00F13D60">
        <w:rPr>
          <w:rFonts w:asciiTheme="minorHAnsi" w:hAnsiTheme="minorHAnsi" w:cstheme="minorHAnsi"/>
        </w:rPr>
        <w:t>a</w:t>
      </w:r>
      <w:r w:rsidR="00CF3B20" w:rsidRPr="00F13D60">
        <w:rPr>
          <w:rFonts w:asciiTheme="minorHAnsi" w:hAnsiTheme="minorHAnsi" w:cstheme="minorHAnsi"/>
        </w:rPr>
        <w:t xml:space="preserve"> na terenie Gminy Kosów </w:t>
      </w:r>
      <w:r w:rsidR="007C5647" w:rsidRPr="00F13D60">
        <w:rPr>
          <w:rFonts w:asciiTheme="minorHAnsi" w:hAnsiTheme="minorHAnsi" w:cstheme="minorHAnsi"/>
        </w:rPr>
        <w:t>Lacki</w:t>
      </w:r>
      <w:bookmarkEnd w:id="54"/>
      <w:bookmarkEnd w:id="55"/>
      <w:r w:rsidR="00057AD4" w:rsidRPr="00F13D60">
        <w:rPr>
          <w:rFonts w:asciiTheme="minorHAnsi" w:hAnsiTheme="minorHAnsi" w:cstheme="minorHAnsi"/>
        </w:rPr>
        <w:t xml:space="preserve">                  </w:t>
      </w:r>
    </w:p>
    <w:p w14:paraId="65408F8F" w14:textId="4E142FC1" w:rsidR="001848B6" w:rsidRPr="00F13D60" w:rsidRDefault="001848B6"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Na terenie Miasta i Gminy Kosów Lacki w 2021 roku powstało 164 zdarze</w:t>
      </w:r>
      <w:r w:rsidR="00BE0D5F" w:rsidRPr="00F13D60">
        <w:rPr>
          <w:rFonts w:asciiTheme="minorHAnsi" w:hAnsiTheme="minorHAnsi" w:cstheme="minorHAnsi"/>
          <w:sz w:val="24"/>
          <w:szCs w:val="24"/>
        </w:rPr>
        <w:t>ń tj.</w:t>
      </w:r>
      <w:r w:rsidRPr="00F13D60">
        <w:rPr>
          <w:rFonts w:asciiTheme="minorHAnsi" w:hAnsiTheme="minorHAnsi" w:cstheme="minorHAnsi"/>
          <w:sz w:val="24"/>
          <w:szCs w:val="24"/>
        </w:rPr>
        <w:t xml:space="preserve"> wzrost ń o 15% w stosunku do roku poprzedniego, w tym powstało: 35  pożarów nastąpił  duży spadek o 43 % (w 2020 – powstało 62 pożary), odnotowano 125  miejscowe zagrożeni</w:t>
      </w:r>
      <w:r w:rsidR="00B02204" w:rsidRPr="00F13D60">
        <w:rPr>
          <w:rFonts w:asciiTheme="minorHAnsi" w:hAnsiTheme="minorHAnsi" w:cstheme="minorHAnsi"/>
          <w:sz w:val="24"/>
          <w:szCs w:val="24"/>
        </w:rPr>
        <w:t>a bardzo duży wzrost o 71%</w:t>
      </w:r>
      <w:r w:rsidRPr="00F13D60">
        <w:rPr>
          <w:rFonts w:asciiTheme="minorHAnsi" w:hAnsiTheme="minorHAnsi" w:cstheme="minorHAnsi"/>
          <w:sz w:val="24"/>
          <w:szCs w:val="24"/>
        </w:rPr>
        <w:t xml:space="preserve">  (w 2020</w:t>
      </w:r>
      <w:r w:rsidR="00B02204" w:rsidRPr="00F13D60">
        <w:rPr>
          <w:rFonts w:asciiTheme="minorHAnsi" w:hAnsiTheme="minorHAnsi" w:cstheme="minorHAnsi"/>
          <w:sz w:val="24"/>
          <w:szCs w:val="24"/>
        </w:rPr>
        <w:t xml:space="preserve"> </w:t>
      </w:r>
      <w:r w:rsidRPr="00F13D60">
        <w:rPr>
          <w:rFonts w:asciiTheme="minorHAnsi" w:hAnsiTheme="minorHAnsi" w:cstheme="minorHAnsi"/>
          <w:sz w:val="24"/>
          <w:szCs w:val="24"/>
        </w:rPr>
        <w:t>r</w:t>
      </w:r>
      <w:r w:rsidR="00B02204" w:rsidRPr="00F13D60">
        <w:rPr>
          <w:rFonts w:asciiTheme="minorHAnsi" w:hAnsiTheme="minorHAnsi" w:cstheme="minorHAnsi"/>
          <w:sz w:val="24"/>
          <w:szCs w:val="24"/>
        </w:rPr>
        <w:t xml:space="preserve">. – kiedy odnotowano 73), </w:t>
      </w:r>
      <w:r w:rsidR="00BE0D5F" w:rsidRPr="00F13D60">
        <w:rPr>
          <w:rFonts w:asciiTheme="minorHAnsi" w:hAnsiTheme="minorHAnsi" w:cstheme="minorHAnsi"/>
          <w:sz w:val="24"/>
          <w:szCs w:val="24"/>
        </w:rPr>
        <w:t>było</w:t>
      </w:r>
      <w:r w:rsidRPr="00F13D60">
        <w:rPr>
          <w:rFonts w:asciiTheme="minorHAnsi" w:hAnsiTheme="minorHAnsi" w:cstheme="minorHAnsi"/>
          <w:sz w:val="24"/>
          <w:szCs w:val="24"/>
        </w:rPr>
        <w:t xml:space="preserve"> 4 </w:t>
      </w:r>
      <w:r w:rsidR="00BE0D5F" w:rsidRPr="00F13D60">
        <w:rPr>
          <w:rFonts w:asciiTheme="minorHAnsi" w:hAnsiTheme="minorHAnsi" w:cstheme="minorHAnsi"/>
          <w:sz w:val="24"/>
          <w:szCs w:val="24"/>
        </w:rPr>
        <w:t xml:space="preserve">fałszywe </w:t>
      </w:r>
      <w:r w:rsidRPr="00F13D60">
        <w:rPr>
          <w:rFonts w:asciiTheme="minorHAnsi" w:hAnsiTheme="minorHAnsi" w:cstheme="minorHAnsi"/>
          <w:sz w:val="24"/>
          <w:szCs w:val="24"/>
        </w:rPr>
        <w:t>alarm</w:t>
      </w:r>
      <w:r w:rsidR="00BE0D5F" w:rsidRPr="00F13D60">
        <w:rPr>
          <w:rFonts w:asciiTheme="minorHAnsi" w:hAnsiTheme="minorHAnsi" w:cstheme="minorHAnsi"/>
          <w:sz w:val="24"/>
          <w:szCs w:val="24"/>
        </w:rPr>
        <w:t>y</w:t>
      </w:r>
      <w:r w:rsidR="00CD203D" w:rsidRPr="00F13D60">
        <w:rPr>
          <w:rFonts w:asciiTheme="minorHAnsi" w:hAnsiTheme="minorHAnsi" w:cstheme="minorHAnsi"/>
          <w:sz w:val="24"/>
          <w:szCs w:val="24"/>
        </w:rPr>
        <w:t xml:space="preserve"> (</w:t>
      </w:r>
      <w:r w:rsidR="00B02204" w:rsidRPr="00F13D60">
        <w:rPr>
          <w:rFonts w:asciiTheme="minorHAnsi" w:hAnsiTheme="minorHAnsi" w:cstheme="minorHAnsi"/>
          <w:sz w:val="24"/>
          <w:szCs w:val="24"/>
        </w:rPr>
        <w:t xml:space="preserve"> spadek   </w:t>
      </w:r>
      <w:r w:rsidRPr="00F13D60">
        <w:rPr>
          <w:rFonts w:asciiTheme="minorHAnsi" w:hAnsiTheme="minorHAnsi" w:cstheme="minorHAnsi"/>
          <w:sz w:val="24"/>
          <w:szCs w:val="24"/>
        </w:rPr>
        <w:t xml:space="preserve"> o 50% w</w:t>
      </w:r>
      <w:r w:rsidR="00CD203D" w:rsidRPr="00F13D60">
        <w:rPr>
          <w:rFonts w:asciiTheme="minorHAnsi" w:hAnsiTheme="minorHAnsi" w:cstheme="minorHAnsi"/>
          <w:sz w:val="24"/>
          <w:szCs w:val="24"/>
        </w:rPr>
        <w:t xml:space="preserve"> stosunku do roku</w:t>
      </w:r>
      <w:r w:rsidRPr="00F13D60">
        <w:rPr>
          <w:rFonts w:asciiTheme="minorHAnsi" w:hAnsiTheme="minorHAnsi" w:cstheme="minorHAnsi"/>
          <w:sz w:val="24"/>
          <w:szCs w:val="24"/>
        </w:rPr>
        <w:t xml:space="preserve"> 202</w:t>
      </w:r>
      <w:r w:rsidR="00CD203D" w:rsidRPr="00F13D60">
        <w:rPr>
          <w:rFonts w:asciiTheme="minorHAnsi" w:hAnsiTheme="minorHAnsi" w:cstheme="minorHAnsi"/>
          <w:sz w:val="24"/>
          <w:szCs w:val="24"/>
        </w:rPr>
        <w:t>0</w:t>
      </w:r>
      <w:r w:rsidRPr="00F13D60">
        <w:rPr>
          <w:rFonts w:asciiTheme="minorHAnsi" w:hAnsiTheme="minorHAnsi" w:cstheme="minorHAnsi"/>
          <w:sz w:val="24"/>
          <w:szCs w:val="24"/>
        </w:rPr>
        <w:t>.</w:t>
      </w:r>
      <w:r w:rsidR="00B02204" w:rsidRPr="00F13D60">
        <w:rPr>
          <w:rFonts w:asciiTheme="minorHAnsi" w:hAnsiTheme="minorHAnsi" w:cstheme="minorHAnsi"/>
          <w:sz w:val="24"/>
          <w:szCs w:val="24"/>
        </w:rPr>
        <w:t xml:space="preserve"> </w:t>
      </w:r>
      <w:r w:rsidR="00CF2CB5" w:rsidRPr="00F13D60">
        <w:rPr>
          <w:rFonts w:asciiTheme="minorHAnsi" w:hAnsiTheme="minorHAnsi" w:cstheme="minorHAnsi"/>
          <w:sz w:val="24"/>
          <w:szCs w:val="24"/>
        </w:rPr>
        <w:t>N</w:t>
      </w:r>
      <w:r w:rsidRPr="00F13D60">
        <w:rPr>
          <w:rFonts w:asciiTheme="minorHAnsi" w:hAnsiTheme="minorHAnsi" w:cstheme="minorHAnsi"/>
          <w:sz w:val="24"/>
          <w:szCs w:val="24"/>
        </w:rPr>
        <w:t>a terenie gminy</w:t>
      </w:r>
      <w:r w:rsidR="00CF2CB5" w:rsidRPr="00F13D60">
        <w:rPr>
          <w:rFonts w:asciiTheme="minorHAnsi" w:hAnsiTheme="minorHAnsi" w:cstheme="minorHAnsi"/>
          <w:sz w:val="24"/>
          <w:szCs w:val="24"/>
        </w:rPr>
        <w:t xml:space="preserve"> zanotowano</w:t>
      </w:r>
      <w:r w:rsidRPr="00F13D60">
        <w:rPr>
          <w:rFonts w:asciiTheme="minorHAnsi" w:hAnsiTheme="minorHAnsi" w:cstheme="minorHAnsi"/>
          <w:sz w:val="24"/>
          <w:szCs w:val="24"/>
        </w:rPr>
        <w:t xml:space="preserve"> duży wzrost ilości miejscowych </w:t>
      </w:r>
      <w:r w:rsidR="00B02204" w:rsidRPr="00F13D60">
        <w:rPr>
          <w:rFonts w:asciiTheme="minorHAnsi" w:hAnsiTheme="minorHAnsi" w:cstheme="minorHAnsi"/>
          <w:sz w:val="24"/>
          <w:szCs w:val="24"/>
        </w:rPr>
        <w:t>zagrożeń.  . Na terenie Gminy</w:t>
      </w:r>
      <w:r w:rsidRPr="00F13D60">
        <w:rPr>
          <w:rFonts w:asciiTheme="minorHAnsi" w:hAnsiTheme="minorHAnsi" w:cstheme="minorHAnsi"/>
          <w:sz w:val="24"/>
          <w:szCs w:val="24"/>
        </w:rPr>
        <w:t xml:space="preserve"> </w:t>
      </w:r>
      <w:r w:rsidR="00B02204" w:rsidRPr="00F13D60">
        <w:rPr>
          <w:rFonts w:asciiTheme="minorHAnsi" w:hAnsiTheme="minorHAnsi" w:cstheme="minorHAnsi"/>
          <w:sz w:val="24"/>
          <w:szCs w:val="24"/>
        </w:rPr>
        <w:t xml:space="preserve">w pożarze budynku mieszkalnego zginęły </w:t>
      </w:r>
      <w:r w:rsidRPr="00F13D60">
        <w:rPr>
          <w:rFonts w:asciiTheme="minorHAnsi" w:hAnsiTheme="minorHAnsi" w:cstheme="minorHAnsi"/>
          <w:sz w:val="24"/>
          <w:szCs w:val="24"/>
        </w:rPr>
        <w:t xml:space="preserve"> </w:t>
      </w:r>
      <w:r w:rsidR="00B02204" w:rsidRPr="00F13D60">
        <w:rPr>
          <w:rFonts w:asciiTheme="minorHAnsi" w:hAnsiTheme="minorHAnsi" w:cstheme="minorHAnsi"/>
          <w:sz w:val="24"/>
          <w:szCs w:val="24"/>
        </w:rPr>
        <w:t>2</w:t>
      </w:r>
      <w:r w:rsidRPr="00F13D60">
        <w:rPr>
          <w:rFonts w:asciiTheme="minorHAnsi" w:hAnsiTheme="minorHAnsi" w:cstheme="minorHAnsi"/>
          <w:sz w:val="24"/>
          <w:szCs w:val="24"/>
        </w:rPr>
        <w:t xml:space="preserve"> osoby</w:t>
      </w:r>
      <w:r w:rsidR="00B02204" w:rsidRPr="00F13D60">
        <w:rPr>
          <w:rFonts w:asciiTheme="minorHAnsi" w:hAnsiTheme="minorHAnsi" w:cstheme="minorHAnsi"/>
          <w:sz w:val="24"/>
          <w:szCs w:val="24"/>
        </w:rPr>
        <w:t>.</w:t>
      </w:r>
      <w:r w:rsidRPr="00F13D60">
        <w:rPr>
          <w:rFonts w:asciiTheme="minorHAnsi" w:hAnsiTheme="minorHAnsi" w:cstheme="minorHAnsi"/>
          <w:sz w:val="24"/>
          <w:szCs w:val="24"/>
        </w:rPr>
        <w:t xml:space="preserve"> </w:t>
      </w:r>
    </w:p>
    <w:p w14:paraId="6B8839B8" w14:textId="7778D43B" w:rsidR="001848B6" w:rsidRPr="00F13D60" w:rsidRDefault="001848B6" w:rsidP="00F13D60">
      <w:pPr>
        <w:spacing w:after="0" w:line="360" w:lineRule="auto"/>
        <w:jc w:val="both"/>
        <w:rPr>
          <w:rFonts w:asciiTheme="minorHAnsi" w:hAnsiTheme="minorHAnsi" w:cstheme="minorHAnsi"/>
          <w:b/>
          <w:sz w:val="24"/>
          <w:szCs w:val="24"/>
          <w:u w:val="single"/>
        </w:rPr>
      </w:pPr>
      <w:r w:rsidRPr="00F13D60">
        <w:rPr>
          <w:rFonts w:asciiTheme="minorHAnsi" w:hAnsiTheme="minorHAnsi" w:cstheme="minorHAnsi"/>
          <w:sz w:val="24"/>
          <w:szCs w:val="24"/>
        </w:rPr>
        <w:t xml:space="preserve">         Na terenie gminy funkcjonowało 15 Ochotniczych Straży Pożarnych 10 jednostek samochodowych i 5 jednostek posiadające motopompy. </w:t>
      </w:r>
    </w:p>
    <w:p w14:paraId="641B3B75" w14:textId="77777777" w:rsidR="001848B6" w:rsidRPr="00F13D60" w:rsidRDefault="001848B6" w:rsidP="00F13D60">
      <w:pPr>
        <w:spacing w:after="0" w:line="360" w:lineRule="auto"/>
        <w:jc w:val="both"/>
        <w:rPr>
          <w:rFonts w:asciiTheme="minorHAnsi" w:hAnsiTheme="minorHAnsi" w:cstheme="minorHAnsi"/>
          <w:b/>
          <w:sz w:val="24"/>
          <w:szCs w:val="24"/>
          <w:u w:val="single"/>
        </w:rPr>
      </w:pPr>
      <w:r w:rsidRPr="00F13D60">
        <w:rPr>
          <w:rFonts w:asciiTheme="minorHAnsi" w:hAnsiTheme="minorHAnsi" w:cstheme="minorHAnsi"/>
          <w:b/>
          <w:sz w:val="24"/>
          <w:szCs w:val="24"/>
          <w:u w:val="single"/>
        </w:rPr>
        <w:t>Wykaz Straży typu „S”.</w:t>
      </w:r>
    </w:p>
    <w:p w14:paraId="03C4DBD6" w14:textId="77777777" w:rsidR="001848B6" w:rsidRPr="00F13D60" w:rsidRDefault="001848B6" w:rsidP="00F13D60">
      <w:pPr>
        <w:numPr>
          <w:ilvl w:val="0"/>
          <w:numId w:val="36"/>
        </w:num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lastRenderedPageBreak/>
        <w:t xml:space="preserve">OSP Kosów Lacki GCBA4/27 Mercedes </w:t>
      </w:r>
      <w:proofErr w:type="spellStart"/>
      <w:r w:rsidRPr="00F13D60">
        <w:rPr>
          <w:rFonts w:asciiTheme="minorHAnsi" w:hAnsiTheme="minorHAnsi" w:cstheme="minorHAnsi"/>
          <w:sz w:val="24"/>
          <w:szCs w:val="24"/>
        </w:rPr>
        <w:t>Atego</w:t>
      </w:r>
      <w:proofErr w:type="spellEnd"/>
      <w:r w:rsidRPr="00F13D60">
        <w:rPr>
          <w:rFonts w:asciiTheme="minorHAnsi" w:hAnsiTheme="minorHAnsi" w:cstheme="minorHAnsi"/>
          <w:sz w:val="24"/>
          <w:szCs w:val="24"/>
        </w:rPr>
        <w:t xml:space="preserve"> </w:t>
      </w:r>
    </w:p>
    <w:p w14:paraId="32325C89" w14:textId="77777777" w:rsidR="001848B6" w:rsidRPr="00F13D60" w:rsidRDefault="001848B6" w:rsidP="00F13D60">
      <w:pPr>
        <w:spacing w:after="0" w:line="360" w:lineRule="auto"/>
        <w:ind w:left="360"/>
        <w:jc w:val="both"/>
        <w:rPr>
          <w:rFonts w:asciiTheme="minorHAnsi" w:hAnsiTheme="minorHAnsi" w:cstheme="minorHAnsi"/>
          <w:sz w:val="24"/>
          <w:szCs w:val="24"/>
        </w:rPr>
      </w:pPr>
      <w:r w:rsidRPr="00F13D60">
        <w:rPr>
          <w:rFonts w:asciiTheme="minorHAnsi" w:hAnsiTheme="minorHAnsi" w:cstheme="minorHAnsi"/>
          <w:sz w:val="24"/>
          <w:szCs w:val="24"/>
        </w:rPr>
        <w:t xml:space="preserve">                         GBA2,7/16 Volvo </w:t>
      </w:r>
    </w:p>
    <w:p w14:paraId="5114CBA9" w14:textId="77777777" w:rsidR="001848B6" w:rsidRPr="00F13D60" w:rsidRDefault="001848B6" w:rsidP="00F13D60">
      <w:pPr>
        <w:spacing w:after="0" w:line="360" w:lineRule="auto"/>
        <w:ind w:left="360"/>
        <w:jc w:val="both"/>
        <w:rPr>
          <w:rFonts w:asciiTheme="minorHAnsi" w:hAnsiTheme="minorHAnsi" w:cstheme="minorHAnsi"/>
          <w:sz w:val="24"/>
          <w:szCs w:val="24"/>
        </w:rPr>
      </w:pPr>
      <w:r w:rsidRPr="00F13D60">
        <w:rPr>
          <w:rFonts w:asciiTheme="minorHAnsi" w:hAnsiTheme="minorHAnsi" w:cstheme="minorHAnsi"/>
          <w:sz w:val="24"/>
          <w:szCs w:val="24"/>
        </w:rPr>
        <w:t xml:space="preserve">                         SOP Ford Mondeo                                                             </w:t>
      </w:r>
    </w:p>
    <w:p w14:paraId="25D5EEB5" w14:textId="77777777" w:rsidR="001848B6" w:rsidRPr="00F13D60" w:rsidRDefault="001848B6" w:rsidP="00F13D60">
      <w:pPr>
        <w:numPr>
          <w:ilvl w:val="0"/>
          <w:numId w:val="36"/>
        </w:num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OSP Trzciniec Mały GBA2,5/20 Star 266</w:t>
      </w:r>
    </w:p>
    <w:p w14:paraId="1B336734" w14:textId="77777777" w:rsidR="001848B6" w:rsidRPr="00F13D60" w:rsidRDefault="001848B6" w:rsidP="00F13D60">
      <w:pPr>
        <w:numPr>
          <w:ilvl w:val="0"/>
          <w:numId w:val="36"/>
        </w:num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OSP Chruszczewka GBA2,5/27 Man, SOP, Bus, GLM Lublin,</w:t>
      </w:r>
    </w:p>
    <w:p w14:paraId="1E0AFA61" w14:textId="77777777" w:rsidR="001848B6" w:rsidRPr="00F13D60" w:rsidRDefault="001848B6" w:rsidP="00F13D60">
      <w:pPr>
        <w:numPr>
          <w:ilvl w:val="0"/>
          <w:numId w:val="36"/>
        </w:num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OSP Telaki GBA2,5/16 Star 244</w:t>
      </w:r>
    </w:p>
    <w:p w14:paraId="26340F77" w14:textId="77777777" w:rsidR="001848B6" w:rsidRPr="00F13D60" w:rsidRDefault="001848B6" w:rsidP="00F13D60">
      <w:pPr>
        <w:numPr>
          <w:ilvl w:val="0"/>
          <w:numId w:val="36"/>
        </w:num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OSP Wólka Okrąglik GBA2,5/16 Star 244</w:t>
      </w:r>
    </w:p>
    <w:p w14:paraId="364212DC" w14:textId="77777777" w:rsidR="001848B6" w:rsidRPr="00F13D60" w:rsidRDefault="001848B6" w:rsidP="00F13D60">
      <w:pPr>
        <w:numPr>
          <w:ilvl w:val="0"/>
          <w:numId w:val="36"/>
        </w:num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OSP Trzciniec Duży GBA2,5/27 </w:t>
      </w:r>
      <w:proofErr w:type="spellStart"/>
      <w:r w:rsidRPr="00F13D60">
        <w:rPr>
          <w:rFonts w:asciiTheme="minorHAnsi" w:hAnsiTheme="minorHAnsi" w:cstheme="minorHAnsi"/>
          <w:sz w:val="24"/>
          <w:szCs w:val="24"/>
        </w:rPr>
        <w:t>Stayer</w:t>
      </w:r>
      <w:proofErr w:type="spellEnd"/>
      <w:r w:rsidRPr="00F13D60">
        <w:rPr>
          <w:rFonts w:asciiTheme="minorHAnsi" w:hAnsiTheme="minorHAnsi" w:cstheme="minorHAnsi"/>
          <w:sz w:val="24"/>
          <w:szCs w:val="24"/>
        </w:rPr>
        <w:t xml:space="preserve">                                    </w:t>
      </w:r>
    </w:p>
    <w:p w14:paraId="1FDA5877" w14:textId="77777777" w:rsidR="001848B6" w:rsidRPr="00F13D60" w:rsidRDefault="001848B6" w:rsidP="00F13D60">
      <w:pPr>
        <w:numPr>
          <w:ilvl w:val="0"/>
          <w:numId w:val="36"/>
        </w:num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OSP Rytele Święckie GCBA4,2/28 Man</w:t>
      </w:r>
    </w:p>
    <w:p w14:paraId="16809F34" w14:textId="77777777" w:rsidR="001848B6" w:rsidRPr="00F13D60" w:rsidRDefault="001848B6" w:rsidP="00F13D60">
      <w:pPr>
        <w:numPr>
          <w:ilvl w:val="0"/>
          <w:numId w:val="36"/>
        </w:num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OSP Łomna GBA2,516 Star 244</w:t>
      </w:r>
    </w:p>
    <w:p w14:paraId="5F685CCA" w14:textId="77777777" w:rsidR="001848B6" w:rsidRPr="00F13D60" w:rsidRDefault="001848B6" w:rsidP="00F13D60">
      <w:pPr>
        <w:numPr>
          <w:ilvl w:val="0"/>
          <w:numId w:val="36"/>
        </w:num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OSP Dybów GCBA11/16(jelcz </w:t>
      </w:r>
      <w:proofErr w:type="spellStart"/>
      <w:r w:rsidRPr="00F13D60">
        <w:rPr>
          <w:rFonts w:asciiTheme="minorHAnsi" w:hAnsiTheme="minorHAnsi" w:cstheme="minorHAnsi"/>
          <w:sz w:val="24"/>
          <w:szCs w:val="24"/>
        </w:rPr>
        <w:t>hydromil</w:t>
      </w:r>
      <w:proofErr w:type="spellEnd"/>
      <w:r w:rsidRPr="00F13D60">
        <w:rPr>
          <w:rFonts w:asciiTheme="minorHAnsi" w:hAnsiTheme="minorHAnsi" w:cstheme="minorHAnsi"/>
          <w:sz w:val="24"/>
          <w:szCs w:val="24"/>
        </w:rPr>
        <w:t>)</w:t>
      </w:r>
    </w:p>
    <w:p w14:paraId="41BC957D" w14:textId="77777777" w:rsidR="001848B6" w:rsidRPr="00F13D60" w:rsidRDefault="001848B6" w:rsidP="00F13D60">
      <w:pPr>
        <w:numPr>
          <w:ilvl w:val="0"/>
          <w:numId w:val="36"/>
        </w:num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OSP Buczyn GBA2,5/16 Star 244.</w:t>
      </w:r>
    </w:p>
    <w:p w14:paraId="7ABFA9A8" w14:textId="77777777" w:rsidR="001848B6" w:rsidRPr="00F13D60" w:rsidRDefault="001848B6"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b/>
          <w:sz w:val="24"/>
          <w:szCs w:val="24"/>
          <w:u w:val="single"/>
        </w:rPr>
        <w:t>Jednostki typu M</w:t>
      </w:r>
      <w:r w:rsidRPr="00F13D60">
        <w:rPr>
          <w:rFonts w:asciiTheme="minorHAnsi" w:hAnsiTheme="minorHAnsi" w:cstheme="minorHAnsi"/>
          <w:sz w:val="24"/>
          <w:szCs w:val="24"/>
        </w:rPr>
        <w:t>: Jakubiki, Tosie, Nowa Wieś Kosowska, Dębe, Grzymały.</w:t>
      </w:r>
    </w:p>
    <w:p w14:paraId="25DC9CA7" w14:textId="2DEA539B" w:rsidR="001848B6" w:rsidRPr="00F13D60" w:rsidRDefault="001848B6"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rPr>
        <w:t xml:space="preserve">        </w:t>
      </w:r>
      <w:r w:rsidRPr="00F13D60">
        <w:rPr>
          <w:rFonts w:asciiTheme="minorHAnsi" w:hAnsiTheme="minorHAnsi" w:cstheme="minorHAnsi"/>
          <w:sz w:val="24"/>
          <w:szCs w:val="24"/>
        </w:rPr>
        <w:t xml:space="preserve">Miejscowości Miasta i Gminy Kosów oddalone są od KP PSP Sokołów o 15 do 40 km, </w:t>
      </w:r>
      <w:r w:rsidR="00DD1C68">
        <w:rPr>
          <w:rFonts w:asciiTheme="minorHAnsi" w:hAnsiTheme="minorHAnsi" w:cstheme="minorHAnsi"/>
          <w:sz w:val="24"/>
          <w:szCs w:val="24"/>
        </w:rPr>
        <w:br/>
      </w:r>
      <w:r w:rsidRPr="00F13D60">
        <w:rPr>
          <w:rFonts w:asciiTheme="minorHAnsi" w:hAnsiTheme="minorHAnsi" w:cstheme="minorHAnsi"/>
          <w:sz w:val="24"/>
          <w:szCs w:val="24"/>
        </w:rPr>
        <w:t xml:space="preserve">a dojazd sekcji z Sokołowa trwa od 15 do 50 min. Szybkie wejście do działań w pierwszej fazie rozwoju pożaru jednostek gminnych pozwala na szybkie ugaszenie pożaru  i zminimalizowanie strat.       </w:t>
      </w:r>
    </w:p>
    <w:p w14:paraId="1B7267A5" w14:textId="4D1807A6" w:rsidR="001848B6" w:rsidRPr="00F13D60" w:rsidRDefault="001848B6"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Duża ilość interwencji straży w porównaniu do innych gmin, przy małej ilości pożarów średnich, przy braku pożarów dużych świadczy</w:t>
      </w:r>
      <w:r w:rsidR="00DD1C68">
        <w:rPr>
          <w:rFonts w:asciiTheme="minorHAnsi" w:hAnsiTheme="minorHAnsi" w:cstheme="minorHAnsi"/>
          <w:sz w:val="24"/>
          <w:szCs w:val="24"/>
        </w:rPr>
        <w:t xml:space="preserve"> </w:t>
      </w:r>
      <w:r w:rsidRPr="00F13D60">
        <w:rPr>
          <w:rFonts w:asciiTheme="minorHAnsi" w:hAnsiTheme="minorHAnsi" w:cstheme="minorHAnsi"/>
          <w:sz w:val="24"/>
          <w:szCs w:val="24"/>
        </w:rPr>
        <w:t xml:space="preserve">o dobrej organizacji i skuteczności prowadzenia akcji gaśniczych. </w:t>
      </w:r>
    </w:p>
    <w:p w14:paraId="0EFEE888" w14:textId="18D0E563" w:rsidR="001848B6" w:rsidRPr="00F13D60" w:rsidRDefault="001848B6"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W związku z niekorzystnym położeniem ze względu na odległość do Sokołowa Podlaskiego straże z terenu gminy muszą być wyposażone w specjalistyczny sprzęt do prowadzenia samodzielnych działań. </w:t>
      </w:r>
    </w:p>
    <w:p w14:paraId="63836948" w14:textId="24E6079F" w:rsidR="001848B6" w:rsidRPr="00F13D60" w:rsidRDefault="001848B6" w:rsidP="00F13D60">
      <w:pPr>
        <w:spacing w:after="0" w:line="360" w:lineRule="auto"/>
        <w:jc w:val="both"/>
        <w:rPr>
          <w:rFonts w:asciiTheme="minorHAnsi" w:hAnsiTheme="minorHAnsi" w:cstheme="minorHAnsi"/>
          <w:b/>
          <w:i/>
          <w:sz w:val="24"/>
          <w:szCs w:val="24"/>
        </w:rPr>
      </w:pPr>
      <w:r w:rsidRPr="00F13D60">
        <w:rPr>
          <w:rFonts w:asciiTheme="minorHAnsi" w:hAnsiTheme="minorHAnsi" w:cstheme="minorHAnsi"/>
          <w:sz w:val="24"/>
          <w:szCs w:val="24"/>
        </w:rPr>
        <w:t xml:space="preserve">                Należ</w:t>
      </w:r>
      <w:r w:rsidR="001A68EC" w:rsidRPr="00F13D60">
        <w:rPr>
          <w:rFonts w:asciiTheme="minorHAnsi" w:hAnsiTheme="minorHAnsi" w:cstheme="minorHAnsi"/>
          <w:sz w:val="24"/>
          <w:szCs w:val="24"/>
        </w:rPr>
        <w:t>y</w:t>
      </w:r>
      <w:r w:rsidRPr="00F13D60">
        <w:rPr>
          <w:rFonts w:asciiTheme="minorHAnsi" w:hAnsiTheme="minorHAnsi" w:cstheme="minorHAnsi"/>
          <w:sz w:val="24"/>
          <w:szCs w:val="24"/>
        </w:rPr>
        <w:t xml:space="preserve"> docenić pracę społeczną, jaką wkładają strażacy  dla dobra własnych jednostek jak również poprawy bezpieczeństwa mieszkańców własnych miejscowości i całej gminy. Ta praca to udział bezpośredni przy usuwaniu zdarzeń, szkolenie jak również prac społeczne przy remontach i modernizacji strażnic. Wiele straży pozyskiwało pieniądze na zakup sprzętu i remonty strażnic. </w:t>
      </w:r>
    </w:p>
    <w:p w14:paraId="436AEB76" w14:textId="279F084F" w:rsidR="001848B6" w:rsidRPr="00F13D60" w:rsidRDefault="001848B6" w:rsidP="00F13D60">
      <w:pPr>
        <w:spacing w:after="0" w:line="360" w:lineRule="auto"/>
        <w:jc w:val="both"/>
        <w:rPr>
          <w:rFonts w:asciiTheme="minorHAnsi" w:hAnsiTheme="minorHAnsi" w:cstheme="minorHAnsi"/>
          <w:b/>
          <w:i/>
          <w:iCs/>
          <w:sz w:val="24"/>
          <w:szCs w:val="24"/>
        </w:rPr>
      </w:pPr>
      <w:r w:rsidRPr="00F13D60">
        <w:rPr>
          <w:rFonts w:asciiTheme="minorHAnsi" w:hAnsiTheme="minorHAnsi" w:cstheme="minorHAnsi"/>
          <w:b/>
          <w:i/>
          <w:iCs/>
          <w:sz w:val="24"/>
          <w:szCs w:val="24"/>
        </w:rPr>
        <w:t>Zmiany w zakresie wyposażenia w samochody w 202</w:t>
      </w:r>
      <w:r w:rsidR="001A68EC" w:rsidRPr="00F13D60">
        <w:rPr>
          <w:rFonts w:asciiTheme="minorHAnsi" w:hAnsiTheme="minorHAnsi" w:cstheme="minorHAnsi"/>
          <w:b/>
          <w:i/>
          <w:iCs/>
          <w:sz w:val="24"/>
          <w:szCs w:val="24"/>
        </w:rPr>
        <w:t>1</w:t>
      </w:r>
      <w:r w:rsidRPr="00F13D60">
        <w:rPr>
          <w:rFonts w:asciiTheme="minorHAnsi" w:hAnsiTheme="minorHAnsi" w:cstheme="minorHAnsi"/>
          <w:b/>
          <w:i/>
          <w:iCs/>
          <w:sz w:val="24"/>
          <w:szCs w:val="24"/>
        </w:rPr>
        <w:t xml:space="preserve"> roku.</w:t>
      </w:r>
    </w:p>
    <w:p w14:paraId="32D7E5CB" w14:textId="1B0E90AC" w:rsidR="001848B6" w:rsidRPr="00F13D60" w:rsidRDefault="001848B6" w:rsidP="00F13D60">
      <w:pPr>
        <w:spacing w:after="0" w:line="360" w:lineRule="auto"/>
        <w:jc w:val="both"/>
        <w:rPr>
          <w:rFonts w:asciiTheme="minorHAnsi" w:hAnsiTheme="minorHAnsi" w:cstheme="minorHAnsi"/>
          <w:i/>
          <w:iCs/>
          <w:sz w:val="24"/>
          <w:szCs w:val="24"/>
        </w:rPr>
      </w:pPr>
      <w:r w:rsidRPr="00F13D60">
        <w:rPr>
          <w:rFonts w:asciiTheme="minorHAnsi" w:hAnsiTheme="minorHAnsi" w:cstheme="minorHAnsi"/>
          <w:i/>
          <w:iCs/>
          <w:sz w:val="24"/>
          <w:szCs w:val="24"/>
        </w:rPr>
        <w:t>OSP Chruszczewka pozyskała samochód Lublin GLBA8</w:t>
      </w:r>
    </w:p>
    <w:p w14:paraId="1F977DEE" w14:textId="77777777" w:rsidR="001848B6" w:rsidRPr="00F13D60" w:rsidRDefault="001848B6" w:rsidP="00F13D60">
      <w:pPr>
        <w:spacing w:after="0" w:line="360" w:lineRule="auto"/>
        <w:jc w:val="both"/>
        <w:rPr>
          <w:rFonts w:asciiTheme="minorHAnsi" w:hAnsiTheme="minorHAnsi" w:cstheme="minorHAnsi"/>
          <w:i/>
          <w:iCs/>
          <w:sz w:val="24"/>
          <w:szCs w:val="24"/>
        </w:rPr>
      </w:pPr>
      <w:r w:rsidRPr="00F13D60">
        <w:rPr>
          <w:rFonts w:asciiTheme="minorHAnsi" w:hAnsiTheme="minorHAnsi" w:cstheme="minorHAnsi"/>
          <w:i/>
          <w:iCs/>
          <w:sz w:val="24"/>
          <w:szCs w:val="24"/>
        </w:rPr>
        <w:t xml:space="preserve">W zakresie strażnic w 2021 roku prowadzone były prace w: </w:t>
      </w:r>
    </w:p>
    <w:p w14:paraId="11C6DD7E" w14:textId="77777777" w:rsidR="001848B6" w:rsidRPr="00F13D60" w:rsidRDefault="001848B6" w:rsidP="00F13D60">
      <w:pPr>
        <w:spacing w:after="0" w:line="360" w:lineRule="auto"/>
        <w:jc w:val="both"/>
        <w:rPr>
          <w:rFonts w:asciiTheme="minorHAnsi" w:hAnsiTheme="minorHAnsi" w:cstheme="minorHAnsi"/>
          <w:i/>
          <w:iCs/>
          <w:sz w:val="24"/>
          <w:szCs w:val="24"/>
        </w:rPr>
      </w:pPr>
      <w:r w:rsidRPr="00F13D60">
        <w:rPr>
          <w:rFonts w:asciiTheme="minorHAnsi" w:hAnsiTheme="minorHAnsi" w:cstheme="minorHAnsi"/>
          <w:i/>
          <w:iCs/>
          <w:sz w:val="24"/>
          <w:szCs w:val="24"/>
        </w:rPr>
        <w:t>Łomna prace końcowe przy budowie strażnicy,</w:t>
      </w:r>
    </w:p>
    <w:p w14:paraId="51A07066" w14:textId="7172C275" w:rsidR="001848B6" w:rsidRPr="00F13D60" w:rsidRDefault="001848B6"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i/>
          <w:iCs/>
          <w:sz w:val="24"/>
          <w:szCs w:val="24"/>
        </w:rPr>
        <w:t>OSP Chruszczewka remont strażnicy,</w:t>
      </w:r>
    </w:p>
    <w:p w14:paraId="1304EB53" w14:textId="77777777" w:rsidR="001848B6" w:rsidRPr="00F13D60" w:rsidRDefault="001848B6" w:rsidP="00F13D60">
      <w:pPr>
        <w:spacing w:after="0" w:line="360" w:lineRule="auto"/>
        <w:jc w:val="both"/>
        <w:rPr>
          <w:rFonts w:asciiTheme="minorHAnsi" w:hAnsiTheme="minorHAnsi" w:cstheme="minorHAnsi"/>
          <w:sz w:val="24"/>
          <w:szCs w:val="24"/>
          <w:u w:val="single"/>
        </w:rPr>
      </w:pPr>
      <w:r w:rsidRPr="00F13D60">
        <w:rPr>
          <w:rFonts w:asciiTheme="minorHAnsi" w:hAnsiTheme="minorHAnsi" w:cstheme="minorHAnsi"/>
          <w:b/>
          <w:sz w:val="24"/>
          <w:szCs w:val="24"/>
        </w:rPr>
        <w:lastRenderedPageBreak/>
        <w:t>W ubiegłym  roku jednostki OSP zakupiły taki sprzęt jak</w:t>
      </w:r>
      <w:r w:rsidRPr="00F13D60">
        <w:rPr>
          <w:rFonts w:asciiTheme="minorHAnsi" w:hAnsiTheme="minorHAnsi" w:cstheme="minorHAnsi"/>
          <w:sz w:val="24"/>
          <w:szCs w:val="24"/>
          <w:u w:val="single"/>
        </w:rPr>
        <w:t xml:space="preserve">: </w:t>
      </w:r>
    </w:p>
    <w:p w14:paraId="3EC482B4" w14:textId="77777777" w:rsidR="001848B6" w:rsidRPr="00F13D60" w:rsidRDefault="001848B6"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łańcuchy do zestawu ratownictwa technicznego Weber – Kosów Lacki,</w:t>
      </w:r>
    </w:p>
    <w:p w14:paraId="13D70C09" w14:textId="77777777" w:rsidR="001848B6" w:rsidRPr="00F13D60" w:rsidRDefault="001848B6"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aparaty powietrzne 2, </w:t>
      </w:r>
    </w:p>
    <w:p w14:paraId="3BF5642D" w14:textId="77777777" w:rsidR="001848B6" w:rsidRPr="00F13D60" w:rsidRDefault="001848B6"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mundury wyjściowe - 10 sztuk,</w:t>
      </w:r>
    </w:p>
    <w:p w14:paraId="5010E0F2" w14:textId="77777777" w:rsidR="001848B6" w:rsidRPr="00F13D60" w:rsidRDefault="001848B6" w:rsidP="00F13D60">
      <w:pPr>
        <w:numPr>
          <w:ilvl w:val="0"/>
          <w:numId w:val="37"/>
        </w:num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ubrania koszarowe – 14 kompletów.</w:t>
      </w:r>
    </w:p>
    <w:p w14:paraId="32929282" w14:textId="77777777" w:rsidR="001848B6" w:rsidRPr="00F13D60" w:rsidRDefault="001848B6" w:rsidP="00F13D60">
      <w:pPr>
        <w:numPr>
          <w:ilvl w:val="0"/>
          <w:numId w:val="37"/>
        </w:num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ubrania specjalne – 15 szt.</w:t>
      </w:r>
    </w:p>
    <w:p w14:paraId="3C0B62F6" w14:textId="77777777" w:rsidR="001848B6" w:rsidRPr="00F13D60" w:rsidRDefault="001848B6" w:rsidP="00F13D60">
      <w:pPr>
        <w:numPr>
          <w:ilvl w:val="0"/>
          <w:numId w:val="37"/>
        </w:num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prądownica turbo - 1 szt.</w:t>
      </w:r>
    </w:p>
    <w:p w14:paraId="1BE05A20" w14:textId="77777777" w:rsidR="001848B6" w:rsidRPr="00F13D60" w:rsidRDefault="001848B6" w:rsidP="00F13D60">
      <w:pPr>
        <w:numPr>
          <w:ilvl w:val="0"/>
          <w:numId w:val="37"/>
        </w:num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Inny sprzęt </w:t>
      </w:r>
    </w:p>
    <w:p w14:paraId="08EE408A" w14:textId="77777777" w:rsidR="001848B6" w:rsidRPr="00F13D60" w:rsidRDefault="001848B6" w:rsidP="00F13D60">
      <w:pPr>
        <w:spacing w:after="0" w:line="360" w:lineRule="auto"/>
        <w:jc w:val="both"/>
        <w:rPr>
          <w:rFonts w:asciiTheme="minorHAnsi" w:hAnsiTheme="minorHAnsi" w:cstheme="minorHAnsi"/>
        </w:rPr>
      </w:pPr>
      <w:r w:rsidRPr="00F13D60">
        <w:rPr>
          <w:rFonts w:asciiTheme="minorHAnsi" w:hAnsiTheme="minorHAnsi" w:cstheme="minorHAnsi"/>
          <w:sz w:val="24"/>
          <w:szCs w:val="24"/>
        </w:rPr>
        <w:t xml:space="preserve">      Najważniejszy problem nurtującym nas to starzejące się samochody strażackie, które są z poprzedniej epoki i należy wymieniać je na nowocześniejsze</w:t>
      </w:r>
      <w:r w:rsidRPr="00F13D60">
        <w:rPr>
          <w:rFonts w:asciiTheme="minorHAnsi" w:hAnsiTheme="minorHAnsi" w:cstheme="minorHAnsi"/>
        </w:rPr>
        <w:t xml:space="preserve">. </w:t>
      </w:r>
    </w:p>
    <w:p w14:paraId="372EA97A" w14:textId="77777777" w:rsidR="001848B6" w:rsidRPr="00F13D60" w:rsidRDefault="001848B6" w:rsidP="00F13D60">
      <w:pPr>
        <w:spacing w:after="0" w:line="360" w:lineRule="auto"/>
        <w:jc w:val="both"/>
        <w:rPr>
          <w:rFonts w:asciiTheme="minorHAnsi" w:hAnsiTheme="minorHAnsi" w:cstheme="minorHAnsi"/>
          <w:b/>
          <w:sz w:val="24"/>
          <w:szCs w:val="24"/>
        </w:rPr>
      </w:pPr>
      <w:r w:rsidRPr="00F13D60">
        <w:rPr>
          <w:rFonts w:asciiTheme="minorHAnsi" w:hAnsiTheme="minorHAnsi" w:cstheme="minorHAnsi"/>
          <w:b/>
          <w:sz w:val="24"/>
          <w:szCs w:val="24"/>
        </w:rPr>
        <w:t>Dofinansowanie jednostek KSRG:</w:t>
      </w:r>
    </w:p>
    <w:p w14:paraId="71070AE0" w14:textId="5A9AF96A" w:rsidR="001848B6" w:rsidRPr="00F13D60" w:rsidRDefault="001848B6" w:rsidP="00F13D60">
      <w:pPr>
        <w:spacing w:after="0" w:line="360" w:lineRule="auto"/>
        <w:ind w:firstLine="708"/>
        <w:jc w:val="both"/>
        <w:rPr>
          <w:rFonts w:asciiTheme="minorHAnsi" w:hAnsiTheme="minorHAnsi" w:cstheme="minorHAnsi"/>
          <w:sz w:val="24"/>
          <w:szCs w:val="24"/>
        </w:rPr>
      </w:pPr>
      <w:r w:rsidRPr="00F13D60">
        <w:rPr>
          <w:rFonts w:asciiTheme="minorHAnsi" w:hAnsiTheme="minorHAnsi" w:cstheme="minorHAnsi"/>
          <w:sz w:val="24"/>
          <w:szCs w:val="24"/>
        </w:rPr>
        <w:t>W 2021 roku jednostki OSP włączone do KSRG otrzymały środki finansowe z budżetu państwa w wysokości 19929 zł:  (w 2020 - 462700 zł, w 2019 34730, w 2018 30223, w 2017 – 36550, w 2016 - 18.100 zł w 2015 - 22.272, w 2014 - 20260 w 2013 - 19550 zł w roku 2012 - 8800 zł).</w:t>
      </w:r>
    </w:p>
    <w:p w14:paraId="363928F0" w14:textId="77777777" w:rsidR="001848B6" w:rsidRPr="00F13D60" w:rsidRDefault="001848B6" w:rsidP="00F13D60">
      <w:pPr>
        <w:spacing w:after="0" w:line="360" w:lineRule="auto"/>
        <w:jc w:val="both"/>
        <w:rPr>
          <w:rFonts w:asciiTheme="minorHAnsi" w:hAnsiTheme="minorHAnsi" w:cstheme="minorHAnsi"/>
          <w:b/>
          <w:sz w:val="24"/>
          <w:szCs w:val="24"/>
        </w:rPr>
      </w:pPr>
      <w:r w:rsidRPr="00F13D60">
        <w:rPr>
          <w:rFonts w:asciiTheme="minorHAnsi" w:hAnsiTheme="minorHAnsi" w:cstheme="minorHAnsi"/>
          <w:b/>
          <w:sz w:val="24"/>
          <w:szCs w:val="24"/>
        </w:rPr>
        <w:t xml:space="preserve">Dofinansowanie jednostek z poza </w:t>
      </w:r>
      <w:proofErr w:type="spellStart"/>
      <w:r w:rsidRPr="00F13D60">
        <w:rPr>
          <w:rFonts w:asciiTheme="minorHAnsi" w:hAnsiTheme="minorHAnsi" w:cstheme="minorHAnsi"/>
          <w:b/>
          <w:sz w:val="24"/>
          <w:szCs w:val="24"/>
        </w:rPr>
        <w:t>ksrg</w:t>
      </w:r>
      <w:proofErr w:type="spellEnd"/>
      <w:r w:rsidRPr="00F13D60">
        <w:rPr>
          <w:rFonts w:asciiTheme="minorHAnsi" w:hAnsiTheme="minorHAnsi" w:cstheme="minorHAnsi"/>
          <w:b/>
          <w:sz w:val="24"/>
          <w:szCs w:val="24"/>
        </w:rPr>
        <w:t xml:space="preserve"> ze środków MSWiA w 2021 roku wyniosło 7500 zł: </w:t>
      </w:r>
    </w:p>
    <w:p w14:paraId="12B11FAE" w14:textId="7E5068B2" w:rsidR="001848B6" w:rsidRPr="00F13D60" w:rsidRDefault="001848B6" w:rsidP="00F13D60">
      <w:pPr>
        <w:spacing w:after="0" w:line="360" w:lineRule="auto"/>
        <w:jc w:val="both"/>
        <w:rPr>
          <w:rFonts w:asciiTheme="minorHAnsi" w:hAnsiTheme="minorHAnsi" w:cstheme="minorHAnsi"/>
          <w:color w:val="000000"/>
          <w:sz w:val="24"/>
          <w:szCs w:val="24"/>
        </w:rPr>
      </w:pPr>
      <w:r w:rsidRPr="00F13D60">
        <w:rPr>
          <w:rFonts w:asciiTheme="minorHAnsi" w:hAnsiTheme="minorHAnsi" w:cstheme="minorHAnsi"/>
          <w:sz w:val="24"/>
          <w:szCs w:val="24"/>
        </w:rPr>
        <w:t xml:space="preserve"> A dotacja 5000+ wyniosła 55000zł</w:t>
      </w:r>
    </w:p>
    <w:p w14:paraId="3358CD07" w14:textId="11963528" w:rsidR="001848B6" w:rsidRDefault="001848B6" w:rsidP="00F13D60">
      <w:pPr>
        <w:autoSpaceDE w:val="0"/>
        <w:autoSpaceDN w:val="0"/>
        <w:adjustRightInd w:val="0"/>
        <w:spacing w:after="0" w:line="360" w:lineRule="auto"/>
        <w:ind w:firstLine="708"/>
        <w:jc w:val="both"/>
        <w:rPr>
          <w:rFonts w:asciiTheme="minorHAnsi" w:hAnsiTheme="minorHAnsi" w:cstheme="minorHAnsi"/>
          <w:color w:val="000000"/>
          <w:sz w:val="24"/>
          <w:szCs w:val="24"/>
        </w:rPr>
      </w:pPr>
      <w:r w:rsidRPr="00F13D60">
        <w:rPr>
          <w:rFonts w:asciiTheme="minorHAnsi" w:hAnsiTheme="minorHAnsi" w:cstheme="minorHAnsi"/>
          <w:color w:val="000000"/>
          <w:sz w:val="24"/>
          <w:szCs w:val="24"/>
        </w:rPr>
        <w:t>W 2021 roku stra</w:t>
      </w:r>
      <w:r w:rsidRPr="00F13D60">
        <w:rPr>
          <w:rFonts w:asciiTheme="minorHAnsi" w:eastAsia="TTE15C7008t00" w:hAnsiTheme="minorHAnsi" w:cstheme="minorHAnsi"/>
          <w:color w:val="000000"/>
          <w:sz w:val="24"/>
          <w:szCs w:val="24"/>
        </w:rPr>
        <w:t>ż</w:t>
      </w:r>
      <w:r w:rsidRPr="00F13D60">
        <w:rPr>
          <w:rFonts w:asciiTheme="minorHAnsi" w:hAnsiTheme="minorHAnsi" w:cstheme="minorHAnsi"/>
          <w:color w:val="000000"/>
          <w:sz w:val="24"/>
          <w:szCs w:val="24"/>
        </w:rPr>
        <w:t xml:space="preserve">acy podnosili swoje kwalifikacje uczestnicząc w szkoleniach organizowanych przez KP PSP w Sokołowie Podlaskim uczestniczyli strażacy z Gminy Kosów Lacki. Były to kursy: podstawowy ukończyło 7 strażaków, kurs dowódców OSP ukończyło 4 </w:t>
      </w:r>
      <w:r w:rsidR="00B02204" w:rsidRPr="00F13D60">
        <w:rPr>
          <w:rFonts w:asciiTheme="minorHAnsi" w:hAnsiTheme="minorHAnsi" w:cstheme="minorHAnsi"/>
          <w:color w:val="000000"/>
          <w:sz w:val="24"/>
          <w:szCs w:val="24"/>
        </w:rPr>
        <w:t>strażaków</w:t>
      </w:r>
      <w:r w:rsidRPr="00F13D60">
        <w:rPr>
          <w:rFonts w:asciiTheme="minorHAnsi" w:hAnsiTheme="minorHAnsi" w:cstheme="minorHAnsi"/>
          <w:color w:val="000000"/>
          <w:sz w:val="24"/>
          <w:szCs w:val="24"/>
        </w:rPr>
        <w:t xml:space="preserve"> i szkolenie kierowców konserwatorów 3 strażaków. Ze względu na pandemię kursów zaplanowano mniejsza ilość. </w:t>
      </w:r>
    </w:p>
    <w:p w14:paraId="70BE581C" w14:textId="77777777" w:rsidR="001848B6" w:rsidRDefault="001848B6" w:rsidP="00F13D60">
      <w:pPr>
        <w:pStyle w:val="Nagwek6"/>
        <w:spacing w:before="0" w:after="0" w:line="360" w:lineRule="auto"/>
        <w:ind w:left="284" w:hanging="284"/>
        <w:jc w:val="center"/>
        <w:rPr>
          <w:rFonts w:asciiTheme="minorHAnsi" w:hAnsiTheme="minorHAnsi" w:cstheme="minorHAnsi"/>
          <w:sz w:val="32"/>
          <w:szCs w:val="32"/>
        </w:rPr>
      </w:pPr>
      <w:r w:rsidRPr="00F13D60">
        <w:rPr>
          <w:rFonts w:asciiTheme="minorHAnsi" w:hAnsiTheme="minorHAnsi" w:cstheme="minorHAnsi"/>
          <w:sz w:val="32"/>
          <w:szCs w:val="32"/>
        </w:rPr>
        <w:t>Zestawienie ilości zdarzeń w powiecie w rozbiciu na  gminy w latach 2016-2021</w:t>
      </w:r>
    </w:p>
    <w:p w14:paraId="2547B807" w14:textId="77777777" w:rsidR="004F2F40" w:rsidRPr="004F2F40" w:rsidRDefault="004F2F40" w:rsidP="004F2F40">
      <w:pPr>
        <w:rPr>
          <w:lang w:eastAsia="pl-PL"/>
        </w:rPr>
      </w:pPr>
    </w:p>
    <w:tbl>
      <w:tblPr>
        <w:tblW w:w="1020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90"/>
        <w:gridCol w:w="644"/>
      </w:tblGrid>
      <w:tr w:rsidR="001848B6" w:rsidRPr="00F13D60" w14:paraId="73CAEABD" w14:textId="77777777" w:rsidTr="001A4124">
        <w:trPr>
          <w:trHeight w:val="451"/>
        </w:trPr>
        <w:tc>
          <w:tcPr>
            <w:tcW w:w="1418" w:type="dxa"/>
          </w:tcPr>
          <w:p w14:paraId="514730D1" w14:textId="77777777" w:rsidR="001848B6" w:rsidRPr="00F13D60" w:rsidRDefault="001848B6" w:rsidP="00F13D60">
            <w:pPr>
              <w:spacing w:after="0" w:line="360" w:lineRule="auto"/>
              <w:rPr>
                <w:rFonts w:asciiTheme="minorHAnsi" w:hAnsiTheme="minorHAnsi" w:cstheme="minorHAnsi"/>
                <w:sz w:val="24"/>
                <w:szCs w:val="24"/>
              </w:rPr>
            </w:pPr>
          </w:p>
        </w:tc>
        <w:tc>
          <w:tcPr>
            <w:tcW w:w="2126" w:type="dxa"/>
            <w:gridSpan w:val="5"/>
          </w:tcPr>
          <w:p w14:paraId="3328AB80" w14:textId="77777777" w:rsidR="001848B6" w:rsidRPr="00F13D60" w:rsidRDefault="001848B6" w:rsidP="00F13D60">
            <w:pPr>
              <w:spacing w:after="0" w:line="360" w:lineRule="auto"/>
              <w:jc w:val="center"/>
              <w:rPr>
                <w:rFonts w:asciiTheme="minorHAnsi" w:hAnsiTheme="minorHAnsi" w:cstheme="minorHAnsi"/>
                <w:b/>
                <w:sz w:val="24"/>
                <w:szCs w:val="24"/>
              </w:rPr>
            </w:pPr>
            <w:r w:rsidRPr="00F13D60">
              <w:rPr>
                <w:rFonts w:asciiTheme="minorHAnsi" w:hAnsiTheme="minorHAnsi" w:cstheme="minorHAnsi"/>
                <w:b/>
                <w:sz w:val="24"/>
                <w:szCs w:val="24"/>
              </w:rPr>
              <w:t>Pożary</w:t>
            </w:r>
          </w:p>
        </w:tc>
        <w:tc>
          <w:tcPr>
            <w:tcW w:w="2127" w:type="dxa"/>
            <w:gridSpan w:val="5"/>
          </w:tcPr>
          <w:p w14:paraId="3A4824B8" w14:textId="77777777" w:rsidR="001848B6" w:rsidRPr="00F13D60" w:rsidRDefault="001848B6" w:rsidP="00F13D60">
            <w:pPr>
              <w:spacing w:after="0" w:line="360" w:lineRule="auto"/>
              <w:jc w:val="center"/>
              <w:rPr>
                <w:rFonts w:asciiTheme="minorHAnsi" w:hAnsiTheme="minorHAnsi" w:cstheme="minorHAnsi"/>
                <w:b/>
                <w:sz w:val="24"/>
                <w:szCs w:val="24"/>
              </w:rPr>
            </w:pPr>
            <w:r w:rsidRPr="00F13D60">
              <w:rPr>
                <w:rFonts w:asciiTheme="minorHAnsi" w:hAnsiTheme="minorHAnsi" w:cstheme="minorHAnsi"/>
                <w:b/>
                <w:sz w:val="24"/>
                <w:szCs w:val="24"/>
              </w:rPr>
              <w:t>Miejscowe</w:t>
            </w:r>
          </w:p>
          <w:p w14:paraId="7CB56ACD" w14:textId="77777777" w:rsidR="001848B6" w:rsidRPr="00F13D60" w:rsidRDefault="001848B6" w:rsidP="00F13D60">
            <w:pPr>
              <w:spacing w:after="0" w:line="360" w:lineRule="auto"/>
              <w:jc w:val="center"/>
              <w:rPr>
                <w:rFonts w:asciiTheme="minorHAnsi" w:hAnsiTheme="minorHAnsi" w:cstheme="minorHAnsi"/>
                <w:b/>
                <w:sz w:val="24"/>
                <w:szCs w:val="24"/>
              </w:rPr>
            </w:pPr>
            <w:r w:rsidRPr="00F13D60">
              <w:rPr>
                <w:rFonts w:asciiTheme="minorHAnsi" w:hAnsiTheme="minorHAnsi" w:cstheme="minorHAnsi"/>
                <w:b/>
                <w:sz w:val="24"/>
                <w:szCs w:val="24"/>
              </w:rPr>
              <w:t>Zagrożenia</w:t>
            </w:r>
          </w:p>
        </w:tc>
        <w:tc>
          <w:tcPr>
            <w:tcW w:w="2126" w:type="dxa"/>
            <w:gridSpan w:val="5"/>
            <w:tcBorders>
              <w:bottom w:val="single" w:sz="4" w:space="0" w:color="auto"/>
            </w:tcBorders>
          </w:tcPr>
          <w:p w14:paraId="56CF3102" w14:textId="77777777" w:rsidR="001848B6" w:rsidRPr="00F13D60" w:rsidRDefault="001848B6" w:rsidP="00F13D60">
            <w:pPr>
              <w:spacing w:after="0" w:line="360" w:lineRule="auto"/>
              <w:jc w:val="center"/>
              <w:rPr>
                <w:rFonts w:asciiTheme="minorHAnsi" w:hAnsiTheme="minorHAnsi" w:cstheme="minorHAnsi"/>
                <w:b/>
                <w:sz w:val="24"/>
                <w:szCs w:val="24"/>
              </w:rPr>
            </w:pPr>
            <w:r w:rsidRPr="00F13D60">
              <w:rPr>
                <w:rFonts w:asciiTheme="minorHAnsi" w:hAnsiTheme="minorHAnsi" w:cstheme="minorHAnsi"/>
                <w:b/>
                <w:sz w:val="24"/>
                <w:szCs w:val="24"/>
              </w:rPr>
              <w:t>Alarmy</w:t>
            </w:r>
          </w:p>
          <w:p w14:paraId="6598015A" w14:textId="77777777" w:rsidR="001848B6" w:rsidRPr="00F13D60" w:rsidRDefault="001848B6" w:rsidP="00F13D60">
            <w:pPr>
              <w:spacing w:after="0" w:line="360" w:lineRule="auto"/>
              <w:jc w:val="center"/>
              <w:rPr>
                <w:rFonts w:asciiTheme="minorHAnsi" w:hAnsiTheme="minorHAnsi" w:cstheme="minorHAnsi"/>
                <w:b/>
                <w:sz w:val="24"/>
                <w:szCs w:val="24"/>
              </w:rPr>
            </w:pPr>
            <w:r w:rsidRPr="00F13D60">
              <w:rPr>
                <w:rFonts w:asciiTheme="minorHAnsi" w:hAnsiTheme="minorHAnsi" w:cstheme="minorHAnsi"/>
                <w:b/>
                <w:sz w:val="24"/>
                <w:szCs w:val="24"/>
              </w:rPr>
              <w:t>Fałszywe</w:t>
            </w:r>
          </w:p>
        </w:tc>
        <w:tc>
          <w:tcPr>
            <w:tcW w:w="2410" w:type="dxa"/>
            <w:gridSpan w:val="5"/>
          </w:tcPr>
          <w:p w14:paraId="1378BB8E" w14:textId="77777777" w:rsidR="001848B6" w:rsidRPr="00F13D60" w:rsidRDefault="001848B6" w:rsidP="00F13D60">
            <w:pPr>
              <w:spacing w:after="0" w:line="360" w:lineRule="auto"/>
              <w:jc w:val="center"/>
              <w:rPr>
                <w:rFonts w:asciiTheme="minorHAnsi" w:hAnsiTheme="minorHAnsi" w:cstheme="minorHAnsi"/>
                <w:b/>
                <w:sz w:val="24"/>
                <w:szCs w:val="24"/>
              </w:rPr>
            </w:pPr>
            <w:r w:rsidRPr="00F13D60">
              <w:rPr>
                <w:rFonts w:asciiTheme="minorHAnsi" w:hAnsiTheme="minorHAnsi" w:cstheme="minorHAnsi"/>
                <w:b/>
                <w:sz w:val="24"/>
                <w:szCs w:val="24"/>
              </w:rPr>
              <w:t>Razem</w:t>
            </w:r>
          </w:p>
          <w:p w14:paraId="19BFF29B" w14:textId="77777777" w:rsidR="001848B6" w:rsidRPr="00F13D60" w:rsidRDefault="001848B6" w:rsidP="00F13D60">
            <w:pPr>
              <w:spacing w:after="0" w:line="360" w:lineRule="auto"/>
              <w:jc w:val="center"/>
              <w:rPr>
                <w:rFonts w:asciiTheme="minorHAnsi" w:hAnsiTheme="minorHAnsi" w:cstheme="minorHAnsi"/>
                <w:b/>
                <w:sz w:val="24"/>
                <w:szCs w:val="24"/>
              </w:rPr>
            </w:pPr>
            <w:r w:rsidRPr="00F13D60">
              <w:rPr>
                <w:rFonts w:asciiTheme="minorHAnsi" w:hAnsiTheme="minorHAnsi" w:cstheme="minorHAnsi"/>
                <w:b/>
                <w:sz w:val="24"/>
                <w:szCs w:val="24"/>
              </w:rPr>
              <w:t>zdarzeń</w:t>
            </w:r>
          </w:p>
        </w:tc>
      </w:tr>
      <w:tr w:rsidR="001848B6" w:rsidRPr="00F13D60" w14:paraId="2469480E" w14:textId="77777777" w:rsidTr="001A4124">
        <w:trPr>
          <w:cantSplit/>
        </w:trPr>
        <w:tc>
          <w:tcPr>
            <w:tcW w:w="1418" w:type="dxa"/>
            <w:tcBorders>
              <w:bottom w:val="single" w:sz="2" w:space="0" w:color="auto"/>
            </w:tcBorders>
          </w:tcPr>
          <w:p w14:paraId="4A9C4AF9" w14:textId="77777777" w:rsidR="001848B6" w:rsidRPr="00F13D60" w:rsidRDefault="001848B6" w:rsidP="00F13D60">
            <w:pPr>
              <w:spacing w:after="0" w:line="360" w:lineRule="auto"/>
              <w:jc w:val="right"/>
              <w:rPr>
                <w:rFonts w:asciiTheme="minorHAnsi" w:hAnsiTheme="minorHAnsi" w:cstheme="minorHAnsi"/>
                <w:sz w:val="24"/>
                <w:szCs w:val="24"/>
              </w:rPr>
            </w:pPr>
            <w:r w:rsidRPr="00F13D60">
              <w:rPr>
                <w:rFonts w:asciiTheme="minorHAnsi" w:hAnsiTheme="minorHAnsi" w:cstheme="minorHAnsi"/>
                <w:sz w:val="24"/>
                <w:szCs w:val="24"/>
              </w:rPr>
              <w:t>lata</w:t>
            </w:r>
          </w:p>
        </w:tc>
        <w:tc>
          <w:tcPr>
            <w:tcW w:w="425" w:type="dxa"/>
            <w:tcBorders>
              <w:bottom w:val="single" w:sz="4" w:space="0" w:color="auto"/>
            </w:tcBorders>
          </w:tcPr>
          <w:p w14:paraId="68F5051A"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17</w:t>
            </w:r>
          </w:p>
        </w:tc>
        <w:tc>
          <w:tcPr>
            <w:tcW w:w="426" w:type="dxa"/>
            <w:tcBorders>
              <w:bottom w:val="single" w:sz="4" w:space="0" w:color="auto"/>
            </w:tcBorders>
          </w:tcPr>
          <w:p w14:paraId="1AD19DB3"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18</w:t>
            </w:r>
          </w:p>
        </w:tc>
        <w:tc>
          <w:tcPr>
            <w:tcW w:w="425" w:type="dxa"/>
            <w:tcBorders>
              <w:bottom w:val="single" w:sz="4" w:space="0" w:color="auto"/>
            </w:tcBorders>
            <w:shd w:val="clear" w:color="FFFFFF" w:fill="auto"/>
          </w:tcPr>
          <w:p w14:paraId="769B9B0A"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19</w:t>
            </w:r>
          </w:p>
        </w:tc>
        <w:tc>
          <w:tcPr>
            <w:tcW w:w="425" w:type="dxa"/>
            <w:tcBorders>
              <w:bottom w:val="single" w:sz="4" w:space="0" w:color="auto"/>
            </w:tcBorders>
            <w:shd w:val="clear" w:color="FFFFFF" w:fill="auto"/>
          </w:tcPr>
          <w:p w14:paraId="4A97C59E"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20</w:t>
            </w:r>
          </w:p>
        </w:tc>
        <w:tc>
          <w:tcPr>
            <w:tcW w:w="425" w:type="dxa"/>
            <w:tcBorders>
              <w:bottom w:val="single" w:sz="4" w:space="0" w:color="auto"/>
            </w:tcBorders>
            <w:shd w:val="clear" w:color="FFFFFF" w:fill="C0C0C0"/>
          </w:tcPr>
          <w:p w14:paraId="3B852952"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21</w:t>
            </w:r>
          </w:p>
        </w:tc>
        <w:tc>
          <w:tcPr>
            <w:tcW w:w="426" w:type="dxa"/>
            <w:tcBorders>
              <w:bottom w:val="single" w:sz="2" w:space="0" w:color="auto"/>
            </w:tcBorders>
          </w:tcPr>
          <w:p w14:paraId="7E8F1058"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17</w:t>
            </w:r>
          </w:p>
        </w:tc>
        <w:tc>
          <w:tcPr>
            <w:tcW w:w="425" w:type="dxa"/>
            <w:tcBorders>
              <w:bottom w:val="single" w:sz="2" w:space="0" w:color="auto"/>
            </w:tcBorders>
          </w:tcPr>
          <w:p w14:paraId="5172ECD7"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18</w:t>
            </w:r>
          </w:p>
        </w:tc>
        <w:tc>
          <w:tcPr>
            <w:tcW w:w="425" w:type="dxa"/>
            <w:tcBorders>
              <w:bottom w:val="single" w:sz="2" w:space="0" w:color="auto"/>
            </w:tcBorders>
            <w:shd w:val="clear" w:color="FFFFFF" w:fill="auto"/>
          </w:tcPr>
          <w:p w14:paraId="40F4CB19"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19</w:t>
            </w:r>
          </w:p>
        </w:tc>
        <w:tc>
          <w:tcPr>
            <w:tcW w:w="425" w:type="dxa"/>
            <w:tcBorders>
              <w:bottom w:val="single" w:sz="2" w:space="0" w:color="auto"/>
            </w:tcBorders>
            <w:shd w:val="clear" w:color="FFFFFF" w:fill="auto"/>
          </w:tcPr>
          <w:p w14:paraId="0A205381"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20</w:t>
            </w:r>
          </w:p>
        </w:tc>
        <w:tc>
          <w:tcPr>
            <w:tcW w:w="426" w:type="dxa"/>
            <w:tcBorders>
              <w:bottom w:val="single" w:sz="2" w:space="0" w:color="auto"/>
            </w:tcBorders>
            <w:shd w:val="clear" w:color="FFFFFF" w:fill="C0C0C0"/>
          </w:tcPr>
          <w:p w14:paraId="1530320A"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21</w:t>
            </w:r>
          </w:p>
        </w:tc>
        <w:tc>
          <w:tcPr>
            <w:tcW w:w="425" w:type="dxa"/>
            <w:tcBorders>
              <w:bottom w:val="single" w:sz="4" w:space="0" w:color="auto"/>
            </w:tcBorders>
          </w:tcPr>
          <w:p w14:paraId="74FC699E"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17</w:t>
            </w:r>
          </w:p>
        </w:tc>
        <w:tc>
          <w:tcPr>
            <w:tcW w:w="425" w:type="dxa"/>
            <w:tcBorders>
              <w:bottom w:val="single" w:sz="4" w:space="0" w:color="auto"/>
            </w:tcBorders>
          </w:tcPr>
          <w:p w14:paraId="126CD740"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18</w:t>
            </w:r>
          </w:p>
        </w:tc>
        <w:tc>
          <w:tcPr>
            <w:tcW w:w="425" w:type="dxa"/>
            <w:tcBorders>
              <w:bottom w:val="single" w:sz="4" w:space="0" w:color="auto"/>
            </w:tcBorders>
          </w:tcPr>
          <w:p w14:paraId="748A67AC"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19</w:t>
            </w:r>
          </w:p>
        </w:tc>
        <w:tc>
          <w:tcPr>
            <w:tcW w:w="426" w:type="dxa"/>
            <w:tcBorders>
              <w:bottom w:val="single" w:sz="4" w:space="0" w:color="auto"/>
            </w:tcBorders>
          </w:tcPr>
          <w:p w14:paraId="7CB81EE0"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20</w:t>
            </w:r>
          </w:p>
        </w:tc>
        <w:tc>
          <w:tcPr>
            <w:tcW w:w="425" w:type="dxa"/>
            <w:tcBorders>
              <w:bottom w:val="single" w:sz="4" w:space="0" w:color="auto"/>
            </w:tcBorders>
          </w:tcPr>
          <w:p w14:paraId="3E857F12"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21</w:t>
            </w:r>
          </w:p>
        </w:tc>
        <w:tc>
          <w:tcPr>
            <w:tcW w:w="425" w:type="dxa"/>
            <w:tcBorders>
              <w:bottom w:val="single" w:sz="2" w:space="0" w:color="auto"/>
            </w:tcBorders>
          </w:tcPr>
          <w:p w14:paraId="2268AD95"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17</w:t>
            </w:r>
          </w:p>
        </w:tc>
        <w:tc>
          <w:tcPr>
            <w:tcW w:w="425" w:type="dxa"/>
            <w:tcBorders>
              <w:bottom w:val="single" w:sz="2" w:space="0" w:color="auto"/>
            </w:tcBorders>
          </w:tcPr>
          <w:p w14:paraId="24D7F104"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18</w:t>
            </w:r>
          </w:p>
        </w:tc>
        <w:tc>
          <w:tcPr>
            <w:tcW w:w="426" w:type="dxa"/>
            <w:tcBorders>
              <w:bottom w:val="single" w:sz="2" w:space="0" w:color="auto"/>
            </w:tcBorders>
            <w:shd w:val="clear" w:color="FFFFFF" w:fill="auto"/>
          </w:tcPr>
          <w:p w14:paraId="0B45EFA9"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19</w:t>
            </w:r>
          </w:p>
        </w:tc>
        <w:tc>
          <w:tcPr>
            <w:tcW w:w="490" w:type="dxa"/>
            <w:tcBorders>
              <w:bottom w:val="single" w:sz="2" w:space="0" w:color="auto"/>
            </w:tcBorders>
            <w:shd w:val="clear" w:color="FFFFFF" w:fill="auto"/>
          </w:tcPr>
          <w:p w14:paraId="1507EBA2"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20</w:t>
            </w:r>
          </w:p>
        </w:tc>
        <w:tc>
          <w:tcPr>
            <w:tcW w:w="644" w:type="dxa"/>
            <w:tcBorders>
              <w:bottom w:val="single" w:sz="2" w:space="0" w:color="auto"/>
            </w:tcBorders>
            <w:shd w:val="clear" w:color="FFFFFF" w:fill="C0C0C0"/>
          </w:tcPr>
          <w:p w14:paraId="6BE75308"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21</w:t>
            </w:r>
          </w:p>
        </w:tc>
      </w:tr>
      <w:tr w:rsidR="001848B6" w:rsidRPr="00F13D60" w14:paraId="6A98BA36" w14:textId="77777777" w:rsidTr="001A4124">
        <w:trPr>
          <w:cantSplit/>
        </w:trPr>
        <w:tc>
          <w:tcPr>
            <w:tcW w:w="1418" w:type="dxa"/>
            <w:tcBorders>
              <w:top w:val="single" w:sz="2" w:space="0" w:color="auto"/>
              <w:left w:val="single" w:sz="2" w:space="0" w:color="auto"/>
              <w:bottom w:val="single" w:sz="2" w:space="0" w:color="auto"/>
              <w:right w:val="single" w:sz="4" w:space="0" w:color="auto"/>
            </w:tcBorders>
          </w:tcPr>
          <w:p w14:paraId="75FDF528" w14:textId="77777777" w:rsidR="001848B6" w:rsidRPr="00F13D60" w:rsidRDefault="001848B6" w:rsidP="00F13D60">
            <w:pPr>
              <w:spacing w:after="0" w:line="360" w:lineRule="auto"/>
              <w:rPr>
                <w:rFonts w:asciiTheme="minorHAnsi" w:hAnsiTheme="minorHAnsi" w:cstheme="minorHAnsi"/>
                <w:sz w:val="24"/>
                <w:szCs w:val="24"/>
              </w:rPr>
            </w:pPr>
            <w:proofErr w:type="spellStart"/>
            <w:r w:rsidRPr="00F13D60">
              <w:rPr>
                <w:rFonts w:asciiTheme="minorHAnsi" w:hAnsiTheme="minorHAnsi" w:cstheme="minorHAnsi"/>
                <w:sz w:val="24"/>
                <w:szCs w:val="24"/>
              </w:rPr>
              <w:t>M.Sokołów</w:t>
            </w:r>
            <w:proofErr w:type="spellEnd"/>
            <w:r w:rsidRPr="00F13D60">
              <w:rPr>
                <w:rFonts w:asciiTheme="minorHAnsi" w:hAnsiTheme="minorHAnsi" w:cstheme="minorHAnsi"/>
                <w:sz w:val="24"/>
                <w:szCs w:val="24"/>
              </w:rPr>
              <w:t xml:space="preserve"> </w:t>
            </w:r>
          </w:p>
        </w:tc>
        <w:tc>
          <w:tcPr>
            <w:tcW w:w="425" w:type="dxa"/>
            <w:tcBorders>
              <w:top w:val="single" w:sz="4" w:space="0" w:color="auto"/>
              <w:left w:val="single" w:sz="4" w:space="0" w:color="auto"/>
              <w:bottom w:val="single" w:sz="4" w:space="0" w:color="auto"/>
              <w:right w:val="single" w:sz="4" w:space="0" w:color="auto"/>
            </w:tcBorders>
          </w:tcPr>
          <w:p w14:paraId="2AB308F4"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25</w:t>
            </w:r>
          </w:p>
        </w:tc>
        <w:tc>
          <w:tcPr>
            <w:tcW w:w="426" w:type="dxa"/>
            <w:tcBorders>
              <w:top w:val="single" w:sz="4" w:space="0" w:color="auto"/>
              <w:left w:val="single" w:sz="4" w:space="0" w:color="auto"/>
              <w:bottom w:val="single" w:sz="4" w:space="0" w:color="auto"/>
              <w:right w:val="single" w:sz="4" w:space="0" w:color="auto"/>
            </w:tcBorders>
          </w:tcPr>
          <w:p w14:paraId="316B3136"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51</w:t>
            </w:r>
          </w:p>
        </w:tc>
        <w:tc>
          <w:tcPr>
            <w:tcW w:w="425" w:type="dxa"/>
            <w:tcBorders>
              <w:top w:val="single" w:sz="4" w:space="0" w:color="auto"/>
              <w:left w:val="single" w:sz="4" w:space="0" w:color="auto"/>
              <w:bottom w:val="single" w:sz="4" w:space="0" w:color="auto"/>
              <w:right w:val="single" w:sz="4" w:space="0" w:color="auto"/>
            </w:tcBorders>
            <w:shd w:val="clear" w:color="FFFFFF" w:fill="auto"/>
          </w:tcPr>
          <w:p w14:paraId="784BC3C6"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44</w:t>
            </w:r>
          </w:p>
        </w:tc>
        <w:tc>
          <w:tcPr>
            <w:tcW w:w="425" w:type="dxa"/>
            <w:tcBorders>
              <w:top w:val="single" w:sz="4" w:space="0" w:color="auto"/>
              <w:left w:val="single" w:sz="4" w:space="0" w:color="auto"/>
              <w:bottom w:val="single" w:sz="4" w:space="0" w:color="auto"/>
              <w:right w:val="single" w:sz="4" w:space="0" w:color="auto"/>
            </w:tcBorders>
            <w:shd w:val="clear" w:color="FFFFFF" w:fill="auto"/>
          </w:tcPr>
          <w:p w14:paraId="0DA276FF"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32</w:t>
            </w:r>
          </w:p>
        </w:tc>
        <w:tc>
          <w:tcPr>
            <w:tcW w:w="425" w:type="dxa"/>
            <w:tcBorders>
              <w:top w:val="single" w:sz="4" w:space="0" w:color="auto"/>
              <w:left w:val="single" w:sz="4" w:space="0" w:color="auto"/>
              <w:bottom w:val="single" w:sz="4" w:space="0" w:color="auto"/>
              <w:right w:val="single" w:sz="4" w:space="0" w:color="auto"/>
            </w:tcBorders>
            <w:shd w:val="clear" w:color="FFFFFF" w:fill="C0C0C0"/>
          </w:tcPr>
          <w:p w14:paraId="2CBBD60D"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30</w:t>
            </w:r>
          </w:p>
        </w:tc>
        <w:tc>
          <w:tcPr>
            <w:tcW w:w="426" w:type="dxa"/>
            <w:tcBorders>
              <w:top w:val="single" w:sz="2" w:space="0" w:color="auto"/>
              <w:left w:val="single" w:sz="4" w:space="0" w:color="auto"/>
              <w:bottom w:val="single" w:sz="2" w:space="0" w:color="auto"/>
              <w:right w:val="nil"/>
            </w:tcBorders>
          </w:tcPr>
          <w:p w14:paraId="3D0F7A27"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158</w:t>
            </w:r>
          </w:p>
        </w:tc>
        <w:tc>
          <w:tcPr>
            <w:tcW w:w="425" w:type="dxa"/>
            <w:tcBorders>
              <w:top w:val="single" w:sz="2" w:space="0" w:color="auto"/>
              <w:left w:val="nil"/>
              <w:bottom w:val="single" w:sz="2" w:space="0" w:color="auto"/>
              <w:right w:val="nil"/>
            </w:tcBorders>
          </w:tcPr>
          <w:p w14:paraId="15CE044F"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168</w:t>
            </w:r>
          </w:p>
        </w:tc>
        <w:tc>
          <w:tcPr>
            <w:tcW w:w="425" w:type="dxa"/>
            <w:tcBorders>
              <w:top w:val="single" w:sz="2" w:space="0" w:color="auto"/>
              <w:left w:val="nil"/>
              <w:bottom w:val="single" w:sz="2" w:space="0" w:color="auto"/>
              <w:right w:val="nil"/>
            </w:tcBorders>
            <w:shd w:val="clear" w:color="FFFFFF" w:fill="auto"/>
          </w:tcPr>
          <w:p w14:paraId="1B8811E2"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187</w:t>
            </w:r>
          </w:p>
        </w:tc>
        <w:tc>
          <w:tcPr>
            <w:tcW w:w="425" w:type="dxa"/>
            <w:tcBorders>
              <w:top w:val="single" w:sz="2" w:space="0" w:color="auto"/>
              <w:left w:val="nil"/>
              <w:bottom w:val="single" w:sz="2" w:space="0" w:color="auto"/>
              <w:right w:val="nil"/>
            </w:tcBorders>
            <w:shd w:val="clear" w:color="FFFFFF" w:fill="auto"/>
          </w:tcPr>
          <w:p w14:paraId="4E22D402"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248</w:t>
            </w:r>
          </w:p>
        </w:tc>
        <w:tc>
          <w:tcPr>
            <w:tcW w:w="426" w:type="dxa"/>
            <w:tcBorders>
              <w:top w:val="single" w:sz="2" w:space="0" w:color="auto"/>
              <w:left w:val="nil"/>
              <w:bottom w:val="single" w:sz="2" w:space="0" w:color="auto"/>
              <w:right w:val="single" w:sz="4" w:space="0" w:color="auto"/>
            </w:tcBorders>
            <w:shd w:val="clear" w:color="FFFFFF" w:fill="C0C0C0"/>
          </w:tcPr>
          <w:p w14:paraId="292C2074"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215</w:t>
            </w:r>
          </w:p>
        </w:tc>
        <w:tc>
          <w:tcPr>
            <w:tcW w:w="425" w:type="dxa"/>
            <w:tcBorders>
              <w:top w:val="single" w:sz="4" w:space="0" w:color="auto"/>
              <w:left w:val="single" w:sz="4" w:space="0" w:color="auto"/>
              <w:bottom w:val="single" w:sz="4" w:space="0" w:color="auto"/>
              <w:right w:val="single" w:sz="4" w:space="0" w:color="auto"/>
            </w:tcBorders>
          </w:tcPr>
          <w:p w14:paraId="1CE5BFCF"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52</w:t>
            </w:r>
          </w:p>
        </w:tc>
        <w:tc>
          <w:tcPr>
            <w:tcW w:w="425" w:type="dxa"/>
            <w:tcBorders>
              <w:top w:val="single" w:sz="4" w:space="0" w:color="auto"/>
              <w:left w:val="single" w:sz="4" w:space="0" w:color="auto"/>
              <w:bottom w:val="single" w:sz="4" w:space="0" w:color="auto"/>
              <w:right w:val="single" w:sz="4" w:space="0" w:color="auto"/>
            </w:tcBorders>
          </w:tcPr>
          <w:p w14:paraId="34FC2E7C"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74</w:t>
            </w:r>
          </w:p>
        </w:tc>
        <w:tc>
          <w:tcPr>
            <w:tcW w:w="425" w:type="dxa"/>
            <w:tcBorders>
              <w:top w:val="single" w:sz="4" w:space="0" w:color="auto"/>
              <w:left w:val="single" w:sz="4" w:space="0" w:color="auto"/>
              <w:bottom w:val="single" w:sz="4" w:space="0" w:color="auto"/>
              <w:right w:val="single" w:sz="4" w:space="0" w:color="auto"/>
            </w:tcBorders>
          </w:tcPr>
          <w:p w14:paraId="49900D0F"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51</w:t>
            </w:r>
          </w:p>
        </w:tc>
        <w:tc>
          <w:tcPr>
            <w:tcW w:w="426" w:type="dxa"/>
            <w:tcBorders>
              <w:top w:val="single" w:sz="4" w:space="0" w:color="auto"/>
              <w:left w:val="single" w:sz="4" w:space="0" w:color="auto"/>
              <w:bottom w:val="single" w:sz="4" w:space="0" w:color="auto"/>
              <w:right w:val="single" w:sz="4" w:space="0" w:color="auto"/>
            </w:tcBorders>
          </w:tcPr>
          <w:p w14:paraId="3651D343"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35</w:t>
            </w:r>
          </w:p>
        </w:tc>
        <w:tc>
          <w:tcPr>
            <w:tcW w:w="425" w:type="dxa"/>
            <w:tcBorders>
              <w:top w:val="single" w:sz="4" w:space="0" w:color="auto"/>
              <w:left w:val="single" w:sz="4" w:space="0" w:color="auto"/>
              <w:bottom w:val="single" w:sz="4" w:space="0" w:color="auto"/>
              <w:right w:val="single" w:sz="4" w:space="0" w:color="auto"/>
            </w:tcBorders>
          </w:tcPr>
          <w:p w14:paraId="7C2290DF"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29</w:t>
            </w:r>
          </w:p>
        </w:tc>
        <w:tc>
          <w:tcPr>
            <w:tcW w:w="425" w:type="dxa"/>
            <w:tcBorders>
              <w:top w:val="single" w:sz="2" w:space="0" w:color="auto"/>
              <w:left w:val="single" w:sz="4" w:space="0" w:color="auto"/>
              <w:bottom w:val="single" w:sz="2" w:space="0" w:color="auto"/>
              <w:right w:val="nil"/>
            </w:tcBorders>
          </w:tcPr>
          <w:p w14:paraId="551CAB8E"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235</w:t>
            </w:r>
          </w:p>
        </w:tc>
        <w:tc>
          <w:tcPr>
            <w:tcW w:w="425" w:type="dxa"/>
            <w:tcBorders>
              <w:top w:val="single" w:sz="2" w:space="0" w:color="auto"/>
              <w:left w:val="nil"/>
              <w:bottom w:val="single" w:sz="2" w:space="0" w:color="auto"/>
              <w:right w:val="nil"/>
            </w:tcBorders>
          </w:tcPr>
          <w:p w14:paraId="47EE39D5"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297</w:t>
            </w:r>
          </w:p>
        </w:tc>
        <w:tc>
          <w:tcPr>
            <w:tcW w:w="426" w:type="dxa"/>
            <w:tcBorders>
              <w:top w:val="single" w:sz="2" w:space="0" w:color="auto"/>
              <w:left w:val="nil"/>
              <w:bottom w:val="single" w:sz="2" w:space="0" w:color="auto"/>
              <w:right w:val="nil"/>
            </w:tcBorders>
            <w:shd w:val="clear" w:color="FFFFFF" w:fill="auto"/>
          </w:tcPr>
          <w:p w14:paraId="192D72A7"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282</w:t>
            </w:r>
          </w:p>
        </w:tc>
        <w:tc>
          <w:tcPr>
            <w:tcW w:w="490" w:type="dxa"/>
            <w:tcBorders>
              <w:top w:val="single" w:sz="2" w:space="0" w:color="auto"/>
              <w:left w:val="nil"/>
              <w:bottom w:val="single" w:sz="2" w:space="0" w:color="auto"/>
              <w:right w:val="nil"/>
            </w:tcBorders>
            <w:shd w:val="clear" w:color="FFFFFF" w:fill="auto"/>
          </w:tcPr>
          <w:p w14:paraId="7F943513"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315</w:t>
            </w:r>
          </w:p>
        </w:tc>
        <w:tc>
          <w:tcPr>
            <w:tcW w:w="644" w:type="dxa"/>
            <w:tcBorders>
              <w:top w:val="single" w:sz="2" w:space="0" w:color="auto"/>
              <w:left w:val="nil"/>
              <w:bottom w:val="single" w:sz="2" w:space="0" w:color="auto"/>
              <w:right w:val="single" w:sz="2" w:space="0" w:color="auto"/>
            </w:tcBorders>
            <w:shd w:val="clear" w:color="FFFFFF" w:fill="C0C0C0"/>
          </w:tcPr>
          <w:p w14:paraId="73C513E2"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274</w:t>
            </w:r>
          </w:p>
        </w:tc>
      </w:tr>
      <w:tr w:rsidR="001848B6" w:rsidRPr="00F13D60" w14:paraId="0877777F" w14:textId="77777777" w:rsidTr="001A4124">
        <w:trPr>
          <w:cantSplit/>
        </w:trPr>
        <w:tc>
          <w:tcPr>
            <w:tcW w:w="1418" w:type="dxa"/>
            <w:tcBorders>
              <w:top w:val="single" w:sz="2" w:space="0" w:color="auto"/>
            </w:tcBorders>
          </w:tcPr>
          <w:p w14:paraId="002CA63A" w14:textId="77777777" w:rsidR="001848B6" w:rsidRPr="00F13D60" w:rsidRDefault="001848B6"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G. Bielany</w:t>
            </w:r>
          </w:p>
        </w:tc>
        <w:tc>
          <w:tcPr>
            <w:tcW w:w="425" w:type="dxa"/>
            <w:tcBorders>
              <w:top w:val="single" w:sz="4" w:space="0" w:color="auto"/>
            </w:tcBorders>
          </w:tcPr>
          <w:p w14:paraId="4BF1B52B"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12</w:t>
            </w:r>
          </w:p>
        </w:tc>
        <w:tc>
          <w:tcPr>
            <w:tcW w:w="426" w:type="dxa"/>
            <w:tcBorders>
              <w:top w:val="single" w:sz="4" w:space="0" w:color="auto"/>
            </w:tcBorders>
          </w:tcPr>
          <w:p w14:paraId="12C01202"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31</w:t>
            </w:r>
          </w:p>
        </w:tc>
        <w:tc>
          <w:tcPr>
            <w:tcW w:w="425" w:type="dxa"/>
            <w:tcBorders>
              <w:top w:val="single" w:sz="4" w:space="0" w:color="auto"/>
            </w:tcBorders>
            <w:shd w:val="clear" w:color="FFFFFF" w:fill="auto"/>
          </w:tcPr>
          <w:p w14:paraId="6D7FA15A"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15</w:t>
            </w:r>
          </w:p>
        </w:tc>
        <w:tc>
          <w:tcPr>
            <w:tcW w:w="425" w:type="dxa"/>
            <w:tcBorders>
              <w:top w:val="single" w:sz="4" w:space="0" w:color="auto"/>
            </w:tcBorders>
            <w:shd w:val="clear" w:color="FFFFFF" w:fill="auto"/>
          </w:tcPr>
          <w:p w14:paraId="545DF69A"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11</w:t>
            </w:r>
          </w:p>
        </w:tc>
        <w:tc>
          <w:tcPr>
            <w:tcW w:w="425" w:type="dxa"/>
            <w:tcBorders>
              <w:top w:val="single" w:sz="4" w:space="0" w:color="auto"/>
            </w:tcBorders>
            <w:shd w:val="clear" w:color="FFFFFF" w:fill="C0C0C0"/>
          </w:tcPr>
          <w:p w14:paraId="33CA43FE"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6</w:t>
            </w:r>
          </w:p>
        </w:tc>
        <w:tc>
          <w:tcPr>
            <w:tcW w:w="426" w:type="dxa"/>
            <w:tcBorders>
              <w:top w:val="single" w:sz="2" w:space="0" w:color="auto"/>
            </w:tcBorders>
          </w:tcPr>
          <w:p w14:paraId="719F3D23"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58</w:t>
            </w:r>
          </w:p>
        </w:tc>
        <w:tc>
          <w:tcPr>
            <w:tcW w:w="425" w:type="dxa"/>
            <w:tcBorders>
              <w:top w:val="single" w:sz="2" w:space="0" w:color="auto"/>
            </w:tcBorders>
          </w:tcPr>
          <w:p w14:paraId="04F96E11"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38</w:t>
            </w:r>
          </w:p>
        </w:tc>
        <w:tc>
          <w:tcPr>
            <w:tcW w:w="425" w:type="dxa"/>
            <w:tcBorders>
              <w:top w:val="single" w:sz="2" w:space="0" w:color="auto"/>
            </w:tcBorders>
            <w:shd w:val="clear" w:color="FFFFFF" w:fill="auto"/>
          </w:tcPr>
          <w:p w14:paraId="70002983"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55</w:t>
            </w:r>
          </w:p>
        </w:tc>
        <w:tc>
          <w:tcPr>
            <w:tcW w:w="425" w:type="dxa"/>
            <w:tcBorders>
              <w:top w:val="single" w:sz="2" w:space="0" w:color="auto"/>
            </w:tcBorders>
            <w:shd w:val="clear" w:color="FFFFFF" w:fill="auto"/>
          </w:tcPr>
          <w:p w14:paraId="51456E4A"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52</w:t>
            </w:r>
          </w:p>
        </w:tc>
        <w:tc>
          <w:tcPr>
            <w:tcW w:w="426" w:type="dxa"/>
            <w:tcBorders>
              <w:top w:val="single" w:sz="2" w:space="0" w:color="auto"/>
            </w:tcBorders>
            <w:shd w:val="clear" w:color="FFFFFF" w:fill="C0C0C0"/>
          </w:tcPr>
          <w:p w14:paraId="6FA4F5B4"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36</w:t>
            </w:r>
          </w:p>
        </w:tc>
        <w:tc>
          <w:tcPr>
            <w:tcW w:w="425" w:type="dxa"/>
            <w:tcBorders>
              <w:top w:val="single" w:sz="4" w:space="0" w:color="auto"/>
            </w:tcBorders>
          </w:tcPr>
          <w:p w14:paraId="2672FF04"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0</w:t>
            </w:r>
          </w:p>
        </w:tc>
        <w:tc>
          <w:tcPr>
            <w:tcW w:w="425" w:type="dxa"/>
            <w:tcBorders>
              <w:top w:val="single" w:sz="4" w:space="0" w:color="auto"/>
            </w:tcBorders>
          </w:tcPr>
          <w:p w14:paraId="24AE036A"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0</w:t>
            </w:r>
          </w:p>
        </w:tc>
        <w:tc>
          <w:tcPr>
            <w:tcW w:w="425" w:type="dxa"/>
            <w:tcBorders>
              <w:top w:val="single" w:sz="4" w:space="0" w:color="auto"/>
            </w:tcBorders>
          </w:tcPr>
          <w:p w14:paraId="42C5AD82"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3</w:t>
            </w:r>
          </w:p>
        </w:tc>
        <w:tc>
          <w:tcPr>
            <w:tcW w:w="426" w:type="dxa"/>
            <w:tcBorders>
              <w:top w:val="single" w:sz="4" w:space="0" w:color="auto"/>
            </w:tcBorders>
          </w:tcPr>
          <w:p w14:paraId="349E3051"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w:t>
            </w:r>
          </w:p>
        </w:tc>
        <w:tc>
          <w:tcPr>
            <w:tcW w:w="425" w:type="dxa"/>
            <w:tcBorders>
              <w:top w:val="single" w:sz="4" w:space="0" w:color="auto"/>
            </w:tcBorders>
          </w:tcPr>
          <w:p w14:paraId="33B04FF8"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w:t>
            </w:r>
          </w:p>
        </w:tc>
        <w:tc>
          <w:tcPr>
            <w:tcW w:w="425" w:type="dxa"/>
            <w:tcBorders>
              <w:top w:val="single" w:sz="2" w:space="0" w:color="auto"/>
            </w:tcBorders>
          </w:tcPr>
          <w:p w14:paraId="0DF8ADF2"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70</w:t>
            </w:r>
          </w:p>
        </w:tc>
        <w:tc>
          <w:tcPr>
            <w:tcW w:w="425" w:type="dxa"/>
            <w:tcBorders>
              <w:top w:val="single" w:sz="2" w:space="0" w:color="auto"/>
            </w:tcBorders>
          </w:tcPr>
          <w:p w14:paraId="1835D005"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69</w:t>
            </w:r>
          </w:p>
        </w:tc>
        <w:tc>
          <w:tcPr>
            <w:tcW w:w="426" w:type="dxa"/>
            <w:tcBorders>
              <w:top w:val="single" w:sz="2" w:space="0" w:color="auto"/>
            </w:tcBorders>
            <w:shd w:val="clear" w:color="FFFFFF" w:fill="auto"/>
          </w:tcPr>
          <w:p w14:paraId="6379FEA5"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73</w:t>
            </w:r>
          </w:p>
        </w:tc>
        <w:tc>
          <w:tcPr>
            <w:tcW w:w="490" w:type="dxa"/>
            <w:tcBorders>
              <w:top w:val="single" w:sz="2" w:space="0" w:color="auto"/>
            </w:tcBorders>
            <w:shd w:val="clear" w:color="FFFFFF" w:fill="auto"/>
          </w:tcPr>
          <w:p w14:paraId="5A2AEDEF"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65</w:t>
            </w:r>
          </w:p>
        </w:tc>
        <w:tc>
          <w:tcPr>
            <w:tcW w:w="644" w:type="dxa"/>
            <w:tcBorders>
              <w:top w:val="single" w:sz="2" w:space="0" w:color="auto"/>
            </w:tcBorders>
            <w:shd w:val="clear" w:color="FFFFFF" w:fill="C0C0C0"/>
          </w:tcPr>
          <w:p w14:paraId="3BF6DC8A"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43</w:t>
            </w:r>
          </w:p>
        </w:tc>
      </w:tr>
      <w:tr w:rsidR="001848B6" w:rsidRPr="00F13D60" w14:paraId="023B928B" w14:textId="77777777" w:rsidTr="001A4124">
        <w:trPr>
          <w:cantSplit/>
        </w:trPr>
        <w:tc>
          <w:tcPr>
            <w:tcW w:w="1418" w:type="dxa"/>
          </w:tcPr>
          <w:p w14:paraId="6A30030C" w14:textId="77777777" w:rsidR="001848B6" w:rsidRPr="00F13D60" w:rsidRDefault="001848B6"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 xml:space="preserve">G. Ceranów </w:t>
            </w:r>
          </w:p>
        </w:tc>
        <w:tc>
          <w:tcPr>
            <w:tcW w:w="425" w:type="dxa"/>
          </w:tcPr>
          <w:p w14:paraId="4EF1E13D"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10</w:t>
            </w:r>
          </w:p>
        </w:tc>
        <w:tc>
          <w:tcPr>
            <w:tcW w:w="426" w:type="dxa"/>
          </w:tcPr>
          <w:p w14:paraId="305AC0FF"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9</w:t>
            </w:r>
          </w:p>
        </w:tc>
        <w:tc>
          <w:tcPr>
            <w:tcW w:w="425" w:type="dxa"/>
            <w:shd w:val="clear" w:color="FFFFFF" w:fill="auto"/>
          </w:tcPr>
          <w:p w14:paraId="24AAB654"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6</w:t>
            </w:r>
          </w:p>
        </w:tc>
        <w:tc>
          <w:tcPr>
            <w:tcW w:w="425" w:type="dxa"/>
            <w:shd w:val="clear" w:color="FFFFFF" w:fill="auto"/>
          </w:tcPr>
          <w:p w14:paraId="44217720"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20</w:t>
            </w:r>
          </w:p>
        </w:tc>
        <w:tc>
          <w:tcPr>
            <w:tcW w:w="425" w:type="dxa"/>
            <w:shd w:val="clear" w:color="FFFFFF" w:fill="C0C0C0"/>
          </w:tcPr>
          <w:p w14:paraId="52E3F2D2"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4</w:t>
            </w:r>
          </w:p>
        </w:tc>
        <w:tc>
          <w:tcPr>
            <w:tcW w:w="426" w:type="dxa"/>
          </w:tcPr>
          <w:p w14:paraId="0DE74739"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41</w:t>
            </w:r>
          </w:p>
        </w:tc>
        <w:tc>
          <w:tcPr>
            <w:tcW w:w="425" w:type="dxa"/>
          </w:tcPr>
          <w:p w14:paraId="7CA3FC84"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41</w:t>
            </w:r>
          </w:p>
        </w:tc>
        <w:tc>
          <w:tcPr>
            <w:tcW w:w="425" w:type="dxa"/>
            <w:shd w:val="clear" w:color="FFFFFF" w:fill="auto"/>
          </w:tcPr>
          <w:p w14:paraId="3A1B579A"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19</w:t>
            </w:r>
          </w:p>
        </w:tc>
        <w:tc>
          <w:tcPr>
            <w:tcW w:w="425" w:type="dxa"/>
            <w:shd w:val="clear" w:color="FFFFFF" w:fill="auto"/>
          </w:tcPr>
          <w:p w14:paraId="45FC8E54"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32</w:t>
            </w:r>
          </w:p>
        </w:tc>
        <w:tc>
          <w:tcPr>
            <w:tcW w:w="426" w:type="dxa"/>
            <w:shd w:val="clear" w:color="FFFFFF" w:fill="C0C0C0"/>
          </w:tcPr>
          <w:p w14:paraId="04ED0F20"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45</w:t>
            </w:r>
          </w:p>
        </w:tc>
        <w:tc>
          <w:tcPr>
            <w:tcW w:w="425" w:type="dxa"/>
          </w:tcPr>
          <w:p w14:paraId="1569F39A"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0</w:t>
            </w:r>
          </w:p>
        </w:tc>
        <w:tc>
          <w:tcPr>
            <w:tcW w:w="425" w:type="dxa"/>
          </w:tcPr>
          <w:p w14:paraId="1CB31E88"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w:t>
            </w:r>
          </w:p>
        </w:tc>
        <w:tc>
          <w:tcPr>
            <w:tcW w:w="425" w:type="dxa"/>
          </w:tcPr>
          <w:p w14:paraId="1EA71B1A"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0</w:t>
            </w:r>
          </w:p>
        </w:tc>
        <w:tc>
          <w:tcPr>
            <w:tcW w:w="426" w:type="dxa"/>
          </w:tcPr>
          <w:p w14:paraId="0BC78A2B"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3</w:t>
            </w:r>
          </w:p>
        </w:tc>
        <w:tc>
          <w:tcPr>
            <w:tcW w:w="425" w:type="dxa"/>
          </w:tcPr>
          <w:p w14:paraId="010C3F4F"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0</w:t>
            </w:r>
          </w:p>
        </w:tc>
        <w:tc>
          <w:tcPr>
            <w:tcW w:w="425" w:type="dxa"/>
          </w:tcPr>
          <w:p w14:paraId="4DE56934"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51</w:t>
            </w:r>
          </w:p>
        </w:tc>
        <w:tc>
          <w:tcPr>
            <w:tcW w:w="425" w:type="dxa"/>
          </w:tcPr>
          <w:p w14:paraId="7501CFDF"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52</w:t>
            </w:r>
          </w:p>
        </w:tc>
        <w:tc>
          <w:tcPr>
            <w:tcW w:w="426" w:type="dxa"/>
            <w:shd w:val="clear" w:color="FFFFFF" w:fill="auto"/>
          </w:tcPr>
          <w:p w14:paraId="61909D77"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25</w:t>
            </w:r>
          </w:p>
        </w:tc>
        <w:tc>
          <w:tcPr>
            <w:tcW w:w="490" w:type="dxa"/>
            <w:shd w:val="clear" w:color="FFFFFF" w:fill="auto"/>
          </w:tcPr>
          <w:p w14:paraId="03F5B706"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55</w:t>
            </w:r>
          </w:p>
        </w:tc>
        <w:tc>
          <w:tcPr>
            <w:tcW w:w="644" w:type="dxa"/>
            <w:shd w:val="clear" w:color="FFFFFF" w:fill="C0C0C0"/>
          </w:tcPr>
          <w:p w14:paraId="047B1E07"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49</w:t>
            </w:r>
          </w:p>
        </w:tc>
      </w:tr>
      <w:tr w:rsidR="001848B6" w:rsidRPr="00F13D60" w14:paraId="54A3994B" w14:textId="77777777" w:rsidTr="001A4124">
        <w:trPr>
          <w:cantSplit/>
        </w:trPr>
        <w:tc>
          <w:tcPr>
            <w:tcW w:w="1418" w:type="dxa"/>
            <w:tcBorders>
              <w:bottom w:val="single" w:sz="4" w:space="0" w:color="auto"/>
            </w:tcBorders>
          </w:tcPr>
          <w:p w14:paraId="4271811D" w14:textId="77777777" w:rsidR="001848B6" w:rsidRPr="00F13D60" w:rsidRDefault="001848B6"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lastRenderedPageBreak/>
              <w:t>G. Jabłonna</w:t>
            </w:r>
          </w:p>
        </w:tc>
        <w:tc>
          <w:tcPr>
            <w:tcW w:w="425" w:type="dxa"/>
            <w:tcBorders>
              <w:bottom w:val="single" w:sz="4" w:space="0" w:color="auto"/>
            </w:tcBorders>
          </w:tcPr>
          <w:p w14:paraId="17730C3B"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11</w:t>
            </w:r>
          </w:p>
        </w:tc>
        <w:tc>
          <w:tcPr>
            <w:tcW w:w="426" w:type="dxa"/>
            <w:tcBorders>
              <w:bottom w:val="single" w:sz="4" w:space="0" w:color="auto"/>
            </w:tcBorders>
          </w:tcPr>
          <w:p w14:paraId="33A903FC"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13</w:t>
            </w:r>
          </w:p>
        </w:tc>
        <w:tc>
          <w:tcPr>
            <w:tcW w:w="425" w:type="dxa"/>
            <w:tcBorders>
              <w:bottom w:val="single" w:sz="4" w:space="0" w:color="auto"/>
            </w:tcBorders>
            <w:shd w:val="clear" w:color="FFFFFF" w:fill="auto"/>
          </w:tcPr>
          <w:p w14:paraId="760A9823"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17</w:t>
            </w:r>
          </w:p>
        </w:tc>
        <w:tc>
          <w:tcPr>
            <w:tcW w:w="425" w:type="dxa"/>
            <w:tcBorders>
              <w:bottom w:val="single" w:sz="4" w:space="0" w:color="auto"/>
            </w:tcBorders>
            <w:shd w:val="clear" w:color="FFFFFF" w:fill="auto"/>
          </w:tcPr>
          <w:p w14:paraId="0F7B5C65"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8</w:t>
            </w:r>
          </w:p>
        </w:tc>
        <w:tc>
          <w:tcPr>
            <w:tcW w:w="425" w:type="dxa"/>
            <w:tcBorders>
              <w:bottom w:val="single" w:sz="4" w:space="0" w:color="auto"/>
            </w:tcBorders>
            <w:shd w:val="clear" w:color="FFFFFF" w:fill="C0C0C0"/>
          </w:tcPr>
          <w:p w14:paraId="0A9454E7"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13</w:t>
            </w:r>
          </w:p>
        </w:tc>
        <w:tc>
          <w:tcPr>
            <w:tcW w:w="426" w:type="dxa"/>
            <w:tcBorders>
              <w:bottom w:val="single" w:sz="4" w:space="0" w:color="auto"/>
            </w:tcBorders>
          </w:tcPr>
          <w:p w14:paraId="7789DCF5"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47</w:t>
            </w:r>
          </w:p>
        </w:tc>
        <w:tc>
          <w:tcPr>
            <w:tcW w:w="425" w:type="dxa"/>
            <w:tcBorders>
              <w:bottom w:val="single" w:sz="4" w:space="0" w:color="auto"/>
            </w:tcBorders>
          </w:tcPr>
          <w:p w14:paraId="7EEEA84C"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58</w:t>
            </w:r>
          </w:p>
        </w:tc>
        <w:tc>
          <w:tcPr>
            <w:tcW w:w="425" w:type="dxa"/>
            <w:tcBorders>
              <w:bottom w:val="single" w:sz="4" w:space="0" w:color="auto"/>
            </w:tcBorders>
            <w:shd w:val="clear" w:color="FFFFFF" w:fill="auto"/>
          </w:tcPr>
          <w:p w14:paraId="24BB7135"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44</w:t>
            </w:r>
          </w:p>
        </w:tc>
        <w:tc>
          <w:tcPr>
            <w:tcW w:w="425" w:type="dxa"/>
            <w:tcBorders>
              <w:bottom w:val="single" w:sz="4" w:space="0" w:color="auto"/>
            </w:tcBorders>
            <w:shd w:val="clear" w:color="FFFFFF" w:fill="auto"/>
          </w:tcPr>
          <w:p w14:paraId="45F2D2FF"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70</w:t>
            </w:r>
          </w:p>
        </w:tc>
        <w:tc>
          <w:tcPr>
            <w:tcW w:w="426" w:type="dxa"/>
            <w:tcBorders>
              <w:bottom w:val="single" w:sz="4" w:space="0" w:color="auto"/>
            </w:tcBorders>
            <w:shd w:val="clear" w:color="FFFFFF" w:fill="C0C0C0"/>
          </w:tcPr>
          <w:p w14:paraId="0F956B30"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58</w:t>
            </w:r>
          </w:p>
        </w:tc>
        <w:tc>
          <w:tcPr>
            <w:tcW w:w="425" w:type="dxa"/>
            <w:tcBorders>
              <w:bottom w:val="single" w:sz="4" w:space="0" w:color="auto"/>
            </w:tcBorders>
          </w:tcPr>
          <w:p w14:paraId="723DCF26"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10</w:t>
            </w:r>
          </w:p>
        </w:tc>
        <w:tc>
          <w:tcPr>
            <w:tcW w:w="425" w:type="dxa"/>
            <w:tcBorders>
              <w:bottom w:val="single" w:sz="4" w:space="0" w:color="auto"/>
            </w:tcBorders>
          </w:tcPr>
          <w:p w14:paraId="4840E648"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9</w:t>
            </w:r>
          </w:p>
        </w:tc>
        <w:tc>
          <w:tcPr>
            <w:tcW w:w="425" w:type="dxa"/>
            <w:tcBorders>
              <w:bottom w:val="single" w:sz="4" w:space="0" w:color="auto"/>
            </w:tcBorders>
          </w:tcPr>
          <w:p w14:paraId="7CCF2D32"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5</w:t>
            </w:r>
          </w:p>
        </w:tc>
        <w:tc>
          <w:tcPr>
            <w:tcW w:w="426" w:type="dxa"/>
            <w:tcBorders>
              <w:bottom w:val="single" w:sz="4" w:space="0" w:color="auto"/>
            </w:tcBorders>
          </w:tcPr>
          <w:p w14:paraId="3305DD96"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3</w:t>
            </w:r>
          </w:p>
        </w:tc>
        <w:tc>
          <w:tcPr>
            <w:tcW w:w="425" w:type="dxa"/>
            <w:tcBorders>
              <w:bottom w:val="single" w:sz="4" w:space="0" w:color="auto"/>
            </w:tcBorders>
          </w:tcPr>
          <w:p w14:paraId="0312983D"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w:t>
            </w:r>
          </w:p>
        </w:tc>
        <w:tc>
          <w:tcPr>
            <w:tcW w:w="425" w:type="dxa"/>
            <w:tcBorders>
              <w:bottom w:val="single" w:sz="4" w:space="0" w:color="auto"/>
            </w:tcBorders>
          </w:tcPr>
          <w:p w14:paraId="7B672057"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68</w:t>
            </w:r>
          </w:p>
        </w:tc>
        <w:tc>
          <w:tcPr>
            <w:tcW w:w="425" w:type="dxa"/>
            <w:tcBorders>
              <w:bottom w:val="single" w:sz="4" w:space="0" w:color="auto"/>
            </w:tcBorders>
          </w:tcPr>
          <w:p w14:paraId="3E50B50D"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80</w:t>
            </w:r>
          </w:p>
        </w:tc>
        <w:tc>
          <w:tcPr>
            <w:tcW w:w="426" w:type="dxa"/>
            <w:tcBorders>
              <w:bottom w:val="single" w:sz="4" w:space="0" w:color="auto"/>
            </w:tcBorders>
            <w:shd w:val="clear" w:color="FFFFFF" w:fill="auto"/>
          </w:tcPr>
          <w:p w14:paraId="393E7F7A"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66</w:t>
            </w:r>
          </w:p>
        </w:tc>
        <w:tc>
          <w:tcPr>
            <w:tcW w:w="490" w:type="dxa"/>
            <w:tcBorders>
              <w:bottom w:val="single" w:sz="4" w:space="0" w:color="auto"/>
            </w:tcBorders>
            <w:shd w:val="clear" w:color="FFFFFF" w:fill="auto"/>
          </w:tcPr>
          <w:p w14:paraId="2DAD374D"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81</w:t>
            </w:r>
          </w:p>
        </w:tc>
        <w:tc>
          <w:tcPr>
            <w:tcW w:w="644" w:type="dxa"/>
            <w:tcBorders>
              <w:bottom w:val="single" w:sz="4" w:space="0" w:color="auto"/>
            </w:tcBorders>
            <w:shd w:val="clear" w:color="FFFFFF" w:fill="C0C0C0"/>
          </w:tcPr>
          <w:p w14:paraId="692F3F7D"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73</w:t>
            </w:r>
          </w:p>
        </w:tc>
      </w:tr>
      <w:tr w:rsidR="001848B6" w:rsidRPr="00F13D60" w14:paraId="10F75B7C" w14:textId="77777777" w:rsidTr="001A4124">
        <w:trPr>
          <w:cantSplit/>
        </w:trPr>
        <w:tc>
          <w:tcPr>
            <w:tcW w:w="1418" w:type="dxa"/>
            <w:tcBorders>
              <w:top w:val="single" w:sz="4" w:space="0" w:color="auto"/>
              <w:left w:val="single" w:sz="4" w:space="0" w:color="auto"/>
              <w:bottom w:val="single" w:sz="4" w:space="0" w:color="auto"/>
              <w:right w:val="single" w:sz="4" w:space="0" w:color="auto"/>
            </w:tcBorders>
            <w:shd w:val="clear" w:color="auto" w:fill="D9D9D9"/>
          </w:tcPr>
          <w:p w14:paraId="233CA7E4" w14:textId="77777777" w:rsidR="001848B6" w:rsidRPr="00F13D60" w:rsidRDefault="001848B6" w:rsidP="00F13D60">
            <w:pPr>
              <w:spacing w:after="0" w:line="360" w:lineRule="auto"/>
              <w:rPr>
                <w:rFonts w:asciiTheme="minorHAnsi" w:hAnsiTheme="minorHAnsi" w:cstheme="minorHAnsi"/>
                <w:b/>
                <w:sz w:val="24"/>
                <w:szCs w:val="24"/>
              </w:rPr>
            </w:pPr>
            <w:r w:rsidRPr="00F13D60">
              <w:rPr>
                <w:rFonts w:asciiTheme="minorHAnsi" w:hAnsiTheme="minorHAnsi" w:cstheme="minorHAnsi"/>
                <w:b/>
                <w:sz w:val="24"/>
                <w:szCs w:val="24"/>
              </w:rPr>
              <w:t xml:space="preserve">G. Kosów </w:t>
            </w:r>
          </w:p>
        </w:tc>
        <w:tc>
          <w:tcPr>
            <w:tcW w:w="425" w:type="dxa"/>
            <w:tcBorders>
              <w:top w:val="single" w:sz="4" w:space="0" w:color="auto"/>
              <w:left w:val="single" w:sz="4" w:space="0" w:color="auto"/>
              <w:bottom w:val="single" w:sz="4" w:space="0" w:color="auto"/>
              <w:right w:val="single" w:sz="4" w:space="0" w:color="auto"/>
            </w:tcBorders>
            <w:shd w:val="clear" w:color="auto" w:fill="D9D9D9"/>
          </w:tcPr>
          <w:p w14:paraId="6901A0E7"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23</w:t>
            </w:r>
          </w:p>
        </w:tc>
        <w:tc>
          <w:tcPr>
            <w:tcW w:w="426" w:type="dxa"/>
            <w:tcBorders>
              <w:top w:val="single" w:sz="4" w:space="0" w:color="auto"/>
              <w:left w:val="single" w:sz="4" w:space="0" w:color="auto"/>
              <w:bottom w:val="single" w:sz="4" w:space="0" w:color="auto"/>
              <w:right w:val="single" w:sz="4" w:space="0" w:color="auto"/>
            </w:tcBorders>
            <w:shd w:val="clear" w:color="auto" w:fill="D9D9D9"/>
          </w:tcPr>
          <w:p w14:paraId="7E86BE44"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32</w:t>
            </w:r>
          </w:p>
        </w:tc>
        <w:tc>
          <w:tcPr>
            <w:tcW w:w="425" w:type="dxa"/>
            <w:tcBorders>
              <w:top w:val="single" w:sz="4" w:space="0" w:color="auto"/>
              <w:left w:val="single" w:sz="4" w:space="0" w:color="auto"/>
              <w:bottom w:val="single" w:sz="4" w:space="0" w:color="auto"/>
              <w:right w:val="single" w:sz="4" w:space="0" w:color="auto"/>
            </w:tcBorders>
            <w:shd w:val="clear" w:color="auto" w:fill="D9D9D9"/>
          </w:tcPr>
          <w:p w14:paraId="123E3CAE"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51</w:t>
            </w:r>
          </w:p>
        </w:tc>
        <w:tc>
          <w:tcPr>
            <w:tcW w:w="425" w:type="dxa"/>
            <w:tcBorders>
              <w:top w:val="single" w:sz="4" w:space="0" w:color="auto"/>
              <w:left w:val="single" w:sz="4" w:space="0" w:color="auto"/>
              <w:bottom w:val="single" w:sz="4" w:space="0" w:color="auto"/>
              <w:right w:val="single" w:sz="4" w:space="0" w:color="auto"/>
            </w:tcBorders>
            <w:shd w:val="clear" w:color="auto" w:fill="D9D9D9"/>
          </w:tcPr>
          <w:p w14:paraId="78AA89FE"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62</w:t>
            </w:r>
          </w:p>
        </w:tc>
        <w:tc>
          <w:tcPr>
            <w:tcW w:w="425" w:type="dxa"/>
            <w:tcBorders>
              <w:top w:val="single" w:sz="4" w:space="0" w:color="auto"/>
              <w:left w:val="single" w:sz="4" w:space="0" w:color="auto"/>
              <w:bottom w:val="single" w:sz="4" w:space="0" w:color="auto"/>
              <w:right w:val="single" w:sz="4" w:space="0" w:color="auto"/>
            </w:tcBorders>
            <w:shd w:val="clear" w:color="auto" w:fill="D9D9D9"/>
          </w:tcPr>
          <w:p w14:paraId="417CCA9D"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35</w:t>
            </w:r>
          </w:p>
        </w:tc>
        <w:tc>
          <w:tcPr>
            <w:tcW w:w="426" w:type="dxa"/>
            <w:tcBorders>
              <w:top w:val="single" w:sz="4" w:space="0" w:color="auto"/>
              <w:left w:val="single" w:sz="4" w:space="0" w:color="auto"/>
              <w:bottom w:val="single" w:sz="4" w:space="0" w:color="auto"/>
              <w:right w:val="single" w:sz="4" w:space="0" w:color="auto"/>
            </w:tcBorders>
            <w:shd w:val="clear" w:color="auto" w:fill="D9D9D9"/>
          </w:tcPr>
          <w:p w14:paraId="6B75ADE4"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99</w:t>
            </w:r>
          </w:p>
        </w:tc>
        <w:tc>
          <w:tcPr>
            <w:tcW w:w="425" w:type="dxa"/>
            <w:tcBorders>
              <w:top w:val="single" w:sz="4" w:space="0" w:color="auto"/>
              <w:left w:val="single" w:sz="4" w:space="0" w:color="auto"/>
              <w:bottom w:val="single" w:sz="4" w:space="0" w:color="auto"/>
              <w:right w:val="single" w:sz="4" w:space="0" w:color="auto"/>
            </w:tcBorders>
            <w:shd w:val="clear" w:color="auto" w:fill="D9D9D9"/>
          </w:tcPr>
          <w:p w14:paraId="1C9D0143"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86</w:t>
            </w:r>
          </w:p>
        </w:tc>
        <w:tc>
          <w:tcPr>
            <w:tcW w:w="425" w:type="dxa"/>
            <w:tcBorders>
              <w:top w:val="single" w:sz="4" w:space="0" w:color="auto"/>
              <w:left w:val="single" w:sz="4" w:space="0" w:color="auto"/>
              <w:bottom w:val="single" w:sz="4" w:space="0" w:color="auto"/>
              <w:right w:val="single" w:sz="4" w:space="0" w:color="auto"/>
            </w:tcBorders>
            <w:shd w:val="clear" w:color="auto" w:fill="D9D9D9"/>
          </w:tcPr>
          <w:p w14:paraId="4E461D83"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70</w:t>
            </w:r>
          </w:p>
        </w:tc>
        <w:tc>
          <w:tcPr>
            <w:tcW w:w="425" w:type="dxa"/>
            <w:tcBorders>
              <w:top w:val="single" w:sz="4" w:space="0" w:color="auto"/>
              <w:left w:val="single" w:sz="4" w:space="0" w:color="auto"/>
              <w:bottom w:val="single" w:sz="4" w:space="0" w:color="auto"/>
              <w:right w:val="single" w:sz="4" w:space="0" w:color="auto"/>
            </w:tcBorders>
            <w:shd w:val="clear" w:color="auto" w:fill="D9D9D9"/>
          </w:tcPr>
          <w:p w14:paraId="72E710F0"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73</w:t>
            </w:r>
          </w:p>
        </w:tc>
        <w:tc>
          <w:tcPr>
            <w:tcW w:w="426" w:type="dxa"/>
            <w:tcBorders>
              <w:top w:val="single" w:sz="4" w:space="0" w:color="auto"/>
              <w:left w:val="single" w:sz="4" w:space="0" w:color="auto"/>
              <w:bottom w:val="single" w:sz="4" w:space="0" w:color="auto"/>
              <w:right w:val="single" w:sz="4" w:space="0" w:color="auto"/>
            </w:tcBorders>
            <w:shd w:val="clear" w:color="auto" w:fill="D9D9D9"/>
          </w:tcPr>
          <w:p w14:paraId="2581CC0A"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125</w:t>
            </w:r>
          </w:p>
        </w:tc>
        <w:tc>
          <w:tcPr>
            <w:tcW w:w="425" w:type="dxa"/>
            <w:tcBorders>
              <w:top w:val="single" w:sz="4" w:space="0" w:color="auto"/>
              <w:left w:val="single" w:sz="4" w:space="0" w:color="auto"/>
              <w:bottom w:val="single" w:sz="4" w:space="0" w:color="auto"/>
              <w:right w:val="single" w:sz="4" w:space="0" w:color="auto"/>
            </w:tcBorders>
            <w:shd w:val="clear" w:color="auto" w:fill="D9D9D9"/>
          </w:tcPr>
          <w:p w14:paraId="7F7D510E"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D9D9D9"/>
          </w:tcPr>
          <w:p w14:paraId="059B737C"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3</w:t>
            </w:r>
          </w:p>
        </w:tc>
        <w:tc>
          <w:tcPr>
            <w:tcW w:w="425" w:type="dxa"/>
            <w:tcBorders>
              <w:top w:val="single" w:sz="4" w:space="0" w:color="auto"/>
              <w:left w:val="single" w:sz="4" w:space="0" w:color="auto"/>
              <w:bottom w:val="single" w:sz="4" w:space="0" w:color="auto"/>
              <w:right w:val="single" w:sz="4" w:space="0" w:color="auto"/>
            </w:tcBorders>
            <w:shd w:val="clear" w:color="auto" w:fill="D9D9D9"/>
          </w:tcPr>
          <w:p w14:paraId="37AA1704"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D9D9D9"/>
          </w:tcPr>
          <w:p w14:paraId="1341CC6C"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8</w:t>
            </w:r>
          </w:p>
        </w:tc>
        <w:tc>
          <w:tcPr>
            <w:tcW w:w="425" w:type="dxa"/>
            <w:tcBorders>
              <w:top w:val="single" w:sz="4" w:space="0" w:color="auto"/>
              <w:left w:val="single" w:sz="4" w:space="0" w:color="auto"/>
              <w:bottom w:val="single" w:sz="4" w:space="0" w:color="auto"/>
              <w:right w:val="single" w:sz="4" w:space="0" w:color="auto"/>
            </w:tcBorders>
            <w:shd w:val="clear" w:color="auto" w:fill="D9D9D9"/>
          </w:tcPr>
          <w:p w14:paraId="5E4C0826"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4</w:t>
            </w:r>
          </w:p>
        </w:tc>
        <w:tc>
          <w:tcPr>
            <w:tcW w:w="425" w:type="dxa"/>
            <w:tcBorders>
              <w:top w:val="single" w:sz="4" w:space="0" w:color="auto"/>
              <w:left w:val="single" w:sz="4" w:space="0" w:color="auto"/>
              <w:bottom w:val="single" w:sz="4" w:space="0" w:color="auto"/>
              <w:right w:val="single" w:sz="4" w:space="0" w:color="auto"/>
            </w:tcBorders>
            <w:shd w:val="clear" w:color="auto" w:fill="D9D9D9"/>
          </w:tcPr>
          <w:p w14:paraId="25E18D7F"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124</w:t>
            </w:r>
          </w:p>
        </w:tc>
        <w:tc>
          <w:tcPr>
            <w:tcW w:w="425" w:type="dxa"/>
            <w:tcBorders>
              <w:top w:val="single" w:sz="4" w:space="0" w:color="auto"/>
              <w:left w:val="single" w:sz="4" w:space="0" w:color="auto"/>
              <w:bottom w:val="single" w:sz="4" w:space="0" w:color="auto"/>
              <w:right w:val="single" w:sz="4" w:space="0" w:color="auto"/>
            </w:tcBorders>
            <w:shd w:val="clear" w:color="auto" w:fill="D9D9D9"/>
          </w:tcPr>
          <w:p w14:paraId="58FE05FF"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121</w:t>
            </w:r>
          </w:p>
        </w:tc>
        <w:tc>
          <w:tcPr>
            <w:tcW w:w="426" w:type="dxa"/>
            <w:tcBorders>
              <w:top w:val="single" w:sz="4" w:space="0" w:color="auto"/>
              <w:left w:val="single" w:sz="4" w:space="0" w:color="auto"/>
              <w:bottom w:val="single" w:sz="4" w:space="0" w:color="auto"/>
              <w:right w:val="single" w:sz="4" w:space="0" w:color="auto"/>
            </w:tcBorders>
            <w:shd w:val="clear" w:color="auto" w:fill="D9D9D9"/>
          </w:tcPr>
          <w:p w14:paraId="2438DEB5"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122</w:t>
            </w:r>
          </w:p>
        </w:tc>
        <w:tc>
          <w:tcPr>
            <w:tcW w:w="490" w:type="dxa"/>
            <w:tcBorders>
              <w:top w:val="single" w:sz="4" w:space="0" w:color="auto"/>
              <w:left w:val="single" w:sz="4" w:space="0" w:color="auto"/>
              <w:bottom w:val="single" w:sz="4" w:space="0" w:color="auto"/>
              <w:right w:val="single" w:sz="4" w:space="0" w:color="auto"/>
            </w:tcBorders>
            <w:shd w:val="clear" w:color="auto" w:fill="D9D9D9"/>
          </w:tcPr>
          <w:p w14:paraId="34C47BC7"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143</w:t>
            </w:r>
          </w:p>
        </w:tc>
        <w:tc>
          <w:tcPr>
            <w:tcW w:w="644" w:type="dxa"/>
            <w:tcBorders>
              <w:top w:val="single" w:sz="4" w:space="0" w:color="auto"/>
              <w:left w:val="single" w:sz="4" w:space="0" w:color="auto"/>
              <w:bottom w:val="single" w:sz="4" w:space="0" w:color="auto"/>
              <w:right w:val="single" w:sz="4" w:space="0" w:color="auto"/>
            </w:tcBorders>
            <w:shd w:val="clear" w:color="auto" w:fill="D9D9D9"/>
          </w:tcPr>
          <w:p w14:paraId="70CD59B5"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164</w:t>
            </w:r>
          </w:p>
        </w:tc>
      </w:tr>
      <w:tr w:rsidR="001848B6" w:rsidRPr="00F13D60" w14:paraId="44D30B8D" w14:textId="77777777" w:rsidTr="001A4124">
        <w:trPr>
          <w:cantSplit/>
        </w:trPr>
        <w:tc>
          <w:tcPr>
            <w:tcW w:w="1418" w:type="dxa"/>
            <w:tcBorders>
              <w:top w:val="single" w:sz="4" w:space="0" w:color="auto"/>
            </w:tcBorders>
          </w:tcPr>
          <w:p w14:paraId="7C7D58B8" w14:textId="77777777" w:rsidR="001848B6" w:rsidRPr="00F13D60" w:rsidRDefault="001848B6"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G. Repki</w:t>
            </w:r>
          </w:p>
        </w:tc>
        <w:tc>
          <w:tcPr>
            <w:tcW w:w="425" w:type="dxa"/>
            <w:tcBorders>
              <w:top w:val="single" w:sz="4" w:space="0" w:color="auto"/>
            </w:tcBorders>
          </w:tcPr>
          <w:p w14:paraId="6FC17F48"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9</w:t>
            </w:r>
          </w:p>
        </w:tc>
        <w:tc>
          <w:tcPr>
            <w:tcW w:w="426" w:type="dxa"/>
            <w:tcBorders>
              <w:top w:val="single" w:sz="4" w:space="0" w:color="auto"/>
            </w:tcBorders>
          </w:tcPr>
          <w:p w14:paraId="6D3CD17C"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17</w:t>
            </w:r>
          </w:p>
        </w:tc>
        <w:tc>
          <w:tcPr>
            <w:tcW w:w="425" w:type="dxa"/>
            <w:tcBorders>
              <w:top w:val="single" w:sz="4" w:space="0" w:color="auto"/>
            </w:tcBorders>
            <w:shd w:val="clear" w:color="FFFFFF" w:fill="auto"/>
          </w:tcPr>
          <w:p w14:paraId="513D6447"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20</w:t>
            </w:r>
          </w:p>
        </w:tc>
        <w:tc>
          <w:tcPr>
            <w:tcW w:w="425" w:type="dxa"/>
            <w:tcBorders>
              <w:top w:val="single" w:sz="4" w:space="0" w:color="auto"/>
            </w:tcBorders>
            <w:shd w:val="clear" w:color="FFFFFF" w:fill="auto"/>
          </w:tcPr>
          <w:p w14:paraId="3B3CD6BA"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27</w:t>
            </w:r>
          </w:p>
        </w:tc>
        <w:tc>
          <w:tcPr>
            <w:tcW w:w="425" w:type="dxa"/>
            <w:tcBorders>
              <w:top w:val="single" w:sz="4" w:space="0" w:color="auto"/>
            </w:tcBorders>
            <w:shd w:val="clear" w:color="FFFFFF" w:fill="C0C0C0"/>
          </w:tcPr>
          <w:p w14:paraId="28067CBB"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16</w:t>
            </w:r>
          </w:p>
        </w:tc>
        <w:tc>
          <w:tcPr>
            <w:tcW w:w="426" w:type="dxa"/>
            <w:tcBorders>
              <w:top w:val="single" w:sz="4" w:space="0" w:color="auto"/>
            </w:tcBorders>
          </w:tcPr>
          <w:p w14:paraId="1BEBDFA3"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61</w:t>
            </w:r>
          </w:p>
        </w:tc>
        <w:tc>
          <w:tcPr>
            <w:tcW w:w="425" w:type="dxa"/>
            <w:tcBorders>
              <w:top w:val="single" w:sz="4" w:space="0" w:color="auto"/>
            </w:tcBorders>
          </w:tcPr>
          <w:p w14:paraId="42EF318D"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70</w:t>
            </w:r>
          </w:p>
        </w:tc>
        <w:tc>
          <w:tcPr>
            <w:tcW w:w="425" w:type="dxa"/>
            <w:tcBorders>
              <w:top w:val="single" w:sz="4" w:space="0" w:color="auto"/>
            </w:tcBorders>
            <w:shd w:val="clear" w:color="FFFFFF" w:fill="auto"/>
          </w:tcPr>
          <w:p w14:paraId="6D4CD70B"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82</w:t>
            </w:r>
          </w:p>
        </w:tc>
        <w:tc>
          <w:tcPr>
            <w:tcW w:w="425" w:type="dxa"/>
            <w:tcBorders>
              <w:top w:val="single" w:sz="4" w:space="0" w:color="auto"/>
            </w:tcBorders>
            <w:shd w:val="clear" w:color="FFFFFF" w:fill="auto"/>
          </w:tcPr>
          <w:p w14:paraId="37E2C59F"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104</w:t>
            </w:r>
          </w:p>
        </w:tc>
        <w:tc>
          <w:tcPr>
            <w:tcW w:w="426" w:type="dxa"/>
            <w:tcBorders>
              <w:top w:val="single" w:sz="4" w:space="0" w:color="auto"/>
            </w:tcBorders>
            <w:shd w:val="clear" w:color="FFFFFF" w:fill="C0C0C0"/>
          </w:tcPr>
          <w:p w14:paraId="11C42BB9"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113</w:t>
            </w:r>
          </w:p>
        </w:tc>
        <w:tc>
          <w:tcPr>
            <w:tcW w:w="425" w:type="dxa"/>
            <w:tcBorders>
              <w:top w:val="single" w:sz="4" w:space="0" w:color="auto"/>
            </w:tcBorders>
          </w:tcPr>
          <w:p w14:paraId="2DCE0C35"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4</w:t>
            </w:r>
          </w:p>
        </w:tc>
        <w:tc>
          <w:tcPr>
            <w:tcW w:w="425" w:type="dxa"/>
            <w:tcBorders>
              <w:top w:val="single" w:sz="4" w:space="0" w:color="auto"/>
            </w:tcBorders>
          </w:tcPr>
          <w:p w14:paraId="54B72957"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7</w:t>
            </w:r>
          </w:p>
        </w:tc>
        <w:tc>
          <w:tcPr>
            <w:tcW w:w="425" w:type="dxa"/>
            <w:tcBorders>
              <w:top w:val="single" w:sz="4" w:space="0" w:color="auto"/>
            </w:tcBorders>
          </w:tcPr>
          <w:p w14:paraId="11B9D184"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4</w:t>
            </w:r>
          </w:p>
        </w:tc>
        <w:tc>
          <w:tcPr>
            <w:tcW w:w="426" w:type="dxa"/>
            <w:tcBorders>
              <w:top w:val="single" w:sz="4" w:space="0" w:color="auto"/>
            </w:tcBorders>
          </w:tcPr>
          <w:p w14:paraId="20A75F71"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7</w:t>
            </w:r>
          </w:p>
        </w:tc>
        <w:tc>
          <w:tcPr>
            <w:tcW w:w="425" w:type="dxa"/>
            <w:tcBorders>
              <w:top w:val="single" w:sz="4" w:space="0" w:color="auto"/>
            </w:tcBorders>
          </w:tcPr>
          <w:p w14:paraId="50052527"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9</w:t>
            </w:r>
          </w:p>
        </w:tc>
        <w:tc>
          <w:tcPr>
            <w:tcW w:w="425" w:type="dxa"/>
            <w:tcBorders>
              <w:top w:val="single" w:sz="4" w:space="0" w:color="auto"/>
            </w:tcBorders>
          </w:tcPr>
          <w:p w14:paraId="706F1E5C"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74</w:t>
            </w:r>
          </w:p>
        </w:tc>
        <w:tc>
          <w:tcPr>
            <w:tcW w:w="425" w:type="dxa"/>
            <w:tcBorders>
              <w:top w:val="single" w:sz="4" w:space="0" w:color="auto"/>
            </w:tcBorders>
          </w:tcPr>
          <w:p w14:paraId="71EC9D6A"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94</w:t>
            </w:r>
          </w:p>
        </w:tc>
        <w:tc>
          <w:tcPr>
            <w:tcW w:w="426" w:type="dxa"/>
            <w:tcBorders>
              <w:top w:val="single" w:sz="4" w:space="0" w:color="auto"/>
            </w:tcBorders>
            <w:shd w:val="clear" w:color="FFFFFF" w:fill="auto"/>
          </w:tcPr>
          <w:p w14:paraId="1D5FDE3A"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106</w:t>
            </w:r>
          </w:p>
        </w:tc>
        <w:tc>
          <w:tcPr>
            <w:tcW w:w="490" w:type="dxa"/>
            <w:tcBorders>
              <w:top w:val="single" w:sz="4" w:space="0" w:color="auto"/>
            </w:tcBorders>
            <w:shd w:val="clear" w:color="FFFFFF" w:fill="auto"/>
          </w:tcPr>
          <w:p w14:paraId="01DD0E26"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138</w:t>
            </w:r>
          </w:p>
        </w:tc>
        <w:tc>
          <w:tcPr>
            <w:tcW w:w="644" w:type="dxa"/>
            <w:tcBorders>
              <w:top w:val="single" w:sz="4" w:space="0" w:color="auto"/>
            </w:tcBorders>
            <w:shd w:val="clear" w:color="FFFFFF" w:fill="C0C0C0"/>
          </w:tcPr>
          <w:p w14:paraId="18746854"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138</w:t>
            </w:r>
          </w:p>
        </w:tc>
      </w:tr>
      <w:tr w:rsidR="001848B6" w:rsidRPr="00F13D60" w14:paraId="101E5218" w14:textId="77777777" w:rsidTr="001A4124">
        <w:trPr>
          <w:cantSplit/>
        </w:trPr>
        <w:tc>
          <w:tcPr>
            <w:tcW w:w="1418" w:type="dxa"/>
          </w:tcPr>
          <w:p w14:paraId="6F6EF111" w14:textId="77777777" w:rsidR="001848B6" w:rsidRPr="00F13D60" w:rsidRDefault="001848B6"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G. Sabnie</w:t>
            </w:r>
          </w:p>
        </w:tc>
        <w:tc>
          <w:tcPr>
            <w:tcW w:w="425" w:type="dxa"/>
          </w:tcPr>
          <w:p w14:paraId="0E231902"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5</w:t>
            </w:r>
          </w:p>
        </w:tc>
        <w:tc>
          <w:tcPr>
            <w:tcW w:w="426" w:type="dxa"/>
          </w:tcPr>
          <w:p w14:paraId="738310B4"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12</w:t>
            </w:r>
          </w:p>
        </w:tc>
        <w:tc>
          <w:tcPr>
            <w:tcW w:w="425" w:type="dxa"/>
            <w:shd w:val="clear" w:color="FFFFFF" w:fill="auto"/>
          </w:tcPr>
          <w:p w14:paraId="0624C553"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17</w:t>
            </w:r>
          </w:p>
        </w:tc>
        <w:tc>
          <w:tcPr>
            <w:tcW w:w="425" w:type="dxa"/>
            <w:shd w:val="clear" w:color="FFFFFF" w:fill="auto"/>
          </w:tcPr>
          <w:p w14:paraId="4BB2C569"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17</w:t>
            </w:r>
          </w:p>
        </w:tc>
        <w:tc>
          <w:tcPr>
            <w:tcW w:w="425" w:type="dxa"/>
            <w:shd w:val="clear" w:color="FFFFFF" w:fill="C0C0C0"/>
          </w:tcPr>
          <w:p w14:paraId="244C3931"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10</w:t>
            </w:r>
          </w:p>
        </w:tc>
        <w:tc>
          <w:tcPr>
            <w:tcW w:w="426" w:type="dxa"/>
          </w:tcPr>
          <w:p w14:paraId="1B3AE3CC"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37</w:t>
            </w:r>
          </w:p>
        </w:tc>
        <w:tc>
          <w:tcPr>
            <w:tcW w:w="425" w:type="dxa"/>
          </w:tcPr>
          <w:p w14:paraId="3D41B82A"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82</w:t>
            </w:r>
          </w:p>
        </w:tc>
        <w:tc>
          <w:tcPr>
            <w:tcW w:w="425" w:type="dxa"/>
            <w:shd w:val="clear" w:color="FFFFFF" w:fill="auto"/>
          </w:tcPr>
          <w:p w14:paraId="1D42FFCC"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56</w:t>
            </w:r>
          </w:p>
        </w:tc>
        <w:tc>
          <w:tcPr>
            <w:tcW w:w="425" w:type="dxa"/>
            <w:shd w:val="clear" w:color="FFFFFF" w:fill="auto"/>
          </w:tcPr>
          <w:p w14:paraId="2E5BF519"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92</w:t>
            </w:r>
          </w:p>
        </w:tc>
        <w:tc>
          <w:tcPr>
            <w:tcW w:w="426" w:type="dxa"/>
            <w:shd w:val="clear" w:color="FFFFFF" w:fill="C0C0C0"/>
          </w:tcPr>
          <w:p w14:paraId="18D69E92"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91</w:t>
            </w:r>
          </w:p>
        </w:tc>
        <w:tc>
          <w:tcPr>
            <w:tcW w:w="425" w:type="dxa"/>
          </w:tcPr>
          <w:p w14:paraId="7C8DFC62"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0</w:t>
            </w:r>
          </w:p>
        </w:tc>
        <w:tc>
          <w:tcPr>
            <w:tcW w:w="425" w:type="dxa"/>
          </w:tcPr>
          <w:p w14:paraId="6E184864"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w:t>
            </w:r>
          </w:p>
        </w:tc>
        <w:tc>
          <w:tcPr>
            <w:tcW w:w="425" w:type="dxa"/>
          </w:tcPr>
          <w:p w14:paraId="349E09DB"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w:t>
            </w:r>
          </w:p>
        </w:tc>
        <w:tc>
          <w:tcPr>
            <w:tcW w:w="426" w:type="dxa"/>
          </w:tcPr>
          <w:p w14:paraId="2DECF532"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w:t>
            </w:r>
          </w:p>
        </w:tc>
        <w:tc>
          <w:tcPr>
            <w:tcW w:w="425" w:type="dxa"/>
          </w:tcPr>
          <w:p w14:paraId="76874272"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w:t>
            </w:r>
          </w:p>
        </w:tc>
        <w:tc>
          <w:tcPr>
            <w:tcW w:w="425" w:type="dxa"/>
          </w:tcPr>
          <w:p w14:paraId="3E0D13F6"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42</w:t>
            </w:r>
          </w:p>
        </w:tc>
        <w:tc>
          <w:tcPr>
            <w:tcW w:w="425" w:type="dxa"/>
          </w:tcPr>
          <w:p w14:paraId="16C3AAA6"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95</w:t>
            </w:r>
          </w:p>
        </w:tc>
        <w:tc>
          <w:tcPr>
            <w:tcW w:w="426" w:type="dxa"/>
            <w:shd w:val="clear" w:color="FFFFFF" w:fill="auto"/>
          </w:tcPr>
          <w:p w14:paraId="6B765375"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74</w:t>
            </w:r>
          </w:p>
        </w:tc>
        <w:tc>
          <w:tcPr>
            <w:tcW w:w="490" w:type="dxa"/>
            <w:shd w:val="clear" w:color="FFFFFF" w:fill="auto"/>
          </w:tcPr>
          <w:p w14:paraId="356C8F57"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110</w:t>
            </w:r>
          </w:p>
        </w:tc>
        <w:tc>
          <w:tcPr>
            <w:tcW w:w="644" w:type="dxa"/>
            <w:shd w:val="clear" w:color="FFFFFF" w:fill="C0C0C0"/>
          </w:tcPr>
          <w:p w14:paraId="20C3BC5F"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103</w:t>
            </w:r>
          </w:p>
        </w:tc>
      </w:tr>
      <w:tr w:rsidR="001848B6" w:rsidRPr="00F13D60" w14:paraId="388631F8" w14:textId="77777777" w:rsidTr="001A4124">
        <w:trPr>
          <w:cantSplit/>
        </w:trPr>
        <w:tc>
          <w:tcPr>
            <w:tcW w:w="1418" w:type="dxa"/>
          </w:tcPr>
          <w:p w14:paraId="7640246E" w14:textId="77777777" w:rsidR="001848B6" w:rsidRPr="00F13D60" w:rsidRDefault="001848B6"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G. Sokołów</w:t>
            </w:r>
          </w:p>
        </w:tc>
        <w:tc>
          <w:tcPr>
            <w:tcW w:w="425" w:type="dxa"/>
          </w:tcPr>
          <w:p w14:paraId="15C27544"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18</w:t>
            </w:r>
          </w:p>
        </w:tc>
        <w:tc>
          <w:tcPr>
            <w:tcW w:w="426" w:type="dxa"/>
          </w:tcPr>
          <w:p w14:paraId="60197B5B"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24</w:t>
            </w:r>
          </w:p>
        </w:tc>
        <w:tc>
          <w:tcPr>
            <w:tcW w:w="425" w:type="dxa"/>
            <w:shd w:val="clear" w:color="FFFFFF" w:fill="auto"/>
          </w:tcPr>
          <w:p w14:paraId="4C9E411A"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14</w:t>
            </w:r>
          </w:p>
        </w:tc>
        <w:tc>
          <w:tcPr>
            <w:tcW w:w="425" w:type="dxa"/>
            <w:shd w:val="clear" w:color="FFFFFF" w:fill="auto"/>
          </w:tcPr>
          <w:p w14:paraId="6E3463A0"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18</w:t>
            </w:r>
          </w:p>
        </w:tc>
        <w:tc>
          <w:tcPr>
            <w:tcW w:w="425" w:type="dxa"/>
            <w:shd w:val="clear" w:color="FFFFFF" w:fill="C0C0C0"/>
          </w:tcPr>
          <w:p w14:paraId="6ADEE184"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22</w:t>
            </w:r>
          </w:p>
        </w:tc>
        <w:tc>
          <w:tcPr>
            <w:tcW w:w="426" w:type="dxa"/>
          </w:tcPr>
          <w:p w14:paraId="037E707B"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71</w:t>
            </w:r>
          </w:p>
        </w:tc>
        <w:tc>
          <w:tcPr>
            <w:tcW w:w="425" w:type="dxa"/>
          </w:tcPr>
          <w:p w14:paraId="24ADC4F9"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111</w:t>
            </w:r>
          </w:p>
        </w:tc>
        <w:tc>
          <w:tcPr>
            <w:tcW w:w="425" w:type="dxa"/>
            <w:shd w:val="clear" w:color="FFFFFF" w:fill="auto"/>
          </w:tcPr>
          <w:p w14:paraId="396A5754"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52</w:t>
            </w:r>
          </w:p>
        </w:tc>
        <w:tc>
          <w:tcPr>
            <w:tcW w:w="425" w:type="dxa"/>
            <w:shd w:val="clear" w:color="FFFFFF" w:fill="auto"/>
          </w:tcPr>
          <w:p w14:paraId="3FA5074F"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79</w:t>
            </w:r>
          </w:p>
        </w:tc>
        <w:tc>
          <w:tcPr>
            <w:tcW w:w="426" w:type="dxa"/>
            <w:shd w:val="clear" w:color="FFFFFF" w:fill="C0C0C0"/>
          </w:tcPr>
          <w:p w14:paraId="39163AB7"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114</w:t>
            </w:r>
          </w:p>
        </w:tc>
        <w:tc>
          <w:tcPr>
            <w:tcW w:w="425" w:type="dxa"/>
          </w:tcPr>
          <w:p w14:paraId="24D7503B"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w:t>
            </w:r>
          </w:p>
        </w:tc>
        <w:tc>
          <w:tcPr>
            <w:tcW w:w="425" w:type="dxa"/>
          </w:tcPr>
          <w:p w14:paraId="732DA16D"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w:t>
            </w:r>
          </w:p>
        </w:tc>
        <w:tc>
          <w:tcPr>
            <w:tcW w:w="425" w:type="dxa"/>
          </w:tcPr>
          <w:p w14:paraId="3896C311"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3</w:t>
            </w:r>
          </w:p>
        </w:tc>
        <w:tc>
          <w:tcPr>
            <w:tcW w:w="426" w:type="dxa"/>
          </w:tcPr>
          <w:p w14:paraId="0AC62F62"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11</w:t>
            </w:r>
          </w:p>
        </w:tc>
        <w:tc>
          <w:tcPr>
            <w:tcW w:w="425" w:type="dxa"/>
          </w:tcPr>
          <w:p w14:paraId="70146BA9"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7</w:t>
            </w:r>
          </w:p>
        </w:tc>
        <w:tc>
          <w:tcPr>
            <w:tcW w:w="425" w:type="dxa"/>
          </w:tcPr>
          <w:p w14:paraId="5A7320EA"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90</w:t>
            </w:r>
          </w:p>
        </w:tc>
        <w:tc>
          <w:tcPr>
            <w:tcW w:w="425" w:type="dxa"/>
          </w:tcPr>
          <w:p w14:paraId="0DC287DA"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136</w:t>
            </w:r>
          </w:p>
        </w:tc>
        <w:tc>
          <w:tcPr>
            <w:tcW w:w="426" w:type="dxa"/>
            <w:shd w:val="clear" w:color="FFFFFF" w:fill="auto"/>
          </w:tcPr>
          <w:p w14:paraId="7AE27DAC"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69</w:t>
            </w:r>
          </w:p>
        </w:tc>
        <w:tc>
          <w:tcPr>
            <w:tcW w:w="490" w:type="dxa"/>
            <w:shd w:val="clear" w:color="FFFFFF" w:fill="auto"/>
          </w:tcPr>
          <w:p w14:paraId="5DFC3AA0"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108</w:t>
            </w:r>
          </w:p>
        </w:tc>
        <w:tc>
          <w:tcPr>
            <w:tcW w:w="644" w:type="dxa"/>
            <w:shd w:val="clear" w:color="FFFFFF" w:fill="C0C0C0"/>
          </w:tcPr>
          <w:p w14:paraId="3061F1CE"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143</w:t>
            </w:r>
          </w:p>
        </w:tc>
      </w:tr>
      <w:tr w:rsidR="001848B6" w:rsidRPr="00F13D60" w14:paraId="7C1F74CA" w14:textId="77777777" w:rsidTr="001A4124">
        <w:trPr>
          <w:cantSplit/>
          <w:trHeight w:val="312"/>
        </w:trPr>
        <w:tc>
          <w:tcPr>
            <w:tcW w:w="1418" w:type="dxa"/>
          </w:tcPr>
          <w:p w14:paraId="0F37D189" w14:textId="77777777" w:rsidR="001848B6" w:rsidRPr="00F13D60" w:rsidRDefault="001848B6"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G. Sterdyń</w:t>
            </w:r>
          </w:p>
        </w:tc>
        <w:tc>
          <w:tcPr>
            <w:tcW w:w="425" w:type="dxa"/>
          </w:tcPr>
          <w:p w14:paraId="6B6E3176"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15</w:t>
            </w:r>
          </w:p>
        </w:tc>
        <w:tc>
          <w:tcPr>
            <w:tcW w:w="426" w:type="dxa"/>
          </w:tcPr>
          <w:p w14:paraId="7D6C5AA6"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14</w:t>
            </w:r>
          </w:p>
        </w:tc>
        <w:tc>
          <w:tcPr>
            <w:tcW w:w="425" w:type="dxa"/>
            <w:shd w:val="clear" w:color="FFFFFF" w:fill="auto"/>
          </w:tcPr>
          <w:p w14:paraId="40DE89F7"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12</w:t>
            </w:r>
          </w:p>
        </w:tc>
        <w:tc>
          <w:tcPr>
            <w:tcW w:w="425" w:type="dxa"/>
            <w:shd w:val="clear" w:color="FFFFFF" w:fill="auto"/>
          </w:tcPr>
          <w:p w14:paraId="345FA5B8"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29</w:t>
            </w:r>
          </w:p>
        </w:tc>
        <w:tc>
          <w:tcPr>
            <w:tcW w:w="425" w:type="dxa"/>
            <w:shd w:val="clear" w:color="FFFFFF" w:fill="C0C0C0"/>
          </w:tcPr>
          <w:p w14:paraId="54654747"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9</w:t>
            </w:r>
          </w:p>
        </w:tc>
        <w:tc>
          <w:tcPr>
            <w:tcW w:w="426" w:type="dxa"/>
          </w:tcPr>
          <w:p w14:paraId="4C6C5AEA"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49</w:t>
            </w:r>
          </w:p>
        </w:tc>
        <w:tc>
          <w:tcPr>
            <w:tcW w:w="425" w:type="dxa"/>
          </w:tcPr>
          <w:p w14:paraId="73E8A0F7"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51</w:t>
            </w:r>
          </w:p>
        </w:tc>
        <w:tc>
          <w:tcPr>
            <w:tcW w:w="425" w:type="dxa"/>
            <w:shd w:val="clear" w:color="FFFFFF" w:fill="auto"/>
          </w:tcPr>
          <w:p w14:paraId="3E741B64"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20</w:t>
            </w:r>
          </w:p>
        </w:tc>
        <w:tc>
          <w:tcPr>
            <w:tcW w:w="425" w:type="dxa"/>
            <w:shd w:val="clear" w:color="FFFFFF" w:fill="auto"/>
          </w:tcPr>
          <w:p w14:paraId="074BA851"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67</w:t>
            </w:r>
          </w:p>
        </w:tc>
        <w:tc>
          <w:tcPr>
            <w:tcW w:w="426" w:type="dxa"/>
            <w:shd w:val="clear" w:color="FFFFFF" w:fill="C0C0C0"/>
          </w:tcPr>
          <w:p w14:paraId="7C84EEDC"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39</w:t>
            </w:r>
          </w:p>
        </w:tc>
        <w:tc>
          <w:tcPr>
            <w:tcW w:w="425" w:type="dxa"/>
          </w:tcPr>
          <w:p w14:paraId="12CC5A0C"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w:t>
            </w:r>
          </w:p>
        </w:tc>
        <w:tc>
          <w:tcPr>
            <w:tcW w:w="425" w:type="dxa"/>
          </w:tcPr>
          <w:p w14:paraId="44A73608"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0</w:t>
            </w:r>
          </w:p>
        </w:tc>
        <w:tc>
          <w:tcPr>
            <w:tcW w:w="425" w:type="dxa"/>
          </w:tcPr>
          <w:p w14:paraId="5DD0A92C"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w:t>
            </w:r>
          </w:p>
        </w:tc>
        <w:tc>
          <w:tcPr>
            <w:tcW w:w="426" w:type="dxa"/>
          </w:tcPr>
          <w:p w14:paraId="28F6D5C7"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4</w:t>
            </w:r>
          </w:p>
        </w:tc>
        <w:tc>
          <w:tcPr>
            <w:tcW w:w="425" w:type="dxa"/>
          </w:tcPr>
          <w:p w14:paraId="2073F023"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0</w:t>
            </w:r>
          </w:p>
        </w:tc>
        <w:tc>
          <w:tcPr>
            <w:tcW w:w="425" w:type="dxa"/>
          </w:tcPr>
          <w:p w14:paraId="1AD03513"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65</w:t>
            </w:r>
          </w:p>
        </w:tc>
        <w:tc>
          <w:tcPr>
            <w:tcW w:w="425" w:type="dxa"/>
          </w:tcPr>
          <w:p w14:paraId="4090E2E2"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65</w:t>
            </w:r>
          </w:p>
        </w:tc>
        <w:tc>
          <w:tcPr>
            <w:tcW w:w="426" w:type="dxa"/>
            <w:shd w:val="clear" w:color="FFFFFF" w:fill="auto"/>
          </w:tcPr>
          <w:p w14:paraId="115CCECC"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33</w:t>
            </w:r>
          </w:p>
        </w:tc>
        <w:tc>
          <w:tcPr>
            <w:tcW w:w="490" w:type="dxa"/>
            <w:shd w:val="clear" w:color="FFFFFF" w:fill="auto"/>
          </w:tcPr>
          <w:p w14:paraId="307621A8"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100</w:t>
            </w:r>
          </w:p>
        </w:tc>
        <w:tc>
          <w:tcPr>
            <w:tcW w:w="644" w:type="dxa"/>
            <w:shd w:val="clear" w:color="FFFFFF" w:fill="C0C0C0"/>
          </w:tcPr>
          <w:p w14:paraId="3EF5F0B0"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48</w:t>
            </w:r>
          </w:p>
        </w:tc>
      </w:tr>
      <w:tr w:rsidR="001848B6" w:rsidRPr="00F13D60" w14:paraId="669EDB9D" w14:textId="77777777" w:rsidTr="001A4124">
        <w:trPr>
          <w:cantSplit/>
          <w:trHeight w:val="304"/>
        </w:trPr>
        <w:tc>
          <w:tcPr>
            <w:tcW w:w="1418" w:type="dxa"/>
          </w:tcPr>
          <w:p w14:paraId="5DD055F4" w14:textId="77777777" w:rsidR="001848B6" w:rsidRPr="00F13D60" w:rsidRDefault="001848B6"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Razem powiat:</w:t>
            </w:r>
          </w:p>
        </w:tc>
        <w:tc>
          <w:tcPr>
            <w:tcW w:w="425" w:type="dxa"/>
          </w:tcPr>
          <w:p w14:paraId="1C7E5320"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128</w:t>
            </w:r>
          </w:p>
        </w:tc>
        <w:tc>
          <w:tcPr>
            <w:tcW w:w="426" w:type="dxa"/>
          </w:tcPr>
          <w:p w14:paraId="3547B22A"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203</w:t>
            </w:r>
          </w:p>
        </w:tc>
        <w:tc>
          <w:tcPr>
            <w:tcW w:w="425" w:type="dxa"/>
            <w:shd w:val="clear" w:color="FFFFFF" w:fill="auto"/>
          </w:tcPr>
          <w:p w14:paraId="1A8AD04C"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196</w:t>
            </w:r>
          </w:p>
        </w:tc>
        <w:tc>
          <w:tcPr>
            <w:tcW w:w="425" w:type="dxa"/>
            <w:shd w:val="clear" w:color="FFFFFF" w:fill="auto"/>
          </w:tcPr>
          <w:p w14:paraId="5A65C1AF"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224</w:t>
            </w:r>
          </w:p>
        </w:tc>
        <w:tc>
          <w:tcPr>
            <w:tcW w:w="425" w:type="dxa"/>
            <w:shd w:val="clear" w:color="FFFFFF" w:fill="C0C0C0"/>
          </w:tcPr>
          <w:p w14:paraId="0CC43AC2"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145</w:t>
            </w:r>
          </w:p>
        </w:tc>
        <w:tc>
          <w:tcPr>
            <w:tcW w:w="426" w:type="dxa"/>
          </w:tcPr>
          <w:p w14:paraId="5F0ED255"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621</w:t>
            </w:r>
          </w:p>
        </w:tc>
        <w:tc>
          <w:tcPr>
            <w:tcW w:w="425" w:type="dxa"/>
          </w:tcPr>
          <w:p w14:paraId="56A7E703"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705</w:t>
            </w:r>
          </w:p>
        </w:tc>
        <w:tc>
          <w:tcPr>
            <w:tcW w:w="425" w:type="dxa"/>
            <w:shd w:val="clear" w:color="FFFFFF" w:fill="auto"/>
          </w:tcPr>
          <w:p w14:paraId="025639A8"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585</w:t>
            </w:r>
          </w:p>
        </w:tc>
        <w:tc>
          <w:tcPr>
            <w:tcW w:w="425" w:type="dxa"/>
            <w:shd w:val="clear" w:color="FFFFFF" w:fill="auto"/>
          </w:tcPr>
          <w:p w14:paraId="40EE9429"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817</w:t>
            </w:r>
          </w:p>
        </w:tc>
        <w:tc>
          <w:tcPr>
            <w:tcW w:w="426" w:type="dxa"/>
            <w:shd w:val="clear" w:color="FFFFFF" w:fill="C0C0C0"/>
          </w:tcPr>
          <w:p w14:paraId="1BB6B03B"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836</w:t>
            </w:r>
          </w:p>
        </w:tc>
        <w:tc>
          <w:tcPr>
            <w:tcW w:w="425" w:type="dxa"/>
          </w:tcPr>
          <w:p w14:paraId="4A938EEA"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70</w:t>
            </w:r>
          </w:p>
        </w:tc>
        <w:tc>
          <w:tcPr>
            <w:tcW w:w="425" w:type="dxa"/>
          </w:tcPr>
          <w:p w14:paraId="19DE8BCA"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97</w:t>
            </w:r>
          </w:p>
        </w:tc>
        <w:tc>
          <w:tcPr>
            <w:tcW w:w="425" w:type="dxa"/>
          </w:tcPr>
          <w:p w14:paraId="09A583A0"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69</w:t>
            </w:r>
          </w:p>
        </w:tc>
        <w:tc>
          <w:tcPr>
            <w:tcW w:w="426" w:type="dxa"/>
          </w:tcPr>
          <w:p w14:paraId="2DB7504A"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74</w:t>
            </w:r>
          </w:p>
        </w:tc>
        <w:tc>
          <w:tcPr>
            <w:tcW w:w="425" w:type="dxa"/>
          </w:tcPr>
          <w:p w14:paraId="6C900571"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54</w:t>
            </w:r>
          </w:p>
        </w:tc>
        <w:tc>
          <w:tcPr>
            <w:tcW w:w="425" w:type="dxa"/>
          </w:tcPr>
          <w:p w14:paraId="6C2DA2BB"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819</w:t>
            </w:r>
          </w:p>
        </w:tc>
        <w:tc>
          <w:tcPr>
            <w:tcW w:w="425" w:type="dxa"/>
          </w:tcPr>
          <w:p w14:paraId="2DC8C251" w14:textId="77777777" w:rsidR="001848B6" w:rsidRPr="00F13D60" w:rsidRDefault="001848B6" w:rsidP="00F13D60">
            <w:pPr>
              <w:spacing w:after="0" w:line="360" w:lineRule="auto"/>
              <w:jc w:val="center"/>
              <w:rPr>
                <w:rFonts w:asciiTheme="minorHAnsi" w:hAnsiTheme="minorHAnsi" w:cstheme="minorHAnsi"/>
                <w:sz w:val="18"/>
                <w:szCs w:val="18"/>
              </w:rPr>
            </w:pPr>
            <w:r w:rsidRPr="00F13D60">
              <w:rPr>
                <w:rFonts w:asciiTheme="minorHAnsi" w:hAnsiTheme="minorHAnsi" w:cstheme="minorHAnsi"/>
                <w:sz w:val="18"/>
                <w:szCs w:val="18"/>
              </w:rPr>
              <w:t>1005</w:t>
            </w:r>
          </w:p>
        </w:tc>
        <w:tc>
          <w:tcPr>
            <w:tcW w:w="426" w:type="dxa"/>
            <w:shd w:val="clear" w:color="FFFFFF" w:fill="auto"/>
          </w:tcPr>
          <w:p w14:paraId="09D363F0"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850</w:t>
            </w:r>
          </w:p>
        </w:tc>
        <w:tc>
          <w:tcPr>
            <w:tcW w:w="490" w:type="dxa"/>
            <w:shd w:val="clear" w:color="FFFFFF" w:fill="auto"/>
          </w:tcPr>
          <w:p w14:paraId="0DAD9EBF"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1115</w:t>
            </w:r>
          </w:p>
        </w:tc>
        <w:tc>
          <w:tcPr>
            <w:tcW w:w="644" w:type="dxa"/>
            <w:shd w:val="clear" w:color="FFFFFF" w:fill="C0C0C0"/>
          </w:tcPr>
          <w:p w14:paraId="58AFAD79"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1035</w:t>
            </w:r>
          </w:p>
        </w:tc>
      </w:tr>
    </w:tbl>
    <w:p w14:paraId="775BFC02" w14:textId="77777777" w:rsidR="001848B6" w:rsidRDefault="001848B6" w:rsidP="00F13D60">
      <w:pPr>
        <w:pStyle w:val="Tekstpodstawowy2"/>
        <w:spacing w:line="360" w:lineRule="auto"/>
        <w:rPr>
          <w:rFonts w:asciiTheme="minorHAnsi" w:hAnsiTheme="minorHAnsi" w:cstheme="minorHAnsi"/>
        </w:rPr>
      </w:pPr>
    </w:p>
    <w:p w14:paraId="2C2206D3" w14:textId="77777777" w:rsidR="00CC7796" w:rsidRDefault="00CC7796" w:rsidP="00F13D60">
      <w:pPr>
        <w:pStyle w:val="Tekstpodstawowy2"/>
        <w:spacing w:line="360" w:lineRule="auto"/>
        <w:rPr>
          <w:rFonts w:asciiTheme="minorHAnsi" w:hAnsiTheme="minorHAnsi" w:cstheme="minorHAnsi"/>
        </w:rPr>
      </w:pPr>
    </w:p>
    <w:p w14:paraId="306CA166" w14:textId="77777777" w:rsidR="00CC7796" w:rsidRPr="00F13D60" w:rsidRDefault="00CC7796" w:rsidP="00F13D60">
      <w:pPr>
        <w:pStyle w:val="Tekstpodstawowy2"/>
        <w:spacing w:line="360" w:lineRule="auto"/>
        <w:rPr>
          <w:rFonts w:asciiTheme="minorHAnsi" w:hAnsiTheme="minorHAnsi" w:cstheme="minorHAnsi"/>
        </w:rPr>
      </w:pPr>
    </w:p>
    <w:p w14:paraId="77FCEE54" w14:textId="77777777" w:rsidR="00DD1C68" w:rsidRDefault="001848B6" w:rsidP="00DD1C68">
      <w:pPr>
        <w:pStyle w:val="Tekstpodstawowy2"/>
        <w:spacing w:line="360" w:lineRule="auto"/>
        <w:rPr>
          <w:rFonts w:asciiTheme="minorHAnsi" w:hAnsiTheme="minorHAnsi" w:cstheme="minorHAnsi"/>
        </w:rPr>
      </w:pPr>
      <w:r w:rsidRPr="00F13D60">
        <w:rPr>
          <w:rFonts w:asciiTheme="minorHAnsi" w:hAnsiTheme="minorHAnsi" w:cstheme="minorHAnsi"/>
        </w:rPr>
        <w:t>Zdarzenia w Gminie Kosów do wszystkich zdarzeń w powiecie                                  w latach 1996-2021</w:t>
      </w:r>
      <w:r w:rsidRPr="00F13D60">
        <w:rPr>
          <w:rFonts w:asciiTheme="minorHAnsi" w:hAnsiTheme="minorHAnsi" w:cstheme="minorHAnsi"/>
          <w:b w:val="0"/>
          <w:noProof/>
        </w:rPr>
        <w:drawing>
          <wp:inline distT="0" distB="0" distL="0" distR="0" wp14:anchorId="6D565087" wp14:editId="1443616A">
            <wp:extent cx="4886325" cy="2817925"/>
            <wp:effectExtent l="0" t="0" r="0" b="1905"/>
            <wp:docPr id="25" name="Wykres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36C6853" w14:textId="3D501004" w:rsidR="001848B6" w:rsidRPr="00F13D60" w:rsidRDefault="001848B6" w:rsidP="00DD1C68">
      <w:pPr>
        <w:pStyle w:val="Tekstpodstawowy2"/>
        <w:spacing w:line="360" w:lineRule="auto"/>
        <w:rPr>
          <w:rFonts w:asciiTheme="minorHAnsi" w:hAnsiTheme="minorHAnsi" w:cstheme="minorHAnsi"/>
          <w:b w:val="0"/>
        </w:rPr>
      </w:pPr>
      <w:r w:rsidRPr="00F13D60">
        <w:rPr>
          <w:rFonts w:asciiTheme="minorHAnsi" w:hAnsiTheme="minorHAnsi" w:cstheme="minorHAnsi"/>
          <w:b w:val="0"/>
          <w:sz w:val="24"/>
          <w:szCs w:val="24"/>
        </w:rPr>
        <w:lastRenderedPageBreak/>
        <w:t>Zdarzenia w Gminie Kosów w rozbiciu na pożary, miejscowe zagrożenia i alarmy fałszywe w latach  1999 – 2021.</w:t>
      </w:r>
      <w:r w:rsidRPr="00F13D60">
        <w:rPr>
          <w:rFonts w:asciiTheme="minorHAnsi" w:hAnsiTheme="minorHAnsi" w:cstheme="minorHAnsi"/>
          <w:b w:val="0"/>
        </w:rPr>
        <w:t xml:space="preserve">                         </w:t>
      </w:r>
      <w:r w:rsidRPr="00F13D60">
        <w:rPr>
          <w:rFonts w:asciiTheme="minorHAnsi" w:hAnsiTheme="minorHAnsi" w:cstheme="minorHAnsi"/>
          <w:b w:val="0"/>
          <w:noProof/>
        </w:rPr>
        <w:drawing>
          <wp:inline distT="0" distB="0" distL="0" distR="0" wp14:anchorId="235C3A77" wp14:editId="238E704A">
            <wp:extent cx="5848350" cy="4505325"/>
            <wp:effectExtent l="0" t="0" r="0" b="0"/>
            <wp:docPr id="24" name="Wykres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0EB0B8D" w14:textId="77777777" w:rsidR="001848B6" w:rsidRPr="00DD1C68" w:rsidRDefault="001848B6" w:rsidP="00F13D60">
      <w:pPr>
        <w:spacing w:after="0" w:line="360" w:lineRule="auto"/>
        <w:rPr>
          <w:rFonts w:asciiTheme="minorHAnsi" w:hAnsiTheme="minorHAnsi" w:cstheme="minorHAnsi"/>
          <w:sz w:val="24"/>
          <w:szCs w:val="24"/>
        </w:rPr>
      </w:pPr>
      <w:r w:rsidRPr="00DD1C68">
        <w:rPr>
          <w:rFonts w:asciiTheme="minorHAnsi" w:hAnsiTheme="minorHAnsi" w:cstheme="minorHAnsi"/>
          <w:sz w:val="24"/>
          <w:szCs w:val="24"/>
        </w:rPr>
        <w:t>Zestawienie udziałów jednostek OSP z terenu gminy w lat. 2016-2021</w:t>
      </w:r>
    </w:p>
    <w:p w14:paraId="5426DA11" w14:textId="77777777" w:rsidR="001848B6" w:rsidRPr="00F13D60" w:rsidRDefault="001848B6" w:rsidP="00F13D60">
      <w:pPr>
        <w:spacing w:after="0" w:line="360" w:lineRule="auto"/>
        <w:rPr>
          <w:rFonts w:asciiTheme="minorHAnsi" w:hAnsiTheme="minorHAnsi" w:cstheme="minorHAnsi"/>
        </w:rPr>
      </w:pPr>
    </w:p>
    <w:tbl>
      <w:tblPr>
        <w:tblW w:w="8439"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46"/>
        <w:gridCol w:w="1559"/>
        <w:gridCol w:w="1039"/>
        <w:gridCol w:w="1039"/>
        <w:gridCol w:w="1039"/>
        <w:gridCol w:w="1039"/>
        <w:gridCol w:w="1039"/>
        <w:gridCol w:w="1039"/>
      </w:tblGrid>
      <w:tr w:rsidR="001848B6" w:rsidRPr="00F13D60" w14:paraId="4C24F907" w14:textId="77777777" w:rsidTr="00C33E36">
        <w:trPr>
          <w:cantSplit/>
          <w:trHeight w:val="168"/>
        </w:trPr>
        <w:tc>
          <w:tcPr>
            <w:tcW w:w="646" w:type="dxa"/>
          </w:tcPr>
          <w:p w14:paraId="7188A0B4"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Lp.</w:t>
            </w:r>
          </w:p>
        </w:tc>
        <w:tc>
          <w:tcPr>
            <w:tcW w:w="1559" w:type="dxa"/>
          </w:tcPr>
          <w:p w14:paraId="218A1F97"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Nazwa OSP</w:t>
            </w:r>
          </w:p>
        </w:tc>
        <w:tc>
          <w:tcPr>
            <w:tcW w:w="1039" w:type="dxa"/>
          </w:tcPr>
          <w:p w14:paraId="4AEAA39E"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2016</w:t>
            </w:r>
          </w:p>
        </w:tc>
        <w:tc>
          <w:tcPr>
            <w:tcW w:w="1039" w:type="dxa"/>
          </w:tcPr>
          <w:p w14:paraId="2693D458"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2017</w:t>
            </w:r>
          </w:p>
        </w:tc>
        <w:tc>
          <w:tcPr>
            <w:tcW w:w="1039" w:type="dxa"/>
          </w:tcPr>
          <w:p w14:paraId="1045F5AF"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2018</w:t>
            </w:r>
          </w:p>
        </w:tc>
        <w:tc>
          <w:tcPr>
            <w:tcW w:w="1039" w:type="dxa"/>
          </w:tcPr>
          <w:p w14:paraId="66EEF983"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2019</w:t>
            </w:r>
          </w:p>
        </w:tc>
        <w:tc>
          <w:tcPr>
            <w:tcW w:w="1039" w:type="dxa"/>
          </w:tcPr>
          <w:p w14:paraId="78E7069B"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2020</w:t>
            </w:r>
          </w:p>
        </w:tc>
        <w:tc>
          <w:tcPr>
            <w:tcW w:w="1039" w:type="dxa"/>
          </w:tcPr>
          <w:p w14:paraId="51F5575A"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2021</w:t>
            </w:r>
          </w:p>
        </w:tc>
      </w:tr>
      <w:tr w:rsidR="001848B6" w:rsidRPr="00F13D60" w14:paraId="5CB1537B" w14:textId="77777777" w:rsidTr="00C33E36">
        <w:trPr>
          <w:cantSplit/>
          <w:trHeight w:val="167"/>
        </w:trPr>
        <w:tc>
          <w:tcPr>
            <w:tcW w:w="646" w:type="dxa"/>
          </w:tcPr>
          <w:p w14:paraId="41725982"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w:t>
            </w:r>
          </w:p>
        </w:tc>
        <w:tc>
          <w:tcPr>
            <w:tcW w:w="1559" w:type="dxa"/>
          </w:tcPr>
          <w:p w14:paraId="5AE0B381" w14:textId="77777777" w:rsidR="001848B6" w:rsidRPr="00F13D60" w:rsidRDefault="001848B6"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Kosów L.</w:t>
            </w:r>
          </w:p>
        </w:tc>
        <w:tc>
          <w:tcPr>
            <w:tcW w:w="1039" w:type="dxa"/>
          </w:tcPr>
          <w:p w14:paraId="79534F8D"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70</w:t>
            </w:r>
          </w:p>
        </w:tc>
        <w:tc>
          <w:tcPr>
            <w:tcW w:w="1039" w:type="dxa"/>
          </w:tcPr>
          <w:p w14:paraId="0C1FBF73"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67</w:t>
            </w:r>
          </w:p>
        </w:tc>
        <w:tc>
          <w:tcPr>
            <w:tcW w:w="1039" w:type="dxa"/>
          </w:tcPr>
          <w:p w14:paraId="39004F8E"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71</w:t>
            </w:r>
          </w:p>
        </w:tc>
        <w:tc>
          <w:tcPr>
            <w:tcW w:w="1039" w:type="dxa"/>
          </w:tcPr>
          <w:p w14:paraId="5BF8DDF1"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88</w:t>
            </w:r>
          </w:p>
        </w:tc>
        <w:tc>
          <w:tcPr>
            <w:tcW w:w="1039" w:type="dxa"/>
          </w:tcPr>
          <w:p w14:paraId="75673AD8"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90</w:t>
            </w:r>
          </w:p>
        </w:tc>
        <w:tc>
          <w:tcPr>
            <w:tcW w:w="1039" w:type="dxa"/>
          </w:tcPr>
          <w:p w14:paraId="14495793"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92</w:t>
            </w:r>
          </w:p>
        </w:tc>
      </w:tr>
      <w:tr w:rsidR="001848B6" w:rsidRPr="00F13D60" w14:paraId="72A44C53" w14:textId="77777777" w:rsidTr="00C33E36">
        <w:trPr>
          <w:cantSplit/>
        </w:trPr>
        <w:tc>
          <w:tcPr>
            <w:tcW w:w="646" w:type="dxa"/>
          </w:tcPr>
          <w:p w14:paraId="19DC6E8D"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w:t>
            </w:r>
          </w:p>
        </w:tc>
        <w:tc>
          <w:tcPr>
            <w:tcW w:w="1559" w:type="dxa"/>
          </w:tcPr>
          <w:p w14:paraId="3889DB09" w14:textId="77777777" w:rsidR="001848B6" w:rsidRPr="00F13D60" w:rsidRDefault="001848B6"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Trzciniec M</w:t>
            </w:r>
          </w:p>
        </w:tc>
        <w:tc>
          <w:tcPr>
            <w:tcW w:w="1039" w:type="dxa"/>
          </w:tcPr>
          <w:p w14:paraId="1BA4AA82"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20</w:t>
            </w:r>
          </w:p>
        </w:tc>
        <w:tc>
          <w:tcPr>
            <w:tcW w:w="1039" w:type="dxa"/>
          </w:tcPr>
          <w:p w14:paraId="172E0696"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11</w:t>
            </w:r>
          </w:p>
        </w:tc>
        <w:tc>
          <w:tcPr>
            <w:tcW w:w="1039" w:type="dxa"/>
          </w:tcPr>
          <w:p w14:paraId="5BBF554C"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10</w:t>
            </w:r>
          </w:p>
        </w:tc>
        <w:tc>
          <w:tcPr>
            <w:tcW w:w="1039" w:type="dxa"/>
          </w:tcPr>
          <w:p w14:paraId="56383646"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20</w:t>
            </w:r>
          </w:p>
        </w:tc>
        <w:tc>
          <w:tcPr>
            <w:tcW w:w="1039" w:type="dxa"/>
          </w:tcPr>
          <w:p w14:paraId="45870A53"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14</w:t>
            </w:r>
          </w:p>
        </w:tc>
        <w:tc>
          <w:tcPr>
            <w:tcW w:w="1039" w:type="dxa"/>
          </w:tcPr>
          <w:p w14:paraId="68A3E565"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10</w:t>
            </w:r>
          </w:p>
        </w:tc>
      </w:tr>
      <w:tr w:rsidR="001848B6" w:rsidRPr="00F13D60" w14:paraId="631A4466" w14:textId="77777777" w:rsidTr="00C33E36">
        <w:trPr>
          <w:cantSplit/>
        </w:trPr>
        <w:tc>
          <w:tcPr>
            <w:tcW w:w="646" w:type="dxa"/>
          </w:tcPr>
          <w:p w14:paraId="2410F6ED"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3</w:t>
            </w:r>
          </w:p>
        </w:tc>
        <w:tc>
          <w:tcPr>
            <w:tcW w:w="1559" w:type="dxa"/>
          </w:tcPr>
          <w:p w14:paraId="39DDB5CB" w14:textId="77777777" w:rsidR="001848B6" w:rsidRPr="00F13D60" w:rsidRDefault="001848B6"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Chruszczewka</w:t>
            </w:r>
          </w:p>
        </w:tc>
        <w:tc>
          <w:tcPr>
            <w:tcW w:w="1039" w:type="dxa"/>
          </w:tcPr>
          <w:p w14:paraId="09940278"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19</w:t>
            </w:r>
          </w:p>
        </w:tc>
        <w:tc>
          <w:tcPr>
            <w:tcW w:w="1039" w:type="dxa"/>
          </w:tcPr>
          <w:p w14:paraId="0E2F6148"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16</w:t>
            </w:r>
          </w:p>
        </w:tc>
        <w:tc>
          <w:tcPr>
            <w:tcW w:w="1039" w:type="dxa"/>
          </w:tcPr>
          <w:p w14:paraId="4AB3B6A9"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14</w:t>
            </w:r>
          </w:p>
        </w:tc>
        <w:tc>
          <w:tcPr>
            <w:tcW w:w="1039" w:type="dxa"/>
          </w:tcPr>
          <w:p w14:paraId="6B735160"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32</w:t>
            </w:r>
          </w:p>
        </w:tc>
        <w:tc>
          <w:tcPr>
            <w:tcW w:w="1039" w:type="dxa"/>
          </w:tcPr>
          <w:p w14:paraId="4205C3DD"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14</w:t>
            </w:r>
          </w:p>
        </w:tc>
        <w:tc>
          <w:tcPr>
            <w:tcW w:w="1039" w:type="dxa"/>
          </w:tcPr>
          <w:p w14:paraId="7237D604"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35</w:t>
            </w:r>
          </w:p>
        </w:tc>
      </w:tr>
      <w:tr w:rsidR="001848B6" w:rsidRPr="00F13D60" w14:paraId="23F2A367" w14:textId="77777777" w:rsidTr="00C33E36">
        <w:trPr>
          <w:cantSplit/>
        </w:trPr>
        <w:tc>
          <w:tcPr>
            <w:tcW w:w="646" w:type="dxa"/>
          </w:tcPr>
          <w:p w14:paraId="01BEDB18"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 xml:space="preserve">4. </w:t>
            </w:r>
          </w:p>
        </w:tc>
        <w:tc>
          <w:tcPr>
            <w:tcW w:w="1559" w:type="dxa"/>
          </w:tcPr>
          <w:p w14:paraId="11E7D9A0" w14:textId="77777777" w:rsidR="001848B6" w:rsidRPr="00F13D60" w:rsidRDefault="001848B6"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Telaki</w:t>
            </w:r>
          </w:p>
        </w:tc>
        <w:tc>
          <w:tcPr>
            <w:tcW w:w="1039" w:type="dxa"/>
          </w:tcPr>
          <w:p w14:paraId="0694818F"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11</w:t>
            </w:r>
          </w:p>
        </w:tc>
        <w:tc>
          <w:tcPr>
            <w:tcW w:w="1039" w:type="dxa"/>
          </w:tcPr>
          <w:p w14:paraId="0A3AF86F"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12</w:t>
            </w:r>
          </w:p>
        </w:tc>
        <w:tc>
          <w:tcPr>
            <w:tcW w:w="1039" w:type="dxa"/>
          </w:tcPr>
          <w:p w14:paraId="1359779E"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16</w:t>
            </w:r>
          </w:p>
        </w:tc>
        <w:tc>
          <w:tcPr>
            <w:tcW w:w="1039" w:type="dxa"/>
          </w:tcPr>
          <w:p w14:paraId="6A4EB233"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18</w:t>
            </w:r>
          </w:p>
        </w:tc>
        <w:tc>
          <w:tcPr>
            <w:tcW w:w="1039" w:type="dxa"/>
          </w:tcPr>
          <w:p w14:paraId="68174B81"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25</w:t>
            </w:r>
          </w:p>
        </w:tc>
        <w:tc>
          <w:tcPr>
            <w:tcW w:w="1039" w:type="dxa"/>
          </w:tcPr>
          <w:p w14:paraId="60B8932A"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12</w:t>
            </w:r>
          </w:p>
        </w:tc>
      </w:tr>
      <w:tr w:rsidR="001848B6" w:rsidRPr="00F13D60" w14:paraId="7796DC9A" w14:textId="77777777" w:rsidTr="00C33E36">
        <w:trPr>
          <w:cantSplit/>
        </w:trPr>
        <w:tc>
          <w:tcPr>
            <w:tcW w:w="646" w:type="dxa"/>
          </w:tcPr>
          <w:p w14:paraId="2E736489"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5</w:t>
            </w:r>
          </w:p>
        </w:tc>
        <w:tc>
          <w:tcPr>
            <w:tcW w:w="1559" w:type="dxa"/>
          </w:tcPr>
          <w:p w14:paraId="1BE4A580" w14:textId="77777777" w:rsidR="001848B6" w:rsidRPr="00F13D60" w:rsidRDefault="001848B6"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Wólka O.</w:t>
            </w:r>
          </w:p>
        </w:tc>
        <w:tc>
          <w:tcPr>
            <w:tcW w:w="1039" w:type="dxa"/>
          </w:tcPr>
          <w:p w14:paraId="2DADEF26"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14</w:t>
            </w:r>
          </w:p>
        </w:tc>
        <w:tc>
          <w:tcPr>
            <w:tcW w:w="1039" w:type="dxa"/>
          </w:tcPr>
          <w:p w14:paraId="04BC61DF"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7</w:t>
            </w:r>
          </w:p>
        </w:tc>
        <w:tc>
          <w:tcPr>
            <w:tcW w:w="1039" w:type="dxa"/>
          </w:tcPr>
          <w:p w14:paraId="4A034C0D"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4</w:t>
            </w:r>
          </w:p>
        </w:tc>
        <w:tc>
          <w:tcPr>
            <w:tcW w:w="1039" w:type="dxa"/>
          </w:tcPr>
          <w:p w14:paraId="7B8976B8"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13</w:t>
            </w:r>
          </w:p>
        </w:tc>
        <w:tc>
          <w:tcPr>
            <w:tcW w:w="1039" w:type="dxa"/>
          </w:tcPr>
          <w:p w14:paraId="639C758A"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10</w:t>
            </w:r>
          </w:p>
        </w:tc>
        <w:tc>
          <w:tcPr>
            <w:tcW w:w="1039" w:type="dxa"/>
          </w:tcPr>
          <w:p w14:paraId="0456235A"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10</w:t>
            </w:r>
          </w:p>
        </w:tc>
      </w:tr>
      <w:tr w:rsidR="001848B6" w:rsidRPr="00F13D60" w14:paraId="4E082334" w14:textId="77777777" w:rsidTr="00C33E36">
        <w:trPr>
          <w:cantSplit/>
        </w:trPr>
        <w:tc>
          <w:tcPr>
            <w:tcW w:w="646" w:type="dxa"/>
          </w:tcPr>
          <w:p w14:paraId="719A06E3"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 xml:space="preserve">6  </w:t>
            </w:r>
          </w:p>
        </w:tc>
        <w:tc>
          <w:tcPr>
            <w:tcW w:w="1559" w:type="dxa"/>
          </w:tcPr>
          <w:p w14:paraId="3D0737EA" w14:textId="77777777" w:rsidR="001848B6" w:rsidRPr="00F13D60" w:rsidRDefault="001848B6"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Trzciniec D.</w:t>
            </w:r>
          </w:p>
        </w:tc>
        <w:tc>
          <w:tcPr>
            <w:tcW w:w="1039" w:type="dxa"/>
          </w:tcPr>
          <w:p w14:paraId="58F8D2D0"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8</w:t>
            </w:r>
          </w:p>
        </w:tc>
        <w:tc>
          <w:tcPr>
            <w:tcW w:w="1039" w:type="dxa"/>
          </w:tcPr>
          <w:p w14:paraId="5CBC685A"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11</w:t>
            </w:r>
          </w:p>
        </w:tc>
        <w:tc>
          <w:tcPr>
            <w:tcW w:w="1039" w:type="dxa"/>
          </w:tcPr>
          <w:p w14:paraId="42FC2906"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9</w:t>
            </w:r>
          </w:p>
        </w:tc>
        <w:tc>
          <w:tcPr>
            <w:tcW w:w="1039" w:type="dxa"/>
          </w:tcPr>
          <w:p w14:paraId="5EBEAD56"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10</w:t>
            </w:r>
          </w:p>
        </w:tc>
        <w:tc>
          <w:tcPr>
            <w:tcW w:w="1039" w:type="dxa"/>
          </w:tcPr>
          <w:p w14:paraId="540C9422"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5</w:t>
            </w:r>
          </w:p>
        </w:tc>
        <w:tc>
          <w:tcPr>
            <w:tcW w:w="1039" w:type="dxa"/>
          </w:tcPr>
          <w:p w14:paraId="019BB8AB"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12</w:t>
            </w:r>
          </w:p>
        </w:tc>
      </w:tr>
      <w:tr w:rsidR="001848B6" w:rsidRPr="00F13D60" w14:paraId="71865A5F" w14:textId="77777777" w:rsidTr="00C33E36">
        <w:trPr>
          <w:cantSplit/>
        </w:trPr>
        <w:tc>
          <w:tcPr>
            <w:tcW w:w="646" w:type="dxa"/>
          </w:tcPr>
          <w:p w14:paraId="293B6CBE"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 xml:space="preserve">7 </w:t>
            </w:r>
          </w:p>
        </w:tc>
        <w:tc>
          <w:tcPr>
            <w:tcW w:w="1559" w:type="dxa"/>
          </w:tcPr>
          <w:p w14:paraId="67C774B6" w14:textId="77777777" w:rsidR="001848B6" w:rsidRPr="00F13D60" w:rsidRDefault="001848B6"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Łomna</w:t>
            </w:r>
          </w:p>
        </w:tc>
        <w:tc>
          <w:tcPr>
            <w:tcW w:w="1039" w:type="dxa"/>
          </w:tcPr>
          <w:p w14:paraId="69D55317"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8</w:t>
            </w:r>
          </w:p>
        </w:tc>
        <w:tc>
          <w:tcPr>
            <w:tcW w:w="1039" w:type="dxa"/>
          </w:tcPr>
          <w:p w14:paraId="37E1858E"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11</w:t>
            </w:r>
          </w:p>
        </w:tc>
        <w:tc>
          <w:tcPr>
            <w:tcW w:w="1039" w:type="dxa"/>
          </w:tcPr>
          <w:p w14:paraId="61CD5726"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9</w:t>
            </w:r>
          </w:p>
        </w:tc>
        <w:tc>
          <w:tcPr>
            <w:tcW w:w="1039" w:type="dxa"/>
          </w:tcPr>
          <w:p w14:paraId="1D954059"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6</w:t>
            </w:r>
          </w:p>
        </w:tc>
        <w:tc>
          <w:tcPr>
            <w:tcW w:w="1039" w:type="dxa"/>
          </w:tcPr>
          <w:p w14:paraId="01D24D42"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16</w:t>
            </w:r>
          </w:p>
        </w:tc>
        <w:tc>
          <w:tcPr>
            <w:tcW w:w="1039" w:type="dxa"/>
          </w:tcPr>
          <w:p w14:paraId="7BEA95EB"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3</w:t>
            </w:r>
          </w:p>
        </w:tc>
      </w:tr>
      <w:tr w:rsidR="001848B6" w:rsidRPr="00F13D60" w14:paraId="7D041C85" w14:textId="77777777" w:rsidTr="00C33E36">
        <w:trPr>
          <w:cantSplit/>
        </w:trPr>
        <w:tc>
          <w:tcPr>
            <w:tcW w:w="646" w:type="dxa"/>
          </w:tcPr>
          <w:p w14:paraId="4A45E4F9"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8</w:t>
            </w:r>
          </w:p>
        </w:tc>
        <w:tc>
          <w:tcPr>
            <w:tcW w:w="1559" w:type="dxa"/>
          </w:tcPr>
          <w:p w14:paraId="766E0509" w14:textId="77777777" w:rsidR="001848B6" w:rsidRPr="00F13D60" w:rsidRDefault="001848B6"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Rytele Święckie</w:t>
            </w:r>
          </w:p>
        </w:tc>
        <w:tc>
          <w:tcPr>
            <w:tcW w:w="1039" w:type="dxa"/>
          </w:tcPr>
          <w:p w14:paraId="75C42FA4"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9</w:t>
            </w:r>
          </w:p>
        </w:tc>
        <w:tc>
          <w:tcPr>
            <w:tcW w:w="1039" w:type="dxa"/>
          </w:tcPr>
          <w:p w14:paraId="02648CB6"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6</w:t>
            </w:r>
          </w:p>
        </w:tc>
        <w:tc>
          <w:tcPr>
            <w:tcW w:w="1039" w:type="dxa"/>
          </w:tcPr>
          <w:p w14:paraId="6676C568"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12</w:t>
            </w:r>
          </w:p>
        </w:tc>
        <w:tc>
          <w:tcPr>
            <w:tcW w:w="1039" w:type="dxa"/>
          </w:tcPr>
          <w:p w14:paraId="758015D3"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9</w:t>
            </w:r>
          </w:p>
        </w:tc>
        <w:tc>
          <w:tcPr>
            <w:tcW w:w="1039" w:type="dxa"/>
          </w:tcPr>
          <w:p w14:paraId="4DD237D6"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9</w:t>
            </w:r>
          </w:p>
        </w:tc>
        <w:tc>
          <w:tcPr>
            <w:tcW w:w="1039" w:type="dxa"/>
          </w:tcPr>
          <w:p w14:paraId="14B4F412"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3</w:t>
            </w:r>
          </w:p>
        </w:tc>
      </w:tr>
      <w:tr w:rsidR="001848B6" w:rsidRPr="00F13D60" w14:paraId="58578EFA" w14:textId="77777777" w:rsidTr="00C33E36">
        <w:trPr>
          <w:cantSplit/>
        </w:trPr>
        <w:tc>
          <w:tcPr>
            <w:tcW w:w="646" w:type="dxa"/>
          </w:tcPr>
          <w:p w14:paraId="21C70D2F"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9</w:t>
            </w:r>
          </w:p>
        </w:tc>
        <w:tc>
          <w:tcPr>
            <w:tcW w:w="1559" w:type="dxa"/>
          </w:tcPr>
          <w:p w14:paraId="6C518915" w14:textId="77777777" w:rsidR="001848B6" w:rsidRPr="00F13D60" w:rsidRDefault="001848B6"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 xml:space="preserve">Dybów </w:t>
            </w:r>
          </w:p>
        </w:tc>
        <w:tc>
          <w:tcPr>
            <w:tcW w:w="1039" w:type="dxa"/>
          </w:tcPr>
          <w:p w14:paraId="0F04CFA3"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8</w:t>
            </w:r>
          </w:p>
        </w:tc>
        <w:tc>
          <w:tcPr>
            <w:tcW w:w="1039" w:type="dxa"/>
          </w:tcPr>
          <w:p w14:paraId="469E4DFF"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10</w:t>
            </w:r>
          </w:p>
        </w:tc>
        <w:tc>
          <w:tcPr>
            <w:tcW w:w="1039" w:type="dxa"/>
          </w:tcPr>
          <w:p w14:paraId="422308CD"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11</w:t>
            </w:r>
          </w:p>
        </w:tc>
        <w:tc>
          <w:tcPr>
            <w:tcW w:w="1039" w:type="dxa"/>
          </w:tcPr>
          <w:p w14:paraId="55158028"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13</w:t>
            </w:r>
          </w:p>
        </w:tc>
        <w:tc>
          <w:tcPr>
            <w:tcW w:w="1039" w:type="dxa"/>
          </w:tcPr>
          <w:p w14:paraId="34E256A6"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24</w:t>
            </w:r>
          </w:p>
        </w:tc>
        <w:tc>
          <w:tcPr>
            <w:tcW w:w="1039" w:type="dxa"/>
          </w:tcPr>
          <w:p w14:paraId="6A22E928"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10</w:t>
            </w:r>
          </w:p>
        </w:tc>
      </w:tr>
      <w:tr w:rsidR="001848B6" w:rsidRPr="00F13D60" w14:paraId="3F60A7C9" w14:textId="77777777" w:rsidTr="00C33E36">
        <w:trPr>
          <w:cantSplit/>
        </w:trPr>
        <w:tc>
          <w:tcPr>
            <w:tcW w:w="646" w:type="dxa"/>
          </w:tcPr>
          <w:p w14:paraId="3214F8CB"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lastRenderedPageBreak/>
              <w:t xml:space="preserve">10 </w:t>
            </w:r>
          </w:p>
        </w:tc>
        <w:tc>
          <w:tcPr>
            <w:tcW w:w="1559" w:type="dxa"/>
          </w:tcPr>
          <w:p w14:paraId="699953C4" w14:textId="77777777" w:rsidR="001848B6" w:rsidRPr="00F13D60" w:rsidRDefault="001848B6"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Buczyn</w:t>
            </w:r>
          </w:p>
        </w:tc>
        <w:tc>
          <w:tcPr>
            <w:tcW w:w="1039" w:type="dxa"/>
          </w:tcPr>
          <w:p w14:paraId="3A2F861B"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4</w:t>
            </w:r>
          </w:p>
        </w:tc>
        <w:tc>
          <w:tcPr>
            <w:tcW w:w="1039" w:type="dxa"/>
          </w:tcPr>
          <w:p w14:paraId="4C3895F8"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w:t>
            </w:r>
          </w:p>
        </w:tc>
        <w:tc>
          <w:tcPr>
            <w:tcW w:w="1039" w:type="dxa"/>
          </w:tcPr>
          <w:p w14:paraId="31DE34F8"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4</w:t>
            </w:r>
          </w:p>
        </w:tc>
        <w:tc>
          <w:tcPr>
            <w:tcW w:w="1039" w:type="dxa"/>
          </w:tcPr>
          <w:p w14:paraId="34A2DAD2"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3</w:t>
            </w:r>
          </w:p>
        </w:tc>
        <w:tc>
          <w:tcPr>
            <w:tcW w:w="1039" w:type="dxa"/>
          </w:tcPr>
          <w:p w14:paraId="66B18420"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12</w:t>
            </w:r>
          </w:p>
        </w:tc>
        <w:tc>
          <w:tcPr>
            <w:tcW w:w="1039" w:type="dxa"/>
          </w:tcPr>
          <w:p w14:paraId="4326B7A9"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4</w:t>
            </w:r>
          </w:p>
        </w:tc>
      </w:tr>
      <w:tr w:rsidR="001848B6" w:rsidRPr="00F13D60" w14:paraId="78F7BE02" w14:textId="77777777" w:rsidTr="00C33E36">
        <w:trPr>
          <w:cantSplit/>
        </w:trPr>
        <w:tc>
          <w:tcPr>
            <w:tcW w:w="646" w:type="dxa"/>
          </w:tcPr>
          <w:p w14:paraId="7A11983E"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11</w:t>
            </w:r>
          </w:p>
        </w:tc>
        <w:tc>
          <w:tcPr>
            <w:tcW w:w="1559" w:type="dxa"/>
          </w:tcPr>
          <w:p w14:paraId="100A74A4" w14:textId="77777777" w:rsidR="001848B6" w:rsidRPr="00F13D60" w:rsidRDefault="001848B6"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Jakubiki</w:t>
            </w:r>
          </w:p>
        </w:tc>
        <w:tc>
          <w:tcPr>
            <w:tcW w:w="1039" w:type="dxa"/>
          </w:tcPr>
          <w:p w14:paraId="7C2983A1"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0</w:t>
            </w:r>
          </w:p>
        </w:tc>
        <w:tc>
          <w:tcPr>
            <w:tcW w:w="1039" w:type="dxa"/>
          </w:tcPr>
          <w:p w14:paraId="5FAB9F56"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0</w:t>
            </w:r>
          </w:p>
        </w:tc>
        <w:tc>
          <w:tcPr>
            <w:tcW w:w="1039" w:type="dxa"/>
          </w:tcPr>
          <w:p w14:paraId="560C9D27"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0</w:t>
            </w:r>
          </w:p>
        </w:tc>
        <w:tc>
          <w:tcPr>
            <w:tcW w:w="1039" w:type="dxa"/>
          </w:tcPr>
          <w:p w14:paraId="3CF5C51F"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0</w:t>
            </w:r>
          </w:p>
        </w:tc>
        <w:tc>
          <w:tcPr>
            <w:tcW w:w="1039" w:type="dxa"/>
          </w:tcPr>
          <w:p w14:paraId="3B981BF1"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0</w:t>
            </w:r>
          </w:p>
        </w:tc>
        <w:tc>
          <w:tcPr>
            <w:tcW w:w="1039" w:type="dxa"/>
          </w:tcPr>
          <w:p w14:paraId="5574B2AF"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0</w:t>
            </w:r>
          </w:p>
        </w:tc>
      </w:tr>
      <w:tr w:rsidR="001848B6" w:rsidRPr="00F13D60" w14:paraId="6385A6A7" w14:textId="77777777" w:rsidTr="00C33E36">
        <w:trPr>
          <w:cantSplit/>
        </w:trPr>
        <w:tc>
          <w:tcPr>
            <w:tcW w:w="646" w:type="dxa"/>
          </w:tcPr>
          <w:p w14:paraId="53415C25"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12</w:t>
            </w:r>
          </w:p>
        </w:tc>
        <w:tc>
          <w:tcPr>
            <w:tcW w:w="1559" w:type="dxa"/>
          </w:tcPr>
          <w:p w14:paraId="0D78D661" w14:textId="77777777" w:rsidR="001848B6" w:rsidRPr="00F13D60" w:rsidRDefault="001848B6"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Tosie</w:t>
            </w:r>
          </w:p>
        </w:tc>
        <w:tc>
          <w:tcPr>
            <w:tcW w:w="1039" w:type="dxa"/>
          </w:tcPr>
          <w:p w14:paraId="6FC50008"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0</w:t>
            </w:r>
          </w:p>
        </w:tc>
        <w:tc>
          <w:tcPr>
            <w:tcW w:w="1039" w:type="dxa"/>
          </w:tcPr>
          <w:p w14:paraId="739F26F8"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0</w:t>
            </w:r>
          </w:p>
        </w:tc>
        <w:tc>
          <w:tcPr>
            <w:tcW w:w="1039" w:type="dxa"/>
          </w:tcPr>
          <w:p w14:paraId="3BA6DFDF"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0</w:t>
            </w:r>
          </w:p>
        </w:tc>
        <w:tc>
          <w:tcPr>
            <w:tcW w:w="1039" w:type="dxa"/>
          </w:tcPr>
          <w:p w14:paraId="0BE73785"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0</w:t>
            </w:r>
          </w:p>
        </w:tc>
        <w:tc>
          <w:tcPr>
            <w:tcW w:w="1039" w:type="dxa"/>
          </w:tcPr>
          <w:p w14:paraId="4049A40F"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0</w:t>
            </w:r>
          </w:p>
        </w:tc>
        <w:tc>
          <w:tcPr>
            <w:tcW w:w="1039" w:type="dxa"/>
          </w:tcPr>
          <w:p w14:paraId="6427BCDF"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0</w:t>
            </w:r>
          </w:p>
        </w:tc>
      </w:tr>
      <w:tr w:rsidR="001848B6" w:rsidRPr="00F13D60" w14:paraId="4B509C34" w14:textId="77777777" w:rsidTr="00C33E36">
        <w:trPr>
          <w:cantSplit/>
        </w:trPr>
        <w:tc>
          <w:tcPr>
            <w:tcW w:w="646" w:type="dxa"/>
          </w:tcPr>
          <w:p w14:paraId="1957473C" w14:textId="77777777" w:rsidR="001848B6" w:rsidRPr="00F13D60" w:rsidRDefault="001848B6" w:rsidP="00F13D60">
            <w:pPr>
              <w:spacing w:after="0" w:line="360" w:lineRule="auto"/>
              <w:jc w:val="center"/>
              <w:rPr>
                <w:rFonts w:asciiTheme="minorHAnsi" w:hAnsiTheme="minorHAnsi" w:cstheme="minorHAnsi"/>
                <w:sz w:val="24"/>
                <w:szCs w:val="24"/>
              </w:rPr>
            </w:pPr>
          </w:p>
        </w:tc>
        <w:tc>
          <w:tcPr>
            <w:tcW w:w="1559" w:type="dxa"/>
          </w:tcPr>
          <w:p w14:paraId="44549839" w14:textId="77777777" w:rsidR="001848B6" w:rsidRPr="00F13D60" w:rsidRDefault="001848B6"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 xml:space="preserve">      Razem :</w:t>
            </w:r>
          </w:p>
        </w:tc>
        <w:tc>
          <w:tcPr>
            <w:tcW w:w="1039" w:type="dxa"/>
          </w:tcPr>
          <w:p w14:paraId="7C608ADC" w14:textId="77777777" w:rsidR="001848B6" w:rsidRPr="00F13D60" w:rsidRDefault="001848B6" w:rsidP="00F13D60">
            <w:pPr>
              <w:spacing w:after="0" w:line="360" w:lineRule="auto"/>
              <w:jc w:val="center"/>
              <w:rPr>
                <w:rFonts w:asciiTheme="minorHAnsi" w:hAnsiTheme="minorHAnsi" w:cstheme="minorHAnsi"/>
                <w:b/>
                <w:sz w:val="24"/>
                <w:szCs w:val="24"/>
              </w:rPr>
            </w:pPr>
            <w:r w:rsidRPr="00F13D60">
              <w:rPr>
                <w:rFonts w:asciiTheme="minorHAnsi" w:hAnsiTheme="minorHAnsi" w:cstheme="minorHAnsi"/>
                <w:b/>
                <w:sz w:val="24"/>
                <w:szCs w:val="24"/>
              </w:rPr>
              <w:t>171</w:t>
            </w:r>
          </w:p>
        </w:tc>
        <w:tc>
          <w:tcPr>
            <w:tcW w:w="1039" w:type="dxa"/>
          </w:tcPr>
          <w:p w14:paraId="1EBC170E" w14:textId="77777777" w:rsidR="001848B6" w:rsidRPr="00F13D60" w:rsidRDefault="001848B6" w:rsidP="00F13D60">
            <w:pPr>
              <w:spacing w:after="0" w:line="360" w:lineRule="auto"/>
              <w:jc w:val="center"/>
              <w:rPr>
                <w:rFonts w:asciiTheme="minorHAnsi" w:hAnsiTheme="minorHAnsi" w:cstheme="minorHAnsi"/>
                <w:b/>
                <w:sz w:val="24"/>
                <w:szCs w:val="24"/>
              </w:rPr>
            </w:pPr>
            <w:r w:rsidRPr="00F13D60">
              <w:rPr>
                <w:rFonts w:asciiTheme="minorHAnsi" w:hAnsiTheme="minorHAnsi" w:cstheme="minorHAnsi"/>
                <w:b/>
                <w:sz w:val="24"/>
                <w:szCs w:val="24"/>
              </w:rPr>
              <w:t>153</w:t>
            </w:r>
          </w:p>
        </w:tc>
        <w:tc>
          <w:tcPr>
            <w:tcW w:w="1039" w:type="dxa"/>
          </w:tcPr>
          <w:p w14:paraId="30CD34C0" w14:textId="77777777" w:rsidR="001848B6" w:rsidRPr="00F13D60" w:rsidRDefault="001848B6" w:rsidP="00F13D60">
            <w:pPr>
              <w:spacing w:after="0" w:line="360" w:lineRule="auto"/>
              <w:jc w:val="center"/>
              <w:rPr>
                <w:rFonts w:asciiTheme="minorHAnsi" w:hAnsiTheme="minorHAnsi" w:cstheme="minorHAnsi"/>
                <w:b/>
                <w:sz w:val="24"/>
                <w:szCs w:val="24"/>
              </w:rPr>
            </w:pPr>
            <w:r w:rsidRPr="00F13D60">
              <w:rPr>
                <w:rFonts w:asciiTheme="minorHAnsi" w:hAnsiTheme="minorHAnsi" w:cstheme="minorHAnsi"/>
                <w:b/>
                <w:sz w:val="24"/>
                <w:szCs w:val="24"/>
              </w:rPr>
              <w:t>160</w:t>
            </w:r>
          </w:p>
        </w:tc>
        <w:tc>
          <w:tcPr>
            <w:tcW w:w="1039" w:type="dxa"/>
          </w:tcPr>
          <w:p w14:paraId="4B6D7A39" w14:textId="77777777" w:rsidR="001848B6" w:rsidRPr="00F13D60" w:rsidRDefault="001848B6" w:rsidP="00F13D60">
            <w:pPr>
              <w:spacing w:after="0" w:line="360" w:lineRule="auto"/>
              <w:jc w:val="center"/>
              <w:rPr>
                <w:rFonts w:asciiTheme="minorHAnsi" w:hAnsiTheme="minorHAnsi" w:cstheme="minorHAnsi"/>
                <w:b/>
                <w:sz w:val="24"/>
                <w:szCs w:val="24"/>
              </w:rPr>
            </w:pPr>
            <w:r w:rsidRPr="00F13D60">
              <w:rPr>
                <w:rFonts w:asciiTheme="minorHAnsi" w:hAnsiTheme="minorHAnsi" w:cstheme="minorHAnsi"/>
                <w:b/>
                <w:sz w:val="24"/>
                <w:szCs w:val="24"/>
              </w:rPr>
              <w:t>203</w:t>
            </w:r>
          </w:p>
        </w:tc>
        <w:tc>
          <w:tcPr>
            <w:tcW w:w="1039" w:type="dxa"/>
          </w:tcPr>
          <w:p w14:paraId="41F6B9B1" w14:textId="77777777" w:rsidR="001848B6" w:rsidRPr="00F13D60" w:rsidRDefault="001848B6" w:rsidP="00F13D60">
            <w:pPr>
              <w:spacing w:after="0" w:line="360" w:lineRule="auto"/>
              <w:jc w:val="center"/>
              <w:rPr>
                <w:rFonts w:asciiTheme="minorHAnsi" w:hAnsiTheme="minorHAnsi" w:cstheme="minorHAnsi"/>
                <w:b/>
                <w:sz w:val="24"/>
                <w:szCs w:val="24"/>
              </w:rPr>
            </w:pPr>
            <w:r w:rsidRPr="00F13D60">
              <w:rPr>
                <w:rFonts w:asciiTheme="minorHAnsi" w:hAnsiTheme="minorHAnsi" w:cstheme="minorHAnsi"/>
                <w:b/>
                <w:sz w:val="24"/>
                <w:szCs w:val="24"/>
              </w:rPr>
              <w:t>219</w:t>
            </w:r>
          </w:p>
        </w:tc>
        <w:tc>
          <w:tcPr>
            <w:tcW w:w="1039" w:type="dxa"/>
          </w:tcPr>
          <w:p w14:paraId="313EA51A" w14:textId="77777777" w:rsidR="001848B6" w:rsidRPr="00F13D60" w:rsidRDefault="001848B6" w:rsidP="00F13D60">
            <w:pPr>
              <w:spacing w:after="0" w:line="360" w:lineRule="auto"/>
              <w:jc w:val="center"/>
              <w:rPr>
                <w:rFonts w:asciiTheme="minorHAnsi" w:hAnsiTheme="minorHAnsi" w:cstheme="minorHAnsi"/>
                <w:b/>
                <w:sz w:val="24"/>
                <w:szCs w:val="24"/>
              </w:rPr>
            </w:pPr>
            <w:r w:rsidRPr="00F13D60">
              <w:rPr>
                <w:rFonts w:asciiTheme="minorHAnsi" w:hAnsiTheme="minorHAnsi" w:cstheme="minorHAnsi"/>
                <w:b/>
                <w:sz w:val="24"/>
                <w:szCs w:val="24"/>
              </w:rPr>
              <w:t>191</w:t>
            </w:r>
          </w:p>
        </w:tc>
      </w:tr>
    </w:tbl>
    <w:p w14:paraId="6E8554D9" w14:textId="59FF3315" w:rsidR="001848B6" w:rsidRPr="00F13D60" w:rsidRDefault="001848B6" w:rsidP="00F13D60">
      <w:pPr>
        <w:spacing w:after="0" w:line="360" w:lineRule="auto"/>
        <w:rPr>
          <w:rFonts w:asciiTheme="minorHAnsi" w:hAnsiTheme="minorHAnsi" w:cstheme="minorHAnsi"/>
          <w:sz w:val="24"/>
          <w:szCs w:val="24"/>
        </w:rPr>
      </w:pPr>
      <w:r w:rsidRPr="00F13D60">
        <w:rPr>
          <w:rFonts w:asciiTheme="minorHAnsi" w:hAnsiTheme="minorHAnsi" w:cstheme="minorHAnsi"/>
          <w:sz w:val="24"/>
          <w:szCs w:val="24"/>
        </w:rPr>
        <w:t xml:space="preserve">                                         -10%      +5%     +27       +8%      -13%</w:t>
      </w:r>
    </w:p>
    <w:p w14:paraId="395776EC" w14:textId="77777777" w:rsidR="009E5399" w:rsidRDefault="001848B6" w:rsidP="007A76D4">
      <w:pPr>
        <w:spacing w:after="0" w:line="360" w:lineRule="auto"/>
        <w:ind w:firstLine="360"/>
        <w:rPr>
          <w:rFonts w:asciiTheme="minorHAnsi" w:hAnsiTheme="minorHAnsi" w:cstheme="minorHAnsi"/>
          <w:sz w:val="24"/>
          <w:szCs w:val="24"/>
        </w:rPr>
      </w:pPr>
      <w:r w:rsidRPr="00F13D60">
        <w:rPr>
          <w:rFonts w:asciiTheme="minorHAnsi" w:hAnsiTheme="minorHAnsi" w:cstheme="minorHAnsi"/>
          <w:bCs/>
          <w:sz w:val="24"/>
          <w:szCs w:val="24"/>
        </w:rPr>
        <w:t>Reasumując w rok 2021 pomimo pandemii nastąpiła  dalsza poprawa bezpieczeństwa na terenie Miasta i Gminy Kosów Lacki. Wpłynęło w na to między innymi: nowe wyposażenie, wyszkolenie i profesjonalizm strażaków.</w:t>
      </w:r>
      <w:r w:rsidR="00057AD4" w:rsidRPr="00F13D60">
        <w:rPr>
          <w:rFonts w:asciiTheme="minorHAnsi" w:hAnsiTheme="minorHAnsi" w:cstheme="minorHAnsi"/>
          <w:sz w:val="24"/>
          <w:szCs w:val="24"/>
        </w:rPr>
        <w:t xml:space="preserve">          </w:t>
      </w:r>
    </w:p>
    <w:p w14:paraId="0A7ECE9E" w14:textId="6B7A15CC" w:rsidR="004D3858" w:rsidRPr="00F13D60" w:rsidRDefault="00057AD4" w:rsidP="007A76D4">
      <w:pPr>
        <w:spacing w:after="0" w:line="360" w:lineRule="auto"/>
        <w:ind w:firstLine="360"/>
        <w:rPr>
          <w:rFonts w:asciiTheme="minorHAnsi" w:hAnsiTheme="minorHAnsi" w:cstheme="minorHAnsi"/>
          <w:b/>
          <w:sz w:val="32"/>
        </w:rPr>
      </w:pPr>
      <w:r w:rsidRPr="00F13D60">
        <w:rPr>
          <w:rFonts w:asciiTheme="minorHAnsi" w:hAnsiTheme="minorHAnsi" w:cstheme="minorHAnsi"/>
          <w:sz w:val="24"/>
          <w:szCs w:val="24"/>
        </w:rPr>
        <w:t xml:space="preserve">                                              </w:t>
      </w:r>
    </w:p>
    <w:p w14:paraId="6FFEB5D7" w14:textId="06BC4A97" w:rsidR="008025DE" w:rsidRPr="00F13D60" w:rsidRDefault="00F13D60" w:rsidP="00F13D60">
      <w:pPr>
        <w:pStyle w:val="Nagwek1"/>
        <w:spacing w:before="0" w:line="360" w:lineRule="auto"/>
        <w:rPr>
          <w:rFonts w:asciiTheme="minorHAnsi" w:hAnsiTheme="minorHAnsi" w:cstheme="minorHAnsi"/>
        </w:rPr>
      </w:pPr>
      <w:bookmarkStart w:id="56" w:name="_Toc9232468"/>
      <w:bookmarkStart w:id="57" w:name="_Toc104975329"/>
      <w:r w:rsidRPr="00F13D60">
        <w:rPr>
          <w:rFonts w:asciiTheme="minorHAnsi" w:hAnsiTheme="minorHAnsi" w:cstheme="minorHAnsi"/>
        </w:rPr>
        <w:t xml:space="preserve">9.2 </w:t>
      </w:r>
      <w:r w:rsidR="00603CAD" w:rsidRPr="00F13D60">
        <w:rPr>
          <w:rFonts w:asciiTheme="minorHAnsi" w:hAnsiTheme="minorHAnsi" w:cstheme="minorHAnsi"/>
        </w:rPr>
        <w:t>Działalność Posterunku Policji</w:t>
      </w:r>
      <w:r w:rsidR="004D3858" w:rsidRPr="00F13D60">
        <w:rPr>
          <w:rFonts w:asciiTheme="minorHAnsi" w:hAnsiTheme="minorHAnsi" w:cstheme="minorHAnsi"/>
        </w:rPr>
        <w:t xml:space="preserve"> Gminy Kosów Lacki.</w:t>
      </w:r>
      <w:bookmarkEnd w:id="56"/>
      <w:bookmarkEnd w:id="57"/>
    </w:p>
    <w:p w14:paraId="1B9C66CA" w14:textId="7ECB32C2" w:rsidR="00B10559" w:rsidRPr="00F13D60" w:rsidRDefault="00B759C8" w:rsidP="00F13D60">
      <w:pPr>
        <w:pStyle w:val="Akapitzlist"/>
        <w:spacing w:after="0" w:line="360" w:lineRule="auto"/>
        <w:ind w:left="861"/>
        <w:contextualSpacing w:val="0"/>
        <w:rPr>
          <w:rFonts w:asciiTheme="minorHAnsi" w:hAnsiTheme="minorHAnsi" w:cstheme="minorHAnsi"/>
          <w:bCs/>
        </w:rPr>
      </w:pPr>
      <w:r w:rsidRPr="00F13D60">
        <w:rPr>
          <w:rFonts w:asciiTheme="minorHAnsi" w:hAnsiTheme="minorHAnsi" w:cstheme="minorHAnsi"/>
          <w:bCs/>
        </w:rPr>
        <w:t xml:space="preserve">Ładu i porządku publicznego na terenie Gminy  </w:t>
      </w:r>
      <w:r w:rsidR="004A6535" w:rsidRPr="00F13D60">
        <w:rPr>
          <w:rFonts w:asciiTheme="minorHAnsi" w:hAnsiTheme="minorHAnsi" w:cstheme="minorHAnsi"/>
          <w:bCs/>
        </w:rPr>
        <w:t>strzegą</w:t>
      </w:r>
      <w:r w:rsidRPr="00F13D60">
        <w:rPr>
          <w:rFonts w:asciiTheme="minorHAnsi" w:hAnsiTheme="minorHAnsi" w:cstheme="minorHAnsi"/>
          <w:bCs/>
        </w:rPr>
        <w:t xml:space="preserve"> policjanci z </w:t>
      </w:r>
      <w:r w:rsidR="007C5647" w:rsidRPr="00F13D60">
        <w:rPr>
          <w:rFonts w:asciiTheme="minorHAnsi" w:hAnsiTheme="minorHAnsi" w:cstheme="minorHAnsi"/>
          <w:bCs/>
        </w:rPr>
        <w:t>P</w:t>
      </w:r>
      <w:r w:rsidRPr="00F13D60">
        <w:rPr>
          <w:rFonts w:asciiTheme="minorHAnsi" w:hAnsiTheme="minorHAnsi" w:cstheme="minorHAnsi"/>
          <w:bCs/>
        </w:rPr>
        <w:t>osterunku Policji w</w:t>
      </w:r>
      <w:r w:rsidR="00B10559" w:rsidRPr="00F13D60">
        <w:rPr>
          <w:rFonts w:asciiTheme="minorHAnsi" w:hAnsiTheme="minorHAnsi" w:cstheme="minorHAnsi"/>
          <w:bCs/>
        </w:rPr>
        <w:t xml:space="preserve"> </w:t>
      </w:r>
      <w:r w:rsidRPr="00F13D60">
        <w:rPr>
          <w:rFonts w:asciiTheme="minorHAnsi" w:hAnsiTheme="minorHAnsi" w:cstheme="minorHAnsi"/>
          <w:bCs/>
        </w:rPr>
        <w:t>Kosowie</w:t>
      </w:r>
      <w:r w:rsidR="00B10559" w:rsidRPr="00F13D60">
        <w:rPr>
          <w:rFonts w:asciiTheme="minorHAnsi" w:hAnsiTheme="minorHAnsi" w:cstheme="minorHAnsi"/>
          <w:bCs/>
        </w:rPr>
        <w:t xml:space="preserve"> </w:t>
      </w:r>
      <w:r w:rsidRPr="00F13D60">
        <w:rPr>
          <w:rFonts w:asciiTheme="minorHAnsi" w:hAnsiTheme="minorHAnsi" w:cstheme="minorHAnsi"/>
          <w:bCs/>
        </w:rPr>
        <w:t>Lackim</w:t>
      </w:r>
    </w:p>
    <w:p w14:paraId="4EBFD0BD" w14:textId="53B64305" w:rsidR="001848B6" w:rsidRPr="00F13D60" w:rsidRDefault="001848B6" w:rsidP="00F13D60">
      <w:pPr>
        <w:spacing w:after="0" w:line="360" w:lineRule="auto"/>
        <w:ind w:left="720"/>
        <w:jc w:val="both"/>
        <w:rPr>
          <w:rFonts w:asciiTheme="minorHAnsi" w:hAnsiTheme="minorHAnsi" w:cstheme="minorHAnsi"/>
          <w:sz w:val="24"/>
          <w:szCs w:val="24"/>
        </w:rPr>
      </w:pPr>
      <w:r w:rsidRPr="00F13D60">
        <w:rPr>
          <w:rFonts w:asciiTheme="minorHAnsi" w:hAnsiTheme="minorHAnsi" w:cstheme="minorHAnsi"/>
          <w:b/>
          <w:bCs/>
          <w:sz w:val="24"/>
          <w:szCs w:val="24"/>
        </w:rPr>
        <w:t>STRUKTURA ORGANIZACYJNA</w:t>
      </w:r>
    </w:p>
    <w:p w14:paraId="2FB7D048" w14:textId="22817A88" w:rsidR="003024DF" w:rsidRPr="00F13D60" w:rsidRDefault="008D3FBA" w:rsidP="00F13D60">
      <w:pPr>
        <w:numPr>
          <w:ilvl w:val="0"/>
          <w:numId w:val="49"/>
        </w:num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Posterunek Policji w Kosowie Lackim swoim działaniem obejmuje: </w:t>
      </w:r>
    </w:p>
    <w:p w14:paraId="39BE2A08" w14:textId="2F4C6199" w:rsidR="003024DF" w:rsidRPr="00F13D60" w:rsidRDefault="008D3FBA" w:rsidP="00F13D60">
      <w:pPr>
        <w:numPr>
          <w:ilvl w:val="0"/>
          <w:numId w:val="49"/>
        </w:num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Miasto i Gminę Kosów Lacki oraz Gminę Ceranów  </w:t>
      </w:r>
    </w:p>
    <w:p w14:paraId="4F5F4082" w14:textId="70BACF0A" w:rsidR="003024DF" w:rsidRPr="00F13D60" w:rsidRDefault="008D3FBA" w:rsidP="00F13D60">
      <w:pPr>
        <w:numPr>
          <w:ilvl w:val="0"/>
          <w:numId w:val="49"/>
        </w:num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Struktura PP w Kosowie Lackim składa się z </w:t>
      </w:r>
      <w:r w:rsidRPr="00F13D60">
        <w:rPr>
          <w:rFonts w:asciiTheme="minorHAnsi" w:hAnsiTheme="minorHAnsi" w:cstheme="minorHAnsi"/>
          <w:b/>
          <w:bCs/>
          <w:sz w:val="24"/>
          <w:szCs w:val="24"/>
        </w:rPr>
        <w:t xml:space="preserve">11 </w:t>
      </w:r>
      <w:r w:rsidRPr="00F13D60">
        <w:rPr>
          <w:rFonts w:asciiTheme="minorHAnsi" w:hAnsiTheme="minorHAnsi" w:cstheme="minorHAnsi"/>
          <w:sz w:val="24"/>
          <w:szCs w:val="24"/>
        </w:rPr>
        <w:t>etatów</w:t>
      </w:r>
    </w:p>
    <w:p w14:paraId="5326DE5E" w14:textId="11534E0B" w:rsidR="00165F05" w:rsidRPr="00F13D60" w:rsidRDefault="008875AB" w:rsidP="00F13D60">
      <w:pPr>
        <w:tabs>
          <w:tab w:val="left" w:pos="1219"/>
        </w:tabs>
        <w:spacing w:after="0" w:line="360" w:lineRule="auto"/>
        <w:ind w:left="720"/>
        <w:jc w:val="both"/>
        <w:rPr>
          <w:rFonts w:asciiTheme="minorHAnsi" w:hAnsiTheme="minorHAnsi" w:cstheme="minorHAnsi"/>
          <w:sz w:val="24"/>
          <w:szCs w:val="24"/>
        </w:rPr>
      </w:pPr>
      <w:r w:rsidRPr="00F13D60">
        <w:rPr>
          <w:rFonts w:asciiTheme="minorHAnsi" w:hAnsiTheme="minorHAnsi" w:cstheme="minorHAnsi"/>
          <w:sz w:val="24"/>
          <w:szCs w:val="24"/>
        </w:rPr>
        <w:tab/>
        <w:t>KIEROWNIK – 1 Policjant</w:t>
      </w:r>
    </w:p>
    <w:p w14:paraId="5123639B" w14:textId="1919D538" w:rsidR="008875AB" w:rsidRPr="00F13D60" w:rsidRDefault="008875AB" w:rsidP="00F13D60">
      <w:pPr>
        <w:tabs>
          <w:tab w:val="left" w:pos="1219"/>
        </w:tabs>
        <w:spacing w:after="0" w:line="360" w:lineRule="auto"/>
        <w:ind w:left="720"/>
        <w:jc w:val="both"/>
        <w:rPr>
          <w:rFonts w:asciiTheme="minorHAnsi" w:hAnsiTheme="minorHAnsi" w:cstheme="minorHAnsi"/>
          <w:sz w:val="24"/>
          <w:szCs w:val="24"/>
        </w:rPr>
      </w:pPr>
      <w:r w:rsidRPr="00F13D60">
        <w:rPr>
          <w:rFonts w:asciiTheme="minorHAnsi" w:hAnsiTheme="minorHAnsi" w:cstheme="minorHAnsi"/>
          <w:sz w:val="24"/>
          <w:szCs w:val="24"/>
        </w:rPr>
        <w:t xml:space="preserve">ZESPÓŁ DS. </w:t>
      </w:r>
      <w:r w:rsidR="00B8247E" w:rsidRPr="00F13D60">
        <w:rPr>
          <w:rFonts w:asciiTheme="minorHAnsi" w:hAnsiTheme="minorHAnsi" w:cstheme="minorHAnsi"/>
          <w:sz w:val="24"/>
          <w:szCs w:val="24"/>
        </w:rPr>
        <w:t>KRYMINALNYCH</w:t>
      </w:r>
      <w:r w:rsidRPr="00F13D60">
        <w:rPr>
          <w:rFonts w:asciiTheme="minorHAnsi" w:hAnsiTheme="minorHAnsi" w:cstheme="minorHAnsi"/>
          <w:sz w:val="24"/>
          <w:szCs w:val="24"/>
        </w:rPr>
        <w:t xml:space="preserve"> – 2 </w:t>
      </w:r>
      <w:r w:rsidR="00B8247E" w:rsidRPr="00F13D60">
        <w:rPr>
          <w:rFonts w:asciiTheme="minorHAnsi" w:hAnsiTheme="minorHAnsi" w:cstheme="minorHAnsi"/>
          <w:sz w:val="24"/>
          <w:szCs w:val="24"/>
        </w:rPr>
        <w:t>P</w:t>
      </w:r>
      <w:r w:rsidRPr="00F13D60">
        <w:rPr>
          <w:rFonts w:asciiTheme="minorHAnsi" w:hAnsiTheme="minorHAnsi" w:cstheme="minorHAnsi"/>
          <w:sz w:val="24"/>
          <w:szCs w:val="24"/>
        </w:rPr>
        <w:t>olicjantów</w:t>
      </w:r>
    </w:p>
    <w:p w14:paraId="71404D8B" w14:textId="437FA425" w:rsidR="008875AB" w:rsidRPr="00F13D60" w:rsidRDefault="008875AB" w:rsidP="00F13D60">
      <w:pPr>
        <w:tabs>
          <w:tab w:val="left" w:pos="1219"/>
        </w:tabs>
        <w:spacing w:after="0" w:line="360" w:lineRule="auto"/>
        <w:ind w:left="720"/>
        <w:jc w:val="both"/>
        <w:rPr>
          <w:rFonts w:asciiTheme="minorHAnsi" w:hAnsiTheme="minorHAnsi" w:cstheme="minorHAnsi"/>
          <w:sz w:val="24"/>
          <w:szCs w:val="24"/>
        </w:rPr>
      </w:pPr>
      <w:r w:rsidRPr="00F13D60">
        <w:rPr>
          <w:rFonts w:asciiTheme="minorHAnsi" w:hAnsiTheme="minorHAnsi" w:cstheme="minorHAnsi"/>
          <w:sz w:val="24"/>
          <w:szCs w:val="24"/>
        </w:rPr>
        <w:t>ZESPÓŁ PREWENCJI – 8 POLICJANTÓW w tym:</w:t>
      </w:r>
    </w:p>
    <w:p w14:paraId="7D4A7241" w14:textId="562D1892" w:rsidR="008875AB" w:rsidRPr="00F13D60" w:rsidRDefault="008875AB" w:rsidP="00F13D60">
      <w:pPr>
        <w:tabs>
          <w:tab w:val="left" w:pos="1219"/>
        </w:tabs>
        <w:spacing w:after="0" w:line="360" w:lineRule="auto"/>
        <w:ind w:left="720"/>
        <w:jc w:val="both"/>
        <w:rPr>
          <w:rFonts w:asciiTheme="minorHAnsi" w:hAnsiTheme="minorHAnsi" w:cstheme="minorHAnsi"/>
          <w:sz w:val="24"/>
          <w:szCs w:val="24"/>
        </w:rPr>
      </w:pPr>
      <w:r w:rsidRPr="00F13D60">
        <w:rPr>
          <w:rFonts w:asciiTheme="minorHAnsi" w:hAnsiTheme="minorHAnsi" w:cstheme="minorHAnsi"/>
          <w:sz w:val="24"/>
          <w:szCs w:val="24"/>
        </w:rPr>
        <w:t>Dzielnicowi – 3 Policjantów,</w:t>
      </w:r>
    </w:p>
    <w:p w14:paraId="2DE61BAB" w14:textId="5162B18C" w:rsidR="008875AB" w:rsidRPr="00F13D60" w:rsidRDefault="00DD1C68" w:rsidP="00F13D60">
      <w:pPr>
        <w:tabs>
          <w:tab w:val="left" w:pos="1219"/>
        </w:tabs>
        <w:spacing w:after="0" w:line="360" w:lineRule="auto"/>
        <w:ind w:left="720"/>
        <w:jc w:val="both"/>
        <w:rPr>
          <w:rFonts w:asciiTheme="minorHAnsi" w:hAnsiTheme="minorHAnsi" w:cstheme="minorHAnsi"/>
          <w:sz w:val="24"/>
          <w:szCs w:val="24"/>
        </w:rPr>
      </w:pPr>
      <w:r w:rsidRPr="00F13D60">
        <w:rPr>
          <w:rFonts w:asciiTheme="minorHAnsi" w:hAnsiTheme="minorHAnsi" w:cstheme="minorHAnsi"/>
          <w:noProof/>
          <w:sz w:val="24"/>
          <w:szCs w:val="24"/>
          <w:lang w:eastAsia="pl-PL"/>
        </w:rPr>
        <mc:AlternateContent>
          <mc:Choice Requires="wps">
            <w:drawing>
              <wp:anchor distT="0" distB="0" distL="114300" distR="114300" simplePos="0" relativeHeight="251721728" behindDoc="0" locked="0" layoutInCell="1" allowOverlap="1" wp14:anchorId="52911DF0" wp14:editId="2BD1A966">
                <wp:simplePos x="0" y="0"/>
                <wp:positionH relativeFrom="column">
                  <wp:posOffset>1769745</wp:posOffset>
                </wp:positionH>
                <wp:positionV relativeFrom="paragraph">
                  <wp:posOffset>120650</wp:posOffset>
                </wp:positionV>
                <wp:extent cx="6284913" cy="825500"/>
                <wp:effectExtent l="0" t="0" r="0" b="0"/>
                <wp:wrapNone/>
                <wp:docPr id="1945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4913"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69B34F" w14:textId="1C869008" w:rsidR="006A299B" w:rsidRDefault="006A299B" w:rsidP="00405D09">
                            <w:pPr>
                              <w:pStyle w:val="NormalnyWeb"/>
                              <w:spacing w:before="0" w:after="0"/>
                              <w:jc w:val="center"/>
                              <w:textAlignment w:val="baseline"/>
                            </w:pPr>
                          </w:p>
                        </w:txbxContent>
                      </wps:txbx>
                      <wps:bodyPr wrap="none" lIns="90000" tIns="46800" rIns="90000" bIns="46800">
                        <a:spAutoFit/>
                      </wps:bodyPr>
                    </wps:wsp>
                  </a:graphicData>
                </a:graphic>
              </wp:anchor>
            </w:drawing>
          </mc:Choice>
          <mc:Fallback>
            <w:pict>
              <v:rect w14:anchorId="52911DF0" id="Rectangle 2" o:spid="_x0000_s1050" style="position:absolute;left:0;text-align:left;margin-left:139.35pt;margin-top:9.5pt;width:494.9pt;height:65pt;z-index:251721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" filled="f" stroked="f">
                <v:stroke joinstyle="round"/>
                <v:textbox style="mso-fit-shape-to-text:t" inset="2.5mm,1.3mm,2.5mm,1.3mm">
                  <w:txbxContent>
                    <w:p w14:paraId="0469B34F" w14:textId="1C869008" w:rsidR="006A299B" w:rsidRDefault="006A299B" w:rsidP="00405D09">
                      <w:pPr>
                        <w:pStyle w:val="NormalnyWeb"/>
                        <w:spacing w:before="0" w:after="0"/>
                        <w:jc w:val="center"/>
                        <w:textAlignment w:val="baseline"/>
                      </w:pPr>
                    </w:p>
                  </w:txbxContent>
                </v:textbox>
              </v:rect>
            </w:pict>
          </mc:Fallback>
        </mc:AlternateContent>
      </w:r>
      <w:r w:rsidR="008875AB" w:rsidRPr="00F13D60">
        <w:rPr>
          <w:rFonts w:asciiTheme="minorHAnsi" w:hAnsiTheme="minorHAnsi" w:cstheme="minorHAnsi"/>
          <w:sz w:val="24"/>
          <w:szCs w:val="24"/>
        </w:rPr>
        <w:t>Patrolowo Interwencyjny – 5 Policjantów</w:t>
      </w:r>
    </w:p>
    <w:p w14:paraId="7000D114" w14:textId="7542B73E" w:rsidR="001848B6" w:rsidRPr="00DD1C68" w:rsidRDefault="008D3FBA" w:rsidP="00F86E63">
      <w:pPr>
        <w:numPr>
          <w:ilvl w:val="0"/>
          <w:numId w:val="50"/>
        </w:numPr>
        <w:spacing w:after="0" w:line="360" w:lineRule="auto"/>
        <w:jc w:val="both"/>
        <w:rPr>
          <w:rFonts w:asciiTheme="minorHAnsi" w:hAnsiTheme="minorHAnsi" w:cstheme="minorHAnsi"/>
          <w:sz w:val="24"/>
          <w:szCs w:val="24"/>
        </w:rPr>
      </w:pPr>
      <w:r w:rsidRPr="00DD1C68">
        <w:rPr>
          <w:rFonts w:asciiTheme="minorHAnsi" w:hAnsiTheme="minorHAnsi" w:cstheme="minorHAnsi"/>
          <w:sz w:val="24"/>
          <w:szCs w:val="24"/>
        </w:rPr>
        <w:t xml:space="preserve">W 2021 roku dzielnicowi z PP  Kosów Lacki pełnili łącznie 389 </w:t>
      </w:r>
      <w:r w:rsidRPr="00DD1C68">
        <w:rPr>
          <w:rFonts w:asciiTheme="minorHAnsi" w:hAnsiTheme="minorHAnsi" w:cstheme="minorHAnsi"/>
          <w:i/>
          <w:iCs/>
          <w:sz w:val="24"/>
          <w:szCs w:val="24"/>
        </w:rPr>
        <w:t xml:space="preserve">(8 godzinnych) </w:t>
      </w:r>
      <w:r w:rsidRPr="00DD1C68">
        <w:rPr>
          <w:rFonts w:asciiTheme="minorHAnsi" w:hAnsiTheme="minorHAnsi" w:cstheme="minorHAnsi"/>
          <w:sz w:val="24"/>
          <w:szCs w:val="24"/>
        </w:rPr>
        <w:t xml:space="preserve">służb obchodowych, 106 </w:t>
      </w:r>
      <w:r w:rsidRPr="00DD1C68">
        <w:rPr>
          <w:rFonts w:asciiTheme="minorHAnsi" w:hAnsiTheme="minorHAnsi" w:cstheme="minorHAnsi"/>
          <w:i/>
          <w:iCs/>
          <w:sz w:val="24"/>
          <w:szCs w:val="24"/>
        </w:rPr>
        <w:t xml:space="preserve">(8 godzinnych) </w:t>
      </w:r>
      <w:r w:rsidRPr="00DD1C68">
        <w:rPr>
          <w:rFonts w:asciiTheme="minorHAnsi" w:hAnsiTheme="minorHAnsi" w:cstheme="minorHAnsi"/>
          <w:sz w:val="24"/>
          <w:szCs w:val="24"/>
        </w:rPr>
        <w:t>służb patrolowych – wskaźnik w obchodzie wyniósł  78 %</w:t>
      </w:r>
      <w:r w:rsidR="001848B6" w:rsidRPr="00DD1C68">
        <w:rPr>
          <w:rFonts w:asciiTheme="minorHAnsi" w:hAnsiTheme="minorHAnsi" w:cstheme="minorHAnsi"/>
          <w:sz w:val="24"/>
          <w:szCs w:val="24"/>
        </w:rPr>
        <w:t xml:space="preserve"> </w:t>
      </w:r>
    </w:p>
    <w:p w14:paraId="395892C8" w14:textId="75CDD53C" w:rsidR="00165F05" w:rsidRPr="00F13D60" w:rsidRDefault="008D3FBA" w:rsidP="00F13D60">
      <w:pPr>
        <w:numPr>
          <w:ilvl w:val="0"/>
          <w:numId w:val="51"/>
        </w:num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Służb patrolowych (Prewencja + Dzielnicowi) łącznie pełnili 955 </w:t>
      </w:r>
      <w:r w:rsidRPr="00F13D60">
        <w:rPr>
          <w:rFonts w:asciiTheme="minorHAnsi" w:hAnsiTheme="minorHAnsi" w:cstheme="minorHAnsi"/>
          <w:i/>
          <w:iCs/>
          <w:sz w:val="24"/>
          <w:szCs w:val="24"/>
        </w:rPr>
        <w:t xml:space="preserve">(8 godzinnych) </w:t>
      </w:r>
      <w:r w:rsidRPr="00F13D60">
        <w:rPr>
          <w:rFonts w:asciiTheme="minorHAnsi" w:hAnsiTheme="minorHAnsi" w:cstheme="minorHAnsi"/>
          <w:sz w:val="24"/>
          <w:szCs w:val="24"/>
        </w:rPr>
        <w:t>służb patrolowych</w:t>
      </w:r>
    </w:p>
    <w:p w14:paraId="610B7FAA" w14:textId="2E327EF5" w:rsidR="004D3858" w:rsidRPr="00F13D60" w:rsidRDefault="004D3858" w:rsidP="00F13D60">
      <w:pPr>
        <w:numPr>
          <w:ilvl w:val="0"/>
          <w:numId w:val="17"/>
        </w:numPr>
        <w:spacing w:after="0" w:line="360" w:lineRule="auto"/>
        <w:jc w:val="both"/>
        <w:rPr>
          <w:rFonts w:asciiTheme="minorHAnsi" w:hAnsiTheme="minorHAnsi" w:cstheme="minorHAnsi"/>
          <w:sz w:val="24"/>
          <w:szCs w:val="24"/>
        </w:rPr>
      </w:pPr>
      <w:r w:rsidRPr="00F13D60">
        <w:rPr>
          <w:rFonts w:asciiTheme="minorHAnsi" w:hAnsiTheme="minorHAnsi" w:cstheme="minorHAnsi"/>
          <w:bCs/>
          <w:sz w:val="24"/>
          <w:szCs w:val="24"/>
        </w:rPr>
        <w:t>W 20</w:t>
      </w:r>
      <w:r w:rsidR="0086138C" w:rsidRPr="00F13D60">
        <w:rPr>
          <w:rFonts w:asciiTheme="minorHAnsi" w:hAnsiTheme="minorHAnsi" w:cstheme="minorHAnsi"/>
          <w:bCs/>
          <w:sz w:val="24"/>
          <w:szCs w:val="24"/>
        </w:rPr>
        <w:t>2</w:t>
      </w:r>
      <w:r w:rsidR="00764365" w:rsidRPr="00F13D60">
        <w:rPr>
          <w:rFonts w:asciiTheme="minorHAnsi" w:hAnsiTheme="minorHAnsi" w:cstheme="minorHAnsi"/>
          <w:bCs/>
          <w:sz w:val="24"/>
          <w:szCs w:val="24"/>
        </w:rPr>
        <w:t>1</w:t>
      </w:r>
      <w:r w:rsidRPr="00F13D60">
        <w:rPr>
          <w:rFonts w:asciiTheme="minorHAnsi" w:hAnsiTheme="minorHAnsi" w:cstheme="minorHAnsi"/>
          <w:bCs/>
          <w:sz w:val="24"/>
          <w:szCs w:val="24"/>
        </w:rPr>
        <w:t xml:space="preserve"> roku dzielnicowi z PP Kosów Lacki </w:t>
      </w:r>
      <w:r w:rsidR="00764365" w:rsidRPr="00F13D60">
        <w:rPr>
          <w:rFonts w:asciiTheme="minorHAnsi" w:hAnsiTheme="minorHAnsi" w:cstheme="minorHAnsi"/>
          <w:bCs/>
          <w:sz w:val="24"/>
          <w:szCs w:val="24"/>
        </w:rPr>
        <w:t>pełnili łącznie 389 ( 8 godzinnych) służb obchodowych, 106 ( 8 godzinnych) służb patrolowych – wskaźnik w obchodzie wyniósł 78%</w:t>
      </w:r>
    </w:p>
    <w:p w14:paraId="1C19AFFE" w14:textId="46D2B5A3" w:rsidR="004D3858" w:rsidRDefault="00764365" w:rsidP="00F13D60">
      <w:pPr>
        <w:numPr>
          <w:ilvl w:val="0"/>
          <w:numId w:val="17"/>
        </w:num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Służb patrolowych (Prewencja + Dzielnicowi) łącznie pełnili 955</w:t>
      </w:r>
      <w:r w:rsidR="006B75C7" w:rsidRPr="00F13D60">
        <w:rPr>
          <w:rFonts w:asciiTheme="minorHAnsi" w:hAnsiTheme="minorHAnsi" w:cstheme="minorHAnsi"/>
          <w:sz w:val="24"/>
          <w:szCs w:val="24"/>
        </w:rPr>
        <w:t xml:space="preserve"> ( 8 godzinnych ) służb patrolowych</w:t>
      </w:r>
    </w:p>
    <w:p w14:paraId="4B6BAE59" w14:textId="77777777" w:rsidR="004F2F40" w:rsidRPr="00F13D60" w:rsidRDefault="004F2F40" w:rsidP="004F2F40">
      <w:pPr>
        <w:spacing w:after="0" w:line="360" w:lineRule="auto"/>
        <w:ind w:left="720"/>
        <w:jc w:val="both"/>
        <w:rPr>
          <w:rFonts w:asciiTheme="minorHAnsi" w:hAnsiTheme="minorHAnsi" w:cstheme="minorHAnsi"/>
          <w:sz w:val="24"/>
          <w:szCs w:val="24"/>
        </w:rPr>
      </w:pPr>
    </w:p>
    <w:p w14:paraId="208165BD" w14:textId="77777777" w:rsidR="004D3858" w:rsidRPr="00F13D60" w:rsidRDefault="004D3858" w:rsidP="00F13D60">
      <w:pPr>
        <w:spacing w:after="0" w:line="360" w:lineRule="auto"/>
        <w:jc w:val="both"/>
        <w:rPr>
          <w:rFonts w:asciiTheme="minorHAnsi" w:hAnsiTheme="minorHAnsi" w:cstheme="minorHAnsi"/>
          <w:b/>
          <w:bCs/>
          <w:sz w:val="24"/>
          <w:szCs w:val="24"/>
        </w:rPr>
      </w:pPr>
      <w:r w:rsidRPr="00F13D60">
        <w:rPr>
          <w:rFonts w:asciiTheme="minorHAnsi" w:hAnsiTheme="minorHAnsi" w:cstheme="minorHAnsi"/>
          <w:b/>
          <w:bCs/>
          <w:sz w:val="24"/>
          <w:szCs w:val="24"/>
        </w:rPr>
        <w:lastRenderedPageBreak/>
        <w:t>INTERWENCJE  POLICYJNE</w:t>
      </w:r>
    </w:p>
    <w:p w14:paraId="1F28BB8F" w14:textId="13069695" w:rsidR="004D3858" w:rsidRPr="00F13D60" w:rsidRDefault="004D3858" w:rsidP="00F13D60">
      <w:pPr>
        <w:numPr>
          <w:ilvl w:val="0"/>
          <w:numId w:val="18"/>
        </w:num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W 20</w:t>
      </w:r>
      <w:r w:rsidR="0086138C" w:rsidRPr="00F13D60">
        <w:rPr>
          <w:rFonts w:asciiTheme="minorHAnsi" w:hAnsiTheme="minorHAnsi" w:cstheme="minorHAnsi"/>
          <w:sz w:val="24"/>
          <w:szCs w:val="24"/>
        </w:rPr>
        <w:t>2</w:t>
      </w:r>
      <w:r w:rsidR="006B75C7" w:rsidRPr="00F13D60">
        <w:rPr>
          <w:rFonts w:asciiTheme="minorHAnsi" w:hAnsiTheme="minorHAnsi" w:cstheme="minorHAnsi"/>
          <w:sz w:val="24"/>
          <w:szCs w:val="24"/>
        </w:rPr>
        <w:t>1</w:t>
      </w:r>
      <w:r w:rsidRPr="00F13D60">
        <w:rPr>
          <w:rFonts w:asciiTheme="minorHAnsi" w:hAnsiTheme="minorHAnsi" w:cstheme="minorHAnsi"/>
          <w:sz w:val="24"/>
          <w:szCs w:val="24"/>
        </w:rPr>
        <w:t xml:space="preserve"> roku kosowscy policjanci interweniowali w </w:t>
      </w:r>
      <w:r w:rsidR="006B75C7" w:rsidRPr="00F13D60">
        <w:rPr>
          <w:rFonts w:asciiTheme="minorHAnsi" w:hAnsiTheme="minorHAnsi" w:cstheme="minorHAnsi"/>
          <w:sz w:val="24"/>
          <w:szCs w:val="24"/>
        </w:rPr>
        <w:t>490</w:t>
      </w:r>
      <w:r w:rsidRPr="00F13D60">
        <w:rPr>
          <w:rFonts w:asciiTheme="minorHAnsi" w:hAnsiTheme="minorHAnsi" w:cstheme="minorHAnsi"/>
          <w:sz w:val="24"/>
          <w:szCs w:val="24"/>
        </w:rPr>
        <w:t xml:space="preserve"> przypadkach, z tego:</w:t>
      </w:r>
    </w:p>
    <w:p w14:paraId="78B023C1" w14:textId="60468D76"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w miejscach publicznych – </w:t>
      </w:r>
      <w:r w:rsidR="006B75C7" w:rsidRPr="00F13D60">
        <w:rPr>
          <w:rFonts w:asciiTheme="minorHAnsi" w:hAnsiTheme="minorHAnsi" w:cstheme="minorHAnsi"/>
          <w:sz w:val="24"/>
          <w:szCs w:val="24"/>
        </w:rPr>
        <w:t>270</w:t>
      </w:r>
    </w:p>
    <w:p w14:paraId="185895E8" w14:textId="6C1028A7" w:rsidR="004D3858" w:rsidRPr="00F13D60" w:rsidRDefault="00A473B7"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w:t>
      </w:r>
      <w:r w:rsidR="004D3858" w:rsidRPr="00F13D60">
        <w:rPr>
          <w:rFonts w:asciiTheme="minorHAnsi" w:hAnsiTheme="minorHAnsi" w:cstheme="minorHAnsi"/>
          <w:sz w:val="24"/>
          <w:szCs w:val="24"/>
        </w:rPr>
        <w:t>interwencje domowe – 1</w:t>
      </w:r>
      <w:r w:rsidR="006B75C7" w:rsidRPr="00F13D60">
        <w:rPr>
          <w:rFonts w:asciiTheme="minorHAnsi" w:hAnsiTheme="minorHAnsi" w:cstheme="minorHAnsi"/>
          <w:sz w:val="24"/>
          <w:szCs w:val="24"/>
        </w:rPr>
        <w:t>07</w:t>
      </w:r>
      <w:r w:rsidR="004D3858" w:rsidRPr="00F13D60">
        <w:rPr>
          <w:rFonts w:asciiTheme="minorHAnsi" w:hAnsiTheme="minorHAnsi" w:cstheme="minorHAnsi"/>
          <w:sz w:val="24"/>
          <w:szCs w:val="24"/>
        </w:rPr>
        <w:t xml:space="preserve"> ( w tym dot. przemocy w rodzinie „Niebieskie Karty” – 2</w:t>
      </w:r>
      <w:r w:rsidR="006B75C7" w:rsidRPr="00F13D60">
        <w:rPr>
          <w:rFonts w:asciiTheme="minorHAnsi" w:hAnsiTheme="minorHAnsi" w:cstheme="minorHAnsi"/>
          <w:sz w:val="24"/>
          <w:szCs w:val="24"/>
        </w:rPr>
        <w:t>6</w:t>
      </w:r>
      <w:r w:rsidR="004D3858" w:rsidRPr="00F13D60">
        <w:rPr>
          <w:rFonts w:asciiTheme="minorHAnsi" w:hAnsiTheme="minorHAnsi" w:cstheme="minorHAnsi"/>
          <w:sz w:val="24"/>
          <w:szCs w:val="24"/>
        </w:rPr>
        <w:t xml:space="preserve"> )</w:t>
      </w:r>
    </w:p>
    <w:p w14:paraId="197BA340" w14:textId="1AC72491" w:rsidR="004D3858" w:rsidRPr="00F13D60" w:rsidRDefault="004D3858" w:rsidP="00F13D60">
      <w:pPr>
        <w:numPr>
          <w:ilvl w:val="0"/>
          <w:numId w:val="19"/>
        </w:num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inne – </w:t>
      </w:r>
      <w:r w:rsidR="0086138C" w:rsidRPr="00F13D60">
        <w:rPr>
          <w:rFonts w:asciiTheme="minorHAnsi" w:hAnsiTheme="minorHAnsi" w:cstheme="minorHAnsi"/>
          <w:sz w:val="24"/>
          <w:szCs w:val="24"/>
        </w:rPr>
        <w:t>1</w:t>
      </w:r>
      <w:r w:rsidR="006B75C7" w:rsidRPr="00F13D60">
        <w:rPr>
          <w:rFonts w:asciiTheme="minorHAnsi" w:hAnsiTheme="minorHAnsi" w:cstheme="minorHAnsi"/>
          <w:sz w:val="24"/>
          <w:szCs w:val="24"/>
        </w:rPr>
        <w:t>13</w:t>
      </w:r>
    </w:p>
    <w:p w14:paraId="37328A0B" w14:textId="77777777"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i/>
          <w:iCs/>
          <w:sz w:val="24"/>
          <w:szCs w:val="24"/>
        </w:rPr>
        <w:t>(dot. również interwencji na terenie innych gmin)</w:t>
      </w:r>
    </w:p>
    <w:p w14:paraId="3290A3C7" w14:textId="29243F0B"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b/>
          <w:bCs/>
          <w:sz w:val="24"/>
          <w:szCs w:val="24"/>
        </w:rPr>
        <w:t>ILOŚĆ ODNOTOWANYCH INTERWENCJI / ZGŁOSZEŃ / ZDARZEŃ NA TERENIE MIASTA I GMINY KOSÓW LACKI Z PODZIAŁEM NA OBSZARY</w:t>
      </w:r>
    </w:p>
    <w:p w14:paraId="71E7DABD" w14:textId="75D6176F" w:rsidR="004D3858" w:rsidRPr="00F13D60" w:rsidRDefault="004D3858" w:rsidP="00F13D60">
      <w:pPr>
        <w:numPr>
          <w:ilvl w:val="0"/>
          <w:numId w:val="20"/>
        </w:numPr>
        <w:spacing w:after="0" w:line="360" w:lineRule="auto"/>
        <w:jc w:val="both"/>
        <w:rPr>
          <w:rFonts w:asciiTheme="minorHAnsi" w:hAnsiTheme="minorHAnsi" w:cstheme="minorHAnsi"/>
          <w:sz w:val="24"/>
          <w:szCs w:val="24"/>
        </w:rPr>
      </w:pPr>
      <w:r w:rsidRPr="00F13D60">
        <w:rPr>
          <w:rFonts w:asciiTheme="minorHAnsi" w:hAnsiTheme="minorHAnsi" w:cstheme="minorHAnsi"/>
          <w:bCs/>
          <w:sz w:val="24"/>
          <w:szCs w:val="24"/>
        </w:rPr>
        <w:t xml:space="preserve">OBSZAR MIEJSKI – </w:t>
      </w:r>
      <w:r w:rsidR="006B75C7" w:rsidRPr="00F13D60">
        <w:rPr>
          <w:rFonts w:asciiTheme="minorHAnsi" w:hAnsiTheme="minorHAnsi" w:cstheme="minorHAnsi"/>
          <w:bCs/>
          <w:sz w:val="24"/>
          <w:szCs w:val="24"/>
        </w:rPr>
        <w:t>269</w:t>
      </w:r>
    </w:p>
    <w:p w14:paraId="66BF6F82" w14:textId="59AA0CC7" w:rsidR="004D3858" w:rsidRPr="00F13D60" w:rsidRDefault="004D3858" w:rsidP="00F13D60">
      <w:pPr>
        <w:numPr>
          <w:ilvl w:val="0"/>
          <w:numId w:val="20"/>
        </w:numPr>
        <w:spacing w:after="0" w:line="360" w:lineRule="auto"/>
        <w:jc w:val="both"/>
        <w:rPr>
          <w:rFonts w:asciiTheme="minorHAnsi" w:hAnsiTheme="minorHAnsi" w:cstheme="minorHAnsi"/>
          <w:sz w:val="24"/>
          <w:szCs w:val="24"/>
        </w:rPr>
      </w:pPr>
      <w:r w:rsidRPr="00F13D60">
        <w:rPr>
          <w:rFonts w:asciiTheme="minorHAnsi" w:hAnsiTheme="minorHAnsi" w:cstheme="minorHAnsi"/>
          <w:bCs/>
          <w:sz w:val="24"/>
          <w:szCs w:val="24"/>
        </w:rPr>
        <w:t xml:space="preserve">OBSZAR POZAMIEJSKI – </w:t>
      </w:r>
      <w:r w:rsidR="006B75C7" w:rsidRPr="00F13D60">
        <w:rPr>
          <w:rFonts w:asciiTheme="minorHAnsi" w:hAnsiTheme="minorHAnsi" w:cstheme="minorHAnsi"/>
          <w:bCs/>
          <w:sz w:val="24"/>
          <w:szCs w:val="24"/>
        </w:rPr>
        <w:t>295</w:t>
      </w:r>
      <w:r w:rsidRPr="00F13D60">
        <w:rPr>
          <w:rFonts w:asciiTheme="minorHAnsi" w:hAnsiTheme="minorHAnsi" w:cstheme="minorHAnsi"/>
          <w:bCs/>
          <w:sz w:val="24"/>
          <w:szCs w:val="24"/>
        </w:rPr>
        <w:t xml:space="preserve"> </w:t>
      </w:r>
    </w:p>
    <w:p w14:paraId="096C9BED" w14:textId="6A3F80D8" w:rsidR="00A473B7" w:rsidRPr="00F13D60" w:rsidRDefault="004D3858" w:rsidP="00F13D60">
      <w:pPr>
        <w:spacing w:after="0"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 xml:space="preserve">                      ŁĄCZNIE – </w:t>
      </w:r>
      <w:r w:rsidR="006B75C7" w:rsidRPr="00F13D60">
        <w:rPr>
          <w:rFonts w:asciiTheme="minorHAnsi" w:hAnsiTheme="minorHAnsi" w:cstheme="minorHAnsi"/>
          <w:bCs/>
          <w:sz w:val="24"/>
          <w:szCs w:val="24"/>
        </w:rPr>
        <w:t>564</w:t>
      </w:r>
      <w:r w:rsidR="00A473B7" w:rsidRPr="00F13D60">
        <w:rPr>
          <w:rFonts w:asciiTheme="minorHAnsi" w:hAnsiTheme="minorHAnsi" w:cstheme="minorHAnsi"/>
          <w:bCs/>
          <w:sz w:val="24"/>
          <w:szCs w:val="24"/>
        </w:rPr>
        <w:t>.</w:t>
      </w:r>
    </w:p>
    <w:p w14:paraId="14CFE44C" w14:textId="582340BD" w:rsidR="004D3858" w:rsidRPr="00F13D60" w:rsidRDefault="00A473B7"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bCs/>
          <w:sz w:val="24"/>
          <w:szCs w:val="24"/>
        </w:rPr>
        <w:t>W</w:t>
      </w:r>
      <w:r w:rsidR="004D3858" w:rsidRPr="00F13D60">
        <w:rPr>
          <w:rFonts w:asciiTheme="minorHAnsi" w:hAnsiTheme="minorHAnsi" w:cstheme="minorHAnsi"/>
          <w:sz w:val="24"/>
          <w:szCs w:val="24"/>
        </w:rPr>
        <w:t xml:space="preserve"> roku 20</w:t>
      </w:r>
      <w:r w:rsidR="006B75C7" w:rsidRPr="00F13D60">
        <w:rPr>
          <w:rFonts w:asciiTheme="minorHAnsi" w:hAnsiTheme="minorHAnsi" w:cstheme="minorHAnsi"/>
          <w:sz w:val="24"/>
          <w:szCs w:val="24"/>
        </w:rPr>
        <w:t>21</w:t>
      </w:r>
      <w:r w:rsidR="004D3858" w:rsidRPr="00F13D60">
        <w:rPr>
          <w:rFonts w:asciiTheme="minorHAnsi" w:hAnsiTheme="minorHAnsi" w:cstheme="minorHAnsi"/>
          <w:sz w:val="24"/>
          <w:szCs w:val="24"/>
        </w:rPr>
        <w:t xml:space="preserve"> na terenie Miasta i Gminy  Kosów Lacki dzielnicowi łącznie prowadzili </w:t>
      </w:r>
      <w:r w:rsidR="00497110" w:rsidRPr="00F13D60">
        <w:rPr>
          <w:rFonts w:asciiTheme="minorHAnsi" w:hAnsiTheme="minorHAnsi" w:cstheme="minorHAnsi"/>
          <w:sz w:val="24"/>
          <w:szCs w:val="24"/>
        </w:rPr>
        <w:t>26</w:t>
      </w:r>
      <w:r w:rsidR="004D3858" w:rsidRPr="00F13D60">
        <w:rPr>
          <w:rFonts w:asciiTheme="minorHAnsi" w:hAnsiTheme="minorHAnsi" w:cstheme="minorHAnsi"/>
          <w:sz w:val="24"/>
          <w:szCs w:val="24"/>
        </w:rPr>
        <w:t xml:space="preserve"> teczk</w:t>
      </w:r>
      <w:r w:rsidRPr="00F13D60">
        <w:rPr>
          <w:rFonts w:asciiTheme="minorHAnsi" w:hAnsiTheme="minorHAnsi" w:cstheme="minorHAnsi"/>
          <w:sz w:val="24"/>
          <w:szCs w:val="24"/>
        </w:rPr>
        <w:t>i</w:t>
      </w:r>
      <w:r w:rsidR="004D3858" w:rsidRPr="00F13D60">
        <w:rPr>
          <w:rFonts w:asciiTheme="minorHAnsi" w:hAnsiTheme="minorHAnsi" w:cstheme="minorHAnsi"/>
          <w:sz w:val="24"/>
          <w:szCs w:val="24"/>
        </w:rPr>
        <w:t xml:space="preserve"> przemocy w rodzinie tzw. procedura „Niebieska Karta„</w:t>
      </w:r>
    </w:p>
    <w:p w14:paraId="067605EA" w14:textId="11C082B3"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Z lat ubiegłych - </w:t>
      </w:r>
      <w:r w:rsidR="00A473B7" w:rsidRPr="00F13D60">
        <w:rPr>
          <w:rFonts w:asciiTheme="minorHAnsi" w:hAnsiTheme="minorHAnsi" w:cstheme="minorHAnsi"/>
          <w:sz w:val="24"/>
          <w:szCs w:val="24"/>
        </w:rPr>
        <w:t>1</w:t>
      </w:r>
      <w:r w:rsidR="00497110" w:rsidRPr="00F13D60">
        <w:rPr>
          <w:rFonts w:asciiTheme="minorHAnsi" w:hAnsiTheme="minorHAnsi" w:cstheme="minorHAnsi"/>
          <w:sz w:val="24"/>
          <w:szCs w:val="24"/>
        </w:rPr>
        <w:t>9</w:t>
      </w:r>
    </w:p>
    <w:p w14:paraId="78CD8E5D" w14:textId="344AE413" w:rsidR="004D3858" w:rsidRPr="00F13D60" w:rsidRDefault="003913E0"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Nowe </w:t>
      </w:r>
      <w:r w:rsidR="004D3858" w:rsidRPr="00F13D60">
        <w:rPr>
          <w:rFonts w:asciiTheme="minorHAnsi" w:hAnsiTheme="minorHAnsi" w:cstheme="minorHAnsi"/>
          <w:sz w:val="24"/>
          <w:szCs w:val="24"/>
        </w:rPr>
        <w:t xml:space="preserve"> – </w:t>
      </w:r>
      <w:r w:rsidR="00497110" w:rsidRPr="00F13D60">
        <w:rPr>
          <w:rFonts w:asciiTheme="minorHAnsi" w:hAnsiTheme="minorHAnsi" w:cstheme="minorHAnsi"/>
          <w:sz w:val="24"/>
          <w:szCs w:val="24"/>
        </w:rPr>
        <w:t>14</w:t>
      </w:r>
    </w:p>
    <w:p w14:paraId="00DB7402" w14:textId="0583D55B"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Zakończonych </w:t>
      </w:r>
      <w:r w:rsidR="00497110" w:rsidRPr="00F13D60">
        <w:rPr>
          <w:rFonts w:asciiTheme="minorHAnsi" w:hAnsiTheme="minorHAnsi" w:cstheme="minorHAnsi"/>
          <w:sz w:val="24"/>
          <w:szCs w:val="24"/>
        </w:rPr>
        <w:t>–</w:t>
      </w:r>
      <w:r w:rsidRPr="00F13D60">
        <w:rPr>
          <w:rFonts w:asciiTheme="minorHAnsi" w:hAnsiTheme="minorHAnsi" w:cstheme="minorHAnsi"/>
          <w:sz w:val="24"/>
          <w:szCs w:val="24"/>
        </w:rPr>
        <w:t xml:space="preserve"> </w:t>
      </w:r>
      <w:r w:rsidR="00A473B7" w:rsidRPr="00F13D60">
        <w:rPr>
          <w:rFonts w:asciiTheme="minorHAnsi" w:hAnsiTheme="minorHAnsi" w:cstheme="minorHAnsi"/>
          <w:sz w:val="24"/>
          <w:szCs w:val="24"/>
        </w:rPr>
        <w:t>1</w:t>
      </w:r>
      <w:r w:rsidR="00497110" w:rsidRPr="00F13D60">
        <w:rPr>
          <w:rFonts w:asciiTheme="minorHAnsi" w:hAnsiTheme="minorHAnsi" w:cstheme="minorHAnsi"/>
          <w:sz w:val="24"/>
          <w:szCs w:val="24"/>
        </w:rPr>
        <w:t>8</w:t>
      </w:r>
    </w:p>
    <w:p w14:paraId="617EA8D4" w14:textId="10D5333B" w:rsidR="00497110" w:rsidRPr="00F13D60" w:rsidRDefault="00497110" w:rsidP="00F13D60">
      <w:pPr>
        <w:spacing w:after="0" w:line="360" w:lineRule="auto"/>
        <w:jc w:val="both"/>
        <w:rPr>
          <w:rFonts w:asciiTheme="minorHAnsi" w:hAnsiTheme="minorHAnsi" w:cstheme="minorHAnsi"/>
          <w:b/>
          <w:bCs/>
          <w:sz w:val="24"/>
          <w:szCs w:val="24"/>
        </w:rPr>
      </w:pPr>
      <w:r w:rsidRPr="00F13D60">
        <w:rPr>
          <w:rFonts w:asciiTheme="minorHAnsi" w:hAnsiTheme="minorHAnsi" w:cstheme="minorHAnsi"/>
          <w:b/>
          <w:bCs/>
          <w:sz w:val="24"/>
          <w:szCs w:val="24"/>
        </w:rPr>
        <w:t>EFEKTY PRACY POLICJANTÓW ZESPOŁU PREWENCJI PP</w:t>
      </w:r>
    </w:p>
    <w:tbl>
      <w:tblPr>
        <w:tblW w:w="5000" w:type="pct"/>
        <w:tblCellMar>
          <w:left w:w="0" w:type="dxa"/>
          <w:right w:w="0" w:type="dxa"/>
        </w:tblCellMar>
        <w:tblLook w:val="0600" w:firstRow="0" w:lastRow="0" w:firstColumn="0" w:lastColumn="0" w:noHBand="1" w:noVBand="1"/>
      </w:tblPr>
      <w:tblGrid>
        <w:gridCol w:w="2650"/>
        <w:gridCol w:w="447"/>
        <w:gridCol w:w="4022"/>
        <w:gridCol w:w="1931"/>
      </w:tblGrid>
      <w:tr w:rsidR="004D3858" w:rsidRPr="00F13D60" w14:paraId="7D66C64E" w14:textId="77777777" w:rsidTr="00E66D89">
        <w:trPr>
          <w:trHeight w:val="453"/>
        </w:trPr>
        <w:tc>
          <w:tcPr>
            <w:tcW w:w="3933"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7DFE2BB1" w14:textId="77777777"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b/>
                <w:bCs/>
                <w:sz w:val="24"/>
                <w:szCs w:val="24"/>
              </w:rPr>
              <w:t xml:space="preserve">EFEKTY </w:t>
            </w:r>
          </w:p>
        </w:tc>
        <w:tc>
          <w:tcPr>
            <w:tcW w:w="1067" w:type="pct"/>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1ADF23A2" w14:textId="77777777"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b/>
                <w:bCs/>
                <w:sz w:val="24"/>
                <w:szCs w:val="24"/>
              </w:rPr>
              <w:t>ILOSĆ</w:t>
            </w:r>
          </w:p>
        </w:tc>
      </w:tr>
      <w:tr w:rsidR="004D3858" w:rsidRPr="00F13D60" w14:paraId="3771CAD5" w14:textId="77777777" w:rsidTr="00E66D89">
        <w:trPr>
          <w:trHeight w:val="386"/>
        </w:trPr>
        <w:tc>
          <w:tcPr>
            <w:tcW w:w="3933"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14:paraId="6AD290F9" w14:textId="5E20F706" w:rsidR="004D3858" w:rsidRPr="00F13D60" w:rsidRDefault="00941AAA"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Meldunki informacyjne</w:t>
            </w:r>
          </w:p>
        </w:tc>
        <w:tc>
          <w:tcPr>
            <w:tcW w:w="1067" w:type="pct"/>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2B109D5D" w14:textId="643191BE" w:rsidR="004D3858" w:rsidRPr="00F13D60" w:rsidRDefault="00941AAA"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8</w:t>
            </w:r>
          </w:p>
        </w:tc>
      </w:tr>
      <w:tr w:rsidR="004D3858" w:rsidRPr="00F13D60" w14:paraId="1AD2C3A4" w14:textId="77777777" w:rsidTr="00E66D89">
        <w:trPr>
          <w:trHeight w:val="386"/>
        </w:trPr>
        <w:tc>
          <w:tcPr>
            <w:tcW w:w="3933"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14:paraId="237F2340" w14:textId="77777777"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Ilość spotkań środowiskowych </w:t>
            </w:r>
          </w:p>
        </w:tc>
        <w:tc>
          <w:tcPr>
            <w:tcW w:w="1067" w:type="pct"/>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5F7807DE" w14:textId="3B10EAD0"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3</w:t>
            </w:r>
            <w:r w:rsidR="00A473B7" w:rsidRPr="00F13D60">
              <w:rPr>
                <w:rFonts w:asciiTheme="minorHAnsi" w:hAnsiTheme="minorHAnsi" w:cstheme="minorHAnsi"/>
                <w:sz w:val="24"/>
                <w:szCs w:val="24"/>
              </w:rPr>
              <w:t>4</w:t>
            </w:r>
          </w:p>
        </w:tc>
      </w:tr>
      <w:tr w:rsidR="004D3858" w:rsidRPr="00F13D60" w14:paraId="7DC489CE" w14:textId="77777777" w:rsidTr="00E66D89">
        <w:trPr>
          <w:trHeight w:val="386"/>
        </w:trPr>
        <w:tc>
          <w:tcPr>
            <w:tcW w:w="3933"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14:paraId="22A824F3" w14:textId="77777777"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Zatrzymano sprawców przestępstw</w:t>
            </w:r>
          </w:p>
        </w:tc>
        <w:tc>
          <w:tcPr>
            <w:tcW w:w="1067" w:type="pct"/>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279E44DD" w14:textId="7B99FBFD" w:rsidR="004D3858" w:rsidRPr="00F13D60" w:rsidRDefault="00497110"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27</w:t>
            </w:r>
          </w:p>
        </w:tc>
      </w:tr>
      <w:tr w:rsidR="004D3858" w:rsidRPr="00F13D60" w14:paraId="69561B6E" w14:textId="77777777" w:rsidTr="00E66D89">
        <w:trPr>
          <w:trHeight w:val="386"/>
        </w:trPr>
        <w:tc>
          <w:tcPr>
            <w:tcW w:w="3933"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14:paraId="77E79486" w14:textId="77777777"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Zatrzymano poszukiwanych</w:t>
            </w:r>
          </w:p>
        </w:tc>
        <w:tc>
          <w:tcPr>
            <w:tcW w:w="1067" w:type="pct"/>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0A39E014" w14:textId="64D13B6B" w:rsidR="004D3858" w:rsidRPr="00F13D60" w:rsidRDefault="00497110"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8</w:t>
            </w:r>
          </w:p>
        </w:tc>
      </w:tr>
      <w:tr w:rsidR="004D3858" w:rsidRPr="00F13D60" w14:paraId="7CAE60D4" w14:textId="77777777" w:rsidTr="00E66D89">
        <w:trPr>
          <w:trHeight w:val="386"/>
        </w:trPr>
        <w:tc>
          <w:tcPr>
            <w:tcW w:w="3933"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14:paraId="276745B2" w14:textId="77777777"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Wylegitymowano osób</w:t>
            </w:r>
          </w:p>
        </w:tc>
        <w:tc>
          <w:tcPr>
            <w:tcW w:w="1067" w:type="pct"/>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3FE9855F" w14:textId="301BD8E2" w:rsidR="004D3858" w:rsidRPr="00F13D60" w:rsidRDefault="00497110"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3004</w:t>
            </w:r>
          </w:p>
        </w:tc>
      </w:tr>
      <w:tr w:rsidR="004D3858" w:rsidRPr="00F13D60" w14:paraId="4E952E96" w14:textId="77777777" w:rsidTr="00E66D89">
        <w:trPr>
          <w:trHeight w:val="386"/>
        </w:trPr>
        <w:tc>
          <w:tcPr>
            <w:tcW w:w="3933"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14:paraId="48C5A49E" w14:textId="77777777"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Wnioski o leczenie </w:t>
            </w:r>
            <w:proofErr w:type="spellStart"/>
            <w:r w:rsidRPr="00F13D60">
              <w:rPr>
                <w:rFonts w:asciiTheme="minorHAnsi" w:hAnsiTheme="minorHAnsi" w:cstheme="minorHAnsi"/>
                <w:sz w:val="24"/>
                <w:szCs w:val="24"/>
              </w:rPr>
              <w:t>ws</w:t>
            </w:r>
            <w:proofErr w:type="spellEnd"/>
            <w:r w:rsidRPr="00F13D60">
              <w:rPr>
                <w:rFonts w:asciiTheme="minorHAnsi" w:hAnsiTheme="minorHAnsi" w:cstheme="minorHAnsi"/>
                <w:sz w:val="24"/>
                <w:szCs w:val="24"/>
              </w:rPr>
              <w:t>. uzależnień od alkoholu</w:t>
            </w:r>
          </w:p>
        </w:tc>
        <w:tc>
          <w:tcPr>
            <w:tcW w:w="1067" w:type="pct"/>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61492820" w14:textId="0A025DC4" w:rsidR="004D3858" w:rsidRPr="00F13D60" w:rsidRDefault="00A473B7"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10</w:t>
            </w:r>
          </w:p>
        </w:tc>
      </w:tr>
      <w:tr w:rsidR="004D3858" w:rsidRPr="00F13D60" w14:paraId="2929C9F8" w14:textId="77777777" w:rsidTr="00E66D89">
        <w:trPr>
          <w:trHeight w:val="386"/>
        </w:trPr>
        <w:tc>
          <w:tcPr>
            <w:tcW w:w="3933"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14:paraId="4C291DF6" w14:textId="77777777"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Pouczono sprawców wykroczeń (na zasadzie art. 41 KW)</w:t>
            </w:r>
          </w:p>
        </w:tc>
        <w:tc>
          <w:tcPr>
            <w:tcW w:w="1067" w:type="pct"/>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606F4EAA" w14:textId="308C2A8C" w:rsidR="004D3858" w:rsidRPr="00F13D60" w:rsidRDefault="00497110"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269</w:t>
            </w:r>
          </w:p>
        </w:tc>
      </w:tr>
      <w:tr w:rsidR="004D3858" w:rsidRPr="00F13D60" w14:paraId="365F6B2F" w14:textId="77777777" w:rsidTr="00E66D89">
        <w:trPr>
          <w:trHeight w:val="386"/>
        </w:trPr>
        <w:tc>
          <w:tcPr>
            <w:tcW w:w="3933"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14:paraId="4335EC63" w14:textId="77777777"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Nałożono mandatów karnych</w:t>
            </w:r>
          </w:p>
        </w:tc>
        <w:tc>
          <w:tcPr>
            <w:tcW w:w="1067" w:type="pct"/>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06BA5BC6" w14:textId="2FB386ED" w:rsidR="004D3858" w:rsidRPr="00F13D60" w:rsidRDefault="00941AAA"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137</w:t>
            </w:r>
          </w:p>
        </w:tc>
      </w:tr>
      <w:tr w:rsidR="004D3858" w:rsidRPr="00F13D60" w14:paraId="0DA51CBE" w14:textId="77777777" w:rsidTr="00E66D89">
        <w:trPr>
          <w:trHeight w:val="386"/>
        </w:trPr>
        <w:tc>
          <w:tcPr>
            <w:tcW w:w="1711" w:type="pct"/>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059FC305" w14:textId="77777777"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Przeprowadzono wywiadów i ustaleń</w:t>
            </w: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14:paraId="5D093B3B" w14:textId="77777777"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sądu</w:t>
            </w:r>
          </w:p>
        </w:tc>
        <w:tc>
          <w:tcPr>
            <w:tcW w:w="1067" w:type="pct"/>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46322AEA" w14:textId="1FD0565D" w:rsidR="004D3858" w:rsidRPr="00F13D60" w:rsidRDefault="00941AAA"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27</w:t>
            </w:r>
          </w:p>
        </w:tc>
      </w:tr>
      <w:tr w:rsidR="004D3858" w:rsidRPr="00F13D60" w14:paraId="07C45A87" w14:textId="77777777" w:rsidTr="00E66D89">
        <w:trPr>
          <w:trHeight w:val="386"/>
        </w:trPr>
        <w:tc>
          <w:tcPr>
            <w:tcW w:w="1711" w:type="pct"/>
            <w:gridSpan w:val="2"/>
            <w:vMerge/>
            <w:tcBorders>
              <w:top w:val="single" w:sz="8" w:space="0" w:color="000000"/>
              <w:left w:val="single" w:sz="8" w:space="0" w:color="000000"/>
              <w:bottom w:val="single" w:sz="8" w:space="0" w:color="000000"/>
              <w:right w:val="single" w:sz="8" w:space="0" w:color="000000"/>
            </w:tcBorders>
            <w:vAlign w:val="center"/>
            <w:hideMark/>
          </w:tcPr>
          <w:p w14:paraId="124C4E50" w14:textId="77777777" w:rsidR="004D3858" w:rsidRPr="00F13D60" w:rsidRDefault="004D3858" w:rsidP="00F13D60">
            <w:pPr>
              <w:spacing w:after="0" w:line="360" w:lineRule="auto"/>
              <w:jc w:val="both"/>
              <w:rPr>
                <w:rFonts w:asciiTheme="minorHAnsi" w:hAnsiTheme="minorHAnsi" w:cstheme="minorHAnsi"/>
                <w:sz w:val="24"/>
                <w:szCs w:val="24"/>
              </w:rPr>
            </w:pP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14:paraId="146509C3" w14:textId="77777777"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prokuratury</w:t>
            </w:r>
          </w:p>
        </w:tc>
        <w:tc>
          <w:tcPr>
            <w:tcW w:w="1067" w:type="pct"/>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0334483F" w14:textId="22449E6C" w:rsidR="004D3858" w:rsidRPr="00F13D60" w:rsidRDefault="00941AAA"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3</w:t>
            </w:r>
          </w:p>
        </w:tc>
      </w:tr>
      <w:tr w:rsidR="004D3858" w:rsidRPr="00F13D60" w14:paraId="79D79D8B" w14:textId="77777777" w:rsidTr="00E66D89">
        <w:trPr>
          <w:trHeight w:val="386"/>
        </w:trPr>
        <w:tc>
          <w:tcPr>
            <w:tcW w:w="1711" w:type="pct"/>
            <w:gridSpan w:val="2"/>
            <w:vMerge/>
            <w:tcBorders>
              <w:top w:val="single" w:sz="8" w:space="0" w:color="000000"/>
              <w:left w:val="single" w:sz="8" w:space="0" w:color="000000"/>
              <w:bottom w:val="single" w:sz="8" w:space="0" w:color="000000"/>
              <w:right w:val="single" w:sz="8" w:space="0" w:color="000000"/>
            </w:tcBorders>
            <w:vAlign w:val="center"/>
            <w:hideMark/>
          </w:tcPr>
          <w:p w14:paraId="12D1A505" w14:textId="77777777" w:rsidR="004D3858" w:rsidRPr="00F13D60" w:rsidRDefault="004D3858" w:rsidP="00F13D60">
            <w:pPr>
              <w:spacing w:after="0" w:line="360" w:lineRule="auto"/>
              <w:jc w:val="both"/>
              <w:rPr>
                <w:rFonts w:asciiTheme="minorHAnsi" w:hAnsiTheme="minorHAnsi" w:cstheme="minorHAnsi"/>
                <w:sz w:val="24"/>
                <w:szCs w:val="24"/>
              </w:rPr>
            </w:pP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14:paraId="0FB46F3A" w14:textId="77777777"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komorników sądowych</w:t>
            </w:r>
          </w:p>
        </w:tc>
        <w:tc>
          <w:tcPr>
            <w:tcW w:w="1067" w:type="pct"/>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181BB411" w14:textId="60576759" w:rsidR="004D3858" w:rsidRPr="00F13D60" w:rsidRDefault="00941AAA"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4</w:t>
            </w:r>
          </w:p>
        </w:tc>
      </w:tr>
      <w:tr w:rsidR="004D3858" w:rsidRPr="00F13D60" w14:paraId="55CE294D" w14:textId="77777777" w:rsidTr="00E66D89">
        <w:trPr>
          <w:trHeight w:val="386"/>
        </w:trPr>
        <w:tc>
          <w:tcPr>
            <w:tcW w:w="1711" w:type="pct"/>
            <w:gridSpan w:val="2"/>
            <w:vMerge/>
            <w:tcBorders>
              <w:top w:val="single" w:sz="8" w:space="0" w:color="000000"/>
              <w:left w:val="single" w:sz="8" w:space="0" w:color="000000"/>
              <w:bottom w:val="single" w:sz="8" w:space="0" w:color="000000"/>
              <w:right w:val="single" w:sz="8" w:space="0" w:color="000000"/>
            </w:tcBorders>
            <w:vAlign w:val="center"/>
            <w:hideMark/>
          </w:tcPr>
          <w:p w14:paraId="5FC3C9E1" w14:textId="77777777" w:rsidR="004D3858" w:rsidRPr="00F13D60" w:rsidRDefault="004D3858" w:rsidP="00F13D60">
            <w:pPr>
              <w:spacing w:after="0" w:line="360" w:lineRule="auto"/>
              <w:jc w:val="both"/>
              <w:rPr>
                <w:rFonts w:asciiTheme="minorHAnsi" w:hAnsiTheme="minorHAnsi" w:cstheme="minorHAnsi"/>
                <w:sz w:val="24"/>
                <w:szCs w:val="24"/>
              </w:rPr>
            </w:pP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14:paraId="7524A004" w14:textId="77777777"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innych jednostek policji</w:t>
            </w:r>
          </w:p>
        </w:tc>
        <w:tc>
          <w:tcPr>
            <w:tcW w:w="1067" w:type="pct"/>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191BAD25" w14:textId="5A2F7068" w:rsidR="004D3858" w:rsidRPr="00F13D60" w:rsidRDefault="00941AAA"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7098/195</w:t>
            </w:r>
          </w:p>
        </w:tc>
      </w:tr>
      <w:tr w:rsidR="004D3858" w:rsidRPr="00F13D60" w14:paraId="15D8902A" w14:textId="77777777" w:rsidTr="00E66D89">
        <w:trPr>
          <w:trHeight w:val="386"/>
        </w:trPr>
        <w:tc>
          <w:tcPr>
            <w:tcW w:w="1711" w:type="pct"/>
            <w:gridSpan w:val="2"/>
            <w:vMerge/>
            <w:tcBorders>
              <w:top w:val="single" w:sz="8" w:space="0" w:color="000000"/>
              <w:left w:val="single" w:sz="8" w:space="0" w:color="000000"/>
              <w:bottom w:val="single" w:sz="8" w:space="0" w:color="000000"/>
              <w:right w:val="single" w:sz="8" w:space="0" w:color="000000"/>
            </w:tcBorders>
            <w:vAlign w:val="center"/>
            <w:hideMark/>
          </w:tcPr>
          <w:p w14:paraId="6113460A" w14:textId="77777777" w:rsidR="004D3858" w:rsidRPr="00F13D60" w:rsidRDefault="004D3858" w:rsidP="00F13D60">
            <w:pPr>
              <w:spacing w:after="0" w:line="360" w:lineRule="auto"/>
              <w:jc w:val="both"/>
              <w:rPr>
                <w:rFonts w:asciiTheme="minorHAnsi" w:hAnsiTheme="minorHAnsi" w:cstheme="minorHAnsi"/>
                <w:sz w:val="24"/>
                <w:szCs w:val="24"/>
              </w:rPr>
            </w:pP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14:paraId="3B72CA05" w14:textId="77777777"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inne instytucje</w:t>
            </w:r>
          </w:p>
        </w:tc>
        <w:tc>
          <w:tcPr>
            <w:tcW w:w="1067" w:type="pct"/>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3DBCFA3B" w14:textId="390338A3" w:rsidR="004D3858" w:rsidRPr="00F13D60" w:rsidRDefault="00941AAA"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47</w:t>
            </w:r>
          </w:p>
        </w:tc>
      </w:tr>
      <w:tr w:rsidR="004D3858" w:rsidRPr="00F13D60" w14:paraId="22B95851" w14:textId="77777777" w:rsidTr="00E66D89">
        <w:trPr>
          <w:trHeight w:val="386"/>
        </w:trPr>
        <w:tc>
          <w:tcPr>
            <w:tcW w:w="1711" w:type="pct"/>
            <w:gridSpan w:val="2"/>
            <w:vMerge/>
            <w:tcBorders>
              <w:top w:val="single" w:sz="8" w:space="0" w:color="000000"/>
              <w:left w:val="single" w:sz="8" w:space="0" w:color="000000"/>
              <w:bottom w:val="single" w:sz="8" w:space="0" w:color="000000"/>
              <w:right w:val="single" w:sz="8" w:space="0" w:color="000000"/>
            </w:tcBorders>
            <w:vAlign w:val="center"/>
            <w:hideMark/>
          </w:tcPr>
          <w:p w14:paraId="301F4FDC" w14:textId="77777777" w:rsidR="004D3858" w:rsidRPr="00F13D60" w:rsidRDefault="004D3858" w:rsidP="00F13D60">
            <w:pPr>
              <w:spacing w:after="0" w:line="360" w:lineRule="auto"/>
              <w:jc w:val="both"/>
              <w:rPr>
                <w:rFonts w:asciiTheme="minorHAnsi" w:hAnsiTheme="minorHAnsi" w:cstheme="minorHAnsi"/>
                <w:sz w:val="24"/>
                <w:szCs w:val="24"/>
              </w:rPr>
            </w:pP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14:paraId="3C477208" w14:textId="77777777"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ogółem</w:t>
            </w:r>
          </w:p>
        </w:tc>
        <w:tc>
          <w:tcPr>
            <w:tcW w:w="1067" w:type="pct"/>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1BEE5ED8" w14:textId="37E9AB53" w:rsidR="004D3858" w:rsidRPr="00F13D60" w:rsidRDefault="00941AAA"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7374</w:t>
            </w:r>
          </w:p>
        </w:tc>
      </w:tr>
      <w:tr w:rsidR="004D3858" w:rsidRPr="00F13D60" w14:paraId="3CBDBAEC" w14:textId="77777777" w:rsidTr="00E66D89">
        <w:trPr>
          <w:trHeight w:val="386"/>
        </w:trPr>
        <w:tc>
          <w:tcPr>
            <w:tcW w:w="3933"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14:paraId="3B7DD8B8" w14:textId="77777777"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Udzielono asyst lub pomocy</w:t>
            </w:r>
          </w:p>
        </w:tc>
        <w:tc>
          <w:tcPr>
            <w:tcW w:w="1067" w:type="pct"/>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65EFD4A5" w14:textId="329B4DB2" w:rsidR="004D3858" w:rsidRPr="00F13D60" w:rsidRDefault="00941AAA"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8</w:t>
            </w:r>
          </w:p>
        </w:tc>
      </w:tr>
      <w:tr w:rsidR="004D3858" w:rsidRPr="00F13D60" w14:paraId="40D9410A" w14:textId="77777777" w:rsidTr="00E66D89">
        <w:trPr>
          <w:trHeight w:val="386"/>
        </w:trPr>
        <w:tc>
          <w:tcPr>
            <w:tcW w:w="1464"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55B8C8AC" w14:textId="77777777"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Doprowadzenia</w:t>
            </w:r>
          </w:p>
        </w:tc>
        <w:tc>
          <w:tcPr>
            <w:tcW w:w="2469"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14:paraId="2CF75FA1" w14:textId="77777777"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w celu wytrzeźwienia </w:t>
            </w:r>
          </w:p>
        </w:tc>
        <w:tc>
          <w:tcPr>
            <w:tcW w:w="1067" w:type="pct"/>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291C619B" w14:textId="42EC1BDE" w:rsidR="004D3858" w:rsidRPr="00F13D60" w:rsidRDefault="00941AAA"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45</w:t>
            </w:r>
          </w:p>
        </w:tc>
      </w:tr>
      <w:tr w:rsidR="004D3858" w:rsidRPr="00F13D60" w14:paraId="3810F863" w14:textId="77777777" w:rsidTr="00E66D89">
        <w:trPr>
          <w:trHeight w:val="386"/>
        </w:trPr>
        <w:tc>
          <w:tcPr>
            <w:tcW w:w="1464" w:type="pct"/>
            <w:vMerge/>
            <w:tcBorders>
              <w:top w:val="single" w:sz="8" w:space="0" w:color="000000"/>
              <w:left w:val="single" w:sz="8" w:space="0" w:color="000000"/>
              <w:bottom w:val="single" w:sz="8" w:space="0" w:color="000000"/>
              <w:right w:val="single" w:sz="8" w:space="0" w:color="000000"/>
            </w:tcBorders>
            <w:vAlign w:val="center"/>
            <w:hideMark/>
          </w:tcPr>
          <w:p w14:paraId="69A0EC48" w14:textId="77777777" w:rsidR="004D3858" w:rsidRPr="00F13D60" w:rsidRDefault="004D3858" w:rsidP="00F13D60">
            <w:pPr>
              <w:spacing w:after="0" w:line="360" w:lineRule="auto"/>
              <w:jc w:val="both"/>
              <w:rPr>
                <w:rFonts w:asciiTheme="minorHAnsi" w:hAnsiTheme="minorHAnsi" w:cstheme="minorHAnsi"/>
                <w:sz w:val="24"/>
                <w:szCs w:val="24"/>
              </w:rPr>
            </w:pPr>
          </w:p>
        </w:tc>
        <w:tc>
          <w:tcPr>
            <w:tcW w:w="2469"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14:paraId="5D956337" w14:textId="77777777"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do prokuratury</w:t>
            </w:r>
          </w:p>
        </w:tc>
        <w:tc>
          <w:tcPr>
            <w:tcW w:w="1067" w:type="pct"/>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470C25BF" w14:textId="1A718641" w:rsidR="004D3858" w:rsidRPr="00F13D60" w:rsidRDefault="00941AAA"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0</w:t>
            </w:r>
          </w:p>
        </w:tc>
      </w:tr>
      <w:tr w:rsidR="004D3858" w:rsidRPr="00F13D60" w14:paraId="6D659E87" w14:textId="77777777" w:rsidTr="00E66D89">
        <w:trPr>
          <w:trHeight w:val="386"/>
        </w:trPr>
        <w:tc>
          <w:tcPr>
            <w:tcW w:w="1464" w:type="pct"/>
            <w:vMerge/>
            <w:tcBorders>
              <w:top w:val="single" w:sz="8" w:space="0" w:color="000000"/>
              <w:left w:val="single" w:sz="8" w:space="0" w:color="000000"/>
              <w:bottom w:val="single" w:sz="8" w:space="0" w:color="000000"/>
              <w:right w:val="single" w:sz="8" w:space="0" w:color="000000"/>
            </w:tcBorders>
            <w:vAlign w:val="center"/>
            <w:hideMark/>
          </w:tcPr>
          <w:p w14:paraId="7E15CC4C" w14:textId="77777777" w:rsidR="004D3858" w:rsidRPr="00F13D60" w:rsidRDefault="004D3858" w:rsidP="00F13D60">
            <w:pPr>
              <w:spacing w:after="0" w:line="360" w:lineRule="auto"/>
              <w:jc w:val="both"/>
              <w:rPr>
                <w:rFonts w:asciiTheme="minorHAnsi" w:hAnsiTheme="minorHAnsi" w:cstheme="minorHAnsi"/>
                <w:sz w:val="24"/>
                <w:szCs w:val="24"/>
              </w:rPr>
            </w:pPr>
          </w:p>
        </w:tc>
        <w:tc>
          <w:tcPr>
            <w:tcW w:w="2469"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14:paraId="254B73C0" w14:textId="77777777"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do sądów </w:t>
            </w:r>
          </w:p>
        </w:tc>
        <w:tc>
          <w:tcPr>
            <w:tcW w:w="1067" w:type="pct"/>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5AA45534" w14:textId="68B94E70" w:rsidR="004D3858" w:rsidRPr="00F13D60" w:rsidRDefault="00941AAA"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1</w:t>
            </w:r>
          </w:p>
        </w:tc>
      </w:tr>
      <w:tr w:rsidR="004D3858" w:rsidRPr="00F13D60" w14:paraId="66247A43" w14:textId="77777777" w:rsidTr="00E66D89">
        <w:trPr>
          <w:trHeight w:val="386"/>
        </w:trPr>
        <w:tc>
          <w:tcPr>
            <w:tcW w:w="1464" w:type="pct"/>
            <w:vMerge/>
            <w:tcBorders>
              <w:top w:val="single" w:sz="8" w:space="0" w:color="000000"/>
              <w:left w:val="single" w:sz="8" w:space="0" w:color="000000"/>
              <w:bottom w:val="single" w:sz="8" w:space="0" w:color="000000"/>
              <w:right w:val="single" w:sz="8" w:space="0" w:color="000000"/>
            </w:tcBorders>
            <w:vAlign w:val="center"/>
            <w:hideMark/>
          </w:tcPr>
          <w:p w14:paraId="6E7F9DCC" w14:textId="77777777" w:rsidR="004D3858" w:rsidRPr="00F13D60" w:rsidRDefault="004D3858" w:rsidP="00F13D60">
            <w:pPr>
              <w:spacing w:after="0" w:line="360" w:lineRule="auto"/>
              <w:jc w:val="both"/>
              <w:rPr>
                <w:rFonts w:asciiTheme="minorHAnsi" w:hAnsiTheme="minorHAnsi" w:cstheme="minorHAnsi"/>
                <w:sz w:val="24"/>
                <w:szCs w:val="24"/>
              </w:rPr>
            </w:pPr>
          </w:p>
        </w:tc>
        <w:tc>
          <w:tcPr>
            <w:tcW w:w="2469"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14:paraId="30D58595" w14:textId="77777777"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do zakładów karnych</w:t>
            </w:r>
          </w:p>
        </w:tc>
        <w:tc>
          <w:tcPr>
            <w:tcW w:w="1067" w:type="pct"/>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0A728351" w14:textId="314AC9BB" w:rsidR="004D3858" w:rsidRPr="00F13D60" w:rsidRDefault="00941AAA"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4</w:t>
            </w:r>
          </w:p>
        </w:tc>
      </w:tr>
      <w:tr w:rsidR="004D3858" w:rsidRPr="00F13D60" w14:paraId="4A54C92D" w14:textId="77777777" w:rsidTr="00E66D89">
        <w:trPr>
          <w:trHeight w:val="386"/>
        </w:trPr>
        <w:tc>
          <w:tcPr>
            <w:tcW w:w="1464" w:type="pct"/>
            <w:vMerge/>
            <w:tcBorders>
              <w:top w:val="single" w:sz="8" w:space="0" w:color="000000"/>
              <w:left w:val="single" w:sz="8" w:space="0" w:color="000000"/>
              <w:bottom w:val="single" w:sz="8" w:space="0" w:color="000000"/>
              <w:right w:val="single" w:sz="8" w:space="0" w:color="000000"/>
            </w:tcBorders>
            <w:vAlign w:val="center"/>
            <w:hideMark/>
          </w:tcPr>
          <w:p w14:paraId="20735341" w14:textId="77777777" w:rsidR="004D3858" w:rsidRPr="00F13D60" w:rsidRDefault="004D3858" w:rsidP="00F13D60">
            <w:pPr>
              <w:spacing w:after="0" w:line="360" w:lineRule="auto"/>
              <w:jc w:val="both"/>
              <w:rPr>
                <w:rFonts w:asciiTheme="minorHAnsi" w:hAnsiTheme="minorHAnsi" w:cstheme="minorHAnsi"/>
                <w:sz w:val="24"/>
                <w:szCs w:val="24"/>
              </w:rPr>
            </w:pPr>
          </w:p>
        </w:tc>
        <w:tc>
          <w:tcPr>
            <w:tcW w:w="2469"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14:paraId="034DA235" w14:textId="77777777"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do innych organów</w:t>
            </w:r>
          </w:p>
        </w:tc>
        <w:tc>
          <w:tcPr>
            <w:tcW w:w="1067" w:type="pct"/>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54548A91" w14:textId="2BC9141B" w:rsidR="004D3858" w:rsidRPr="00F13D60" w:rsidRDefault="00941AAA"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5</w:t>
            </w:r>
          </w:p>
        </w:tc>
      </w:tr>
      <w:tr w:rsidR="004D3858" w:rsidRPr="00F13D60" w14:paraId="3E621598" w14:textId="77777777" w:rsidTr="00E66D89">
        <w:trPr>
          <w:trHeight w:val="386"/>
        </w:trPr>
        <w:tc>
          <w:tcPr>
            <w:tcW w:w="1464" w:type="pct"/>
            <w:vMerge/>
            <w:tcBorders>
              <w:top w:val="single" w:sz="8" w:space="0" w:color="000000"/>
              <w:left w:val="single" w:sz="8" w:space="0" w:color="000000"/>
              <w:bottom w:val="single" w:sz="8" w:space="0" w:color="000000"/>
              <w:right w:val="single" w:sz="8" w:space="0" w:color="000000"/>
            </w:tcBorders>
            <w:vAlign w:val="center"/>
            <w:hideMark/>
          </w:tcPr>
          <w:p w14:paraId="31B68E6D" w14:textId="77777777" w:rsidR="004D3858" w:rsidRPr="00F13D60" w:rsidRDefault="004D3858" w:rsidP="00F13D60">
            <w:pPr>
              <w:spacing w:after="0" w:line="360" w:lineRule="auto"/>
              <w:jc w:val="both"/>
              <w:rPr>
                <w:rFonts w:asciiTheme="minorHAnsi" w:hAnsiTheme="minorHAnsi" w:cstheme="minorHAnsi"/>
                <w:sz w:val="24"/>
                <w:szCs w:val="24"/>
              </w:rPr>
            </w:pPr>
          </w:p>
        </w:tc>
        <w:tc>
          <w:tcPr>
            <w:tcW w:w="2469"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14:paraId="4382C596" w14:textId="77777777"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ogółem </w:t>
            </w:r>
          </w:p>
        </w:tc>
        <w:tc>
          <w:tcPr>
            <w:tcW w:w="1067" w:type="pct"/>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0AE2EB1B" w14:textId="722BC583" w:rsidR="004D3858" w:rsidRPr="00F13D60" w:rsidRDefault="00A473B7"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69</w:t>
            </w:r>
          </w:p>
        </w:tc>
      </w:tr>
    </w:tbl>
    <w:p w14:paraId="4767D977" w14:textId="77777777" w:rsidR="00550BFC" w:rsidRPr="00F13D60" w:rsidRDefault="00550BFC" w:rsidP="00F13D60">
      <w:pPr>
        <w:spacing w:after="0" w:line="360" w:lineRule="auto"/>
        <w:jc w:val="both"/>
        <w:rPr>
          <w:rFonts w:asciiTheme="minorHAnsi" w:hAnsiTheme="minorHAnsi" w:cstheme="minorHAnsi"/>
          <w:sz w:val="24"/>
          <w:szCs w:val="24"/>
        </w:rPr>
      </w:pPr>
    </w:p>
    <w:p w14:paraId="2FA100D8" w14:textId="0208B80D" w:rsidR="00550BFC" w:rsidRPr="00F13D60" w:rsidRDefault="00550BFC" w:rsidP="00F13D60">
      <w:pPr>
        <w:spacing w:after="0" w:line="360" w:lineRule="auto"/>
        <w:ind w:left="720"/>
        <w:jc w:val="both"/>
        <w:rPr>
          <w:rFonts w:asciiTheme="minorHAnsi" w:hAnsiTheme="minorHAnsi" w:cstheme="minorHAnsi"/>
          <w:sz w:val="24"/>
          <w:szCs w:val="24"/>
        </w:rPr>
      </w:pPr>
      <w:r w:rsidRPr="00F13D60">
        <w:rPr>
          <w:rFonts w:asciiTheme="minorHAnsi" w:hAnsiTheme="minorHAnsi" w:cstheme="minorHAnsi"/>
          <w:b/>
          <w:sz w:val="24"/>
          <w:szCs w:val="24"/>
        </w:rPr>
        <w:t>ANALIZA ZAGROŻENIA WYKROCZENIEM</w:t>
      </w:r>
    </w:p>
    <w:p w14:paraId="53E33731" w14:textId="7CBB11A6" w:rsidR="004D3858" w:rsidRPr="00F13D60" w:rsidRDefault="004D3858" w:rsidP="00F13D60">
      <w:pPr>
        <w:numPr>
          <w:ilvl w:val="0"/>
          <w:numId w:val="21"/>
        </w:num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W 20</w:t>
      </w:r>
      <w:r w:rsidR="003913E0" w:rsidRPr="00F13D60">
        <w:rPr>
          <w:rFonts w:asciiTheme="minorHAnsi" w:hAnsiTheme="minorHAnsi" w:cstheme="minorHAnsi"/>
          <w:sz w:val="24"/>
          <w:szCs w:val="24"/>
        </w:rPr>
        <w:t>2</w:t>
      </w:r>
      <w:r w:rsidR="00550BFC" w:rsidRPr="00F13D60">
        <w:rPr>
          <w:rFonts w:asciiTheme="minorHAnsi" w:hAnsiTheme="minorHAnsi" w:cstheme="minorHAnsi"/>
          <w:sz w:val="24"/>
          <w:szCs w:val="24"/>
        </w:rPr>
        <w:t>1</w:t>
      </w:r>
      <w:r w:rsidRPr="00F13D60">
        <w:rPr>
          <w:rFonts w:asciiTheme="minorHAnsi" w:hAnsiTheme="minorHAnsi" w:cstheme="minorHAnsi"/>
          <w:sz w:val="24"/>
          <w:szCs w:val="24"/>
        </w:rPr>
        <w:t xml:space="preserve"> roku policjanci z Posterunku Policji w Kosowie Lackim przeprowadzili  1</w:t>
      </w:r>
      <w:r w:rsidR="003913E0" w:rsidRPr="00F13D60">
        <w:rPr>
          <w:rFonts w:asciiTheme="minorHAnsi" w:hAnsiTheme="minorHAnsi" w:cstheme="minorHAnsi"/>
          <w:sz w:val="24"/>
          <w:szCs w:val="24"/>
        </w:rPr>
        <w:t>2</w:t>
      </w:r>
      <w:r w:rsidR="00566334" w:rsidRPr="00F13D60">
        <w:rPr>
          <w:rFonts w:asciiTheme="minorHAnsi" w:hAnsiTheme="minorHAnsi" w:cstheme="minorHAnsi"/>
          <w:sz w:val="24"/>
          <w:szCs w:val="24"/>
        </w:rPr>
        <w:t>2</w:t>
      </w:r>
      <w:r w:rsidRPr="00F13D60">
        <w:rPr>
          <w:rFonts w:asciiTheme="minorHAnsi" w:hAnsiTheme="minorHAnsi" w:cstheme="minorHAnsi"/>
          <w:sz w:val="24"/>
          <w:szCs w:val="24"/>
        </w:rPr>
        <w:t xml:space="preserve"> postępowań w sprawach o wykroczenia</w:t>
      </w:r>
    </w:p>
    <w:p w14:paraId="4EC93DDF" w14:textId="5EB79352" w:rsidR="004D3858" w:rsidRPr="00F13D60" w:rsidRDefault="004D3858" w:rsidP="00F13D60">
      <w:pPr>
        <w:numPr>
          <w:ilvl w:val="0"/>
          <w:numId w:val="21"/>
        </w:numPr>
        <w:spacing w:after="0" w:line="360" w:lineRule="auto"/>
        <w:jc w:val="both"/>
        <w:rPr>
          <w:rFonts w:asciiTheme="minorHAnsi" w:hAnsiTheme="minorHAnsi" w:cstheme="minorHAnsi"/>
          <w:sz w:val="24"/>
          <w:szCs w:val="24"/>
        </w:rPr>
      </w:pPr>
      <w:r w:rsidRPr="00F13D60">
        <w:rPr>
          <w:rFonts w:asciiTheme="minorHAnsi" w:hAnsiTheme="minorHAnsi" w:cstheme="minorHAnsi"/>
          <w:i/>
          <w:iCs/>
          <w:sz w:val="24"/>
          <w:szCs w:val="24"/>
        </w:rPr>
        <w:t xml:space="preserve">( </w:t>
      </w:r>
      <w:r w:rsidR="003913E0" w:rsidRPr="00F13D60">
        <w:rPr>
          <w:rFonts w:asciiTheme="minorHAnsi" w:hAnsiTheme="minorHAnsi" w:cstheme="minorHAnsi"/>
          <w:i/>
          <w:iCs/>
          <w:sz w:val="24"/>
          <w:szCs w:val="24"/>
        </w:rPr>
        <w:t>10</w:t>
      </w:r>
      <w:r w:rsidR="00566334" w:rsidRPr="00F13D60">
        <w:rPr>
          <w:rFonts w:asciiTheme="minorHAnsi" w:hAnsiTheme="minorHAnsi" w:cstheme="minorHAnsi"/>
          <w:i/>
          <w:iCs/>
          <w:sz w:val="24"/>
          <w:szCs w:val="24"/>
        </w:rPr>
        <w:t>8</w:t>
      </w:r>
      <w:r w:rsidRPr="00F13D60">
        <w:rPr>
          <w:rFonts w:asciiTheme="minorHAnsi" w:hAnsiTheme="minorHAnsi" w:cstheme="minorHAnsi"/>
          <w:i/>
          <w:iCs/>
          <w:sz w:val="24"/>
          <w:szCs w:val="24"/>
        </w:rPr>
        <w:t xml:space="preserve"> postępowa</w:t>
      </w:r>
      <w:r w:rsidR="003913E0" w:rsidRPr="00F13D60">
        <w:rPr>
          <w:rFonts w:asciiTheme="minorHAnsi" w:hAnsiTheme="minorHAnsi" w:cstheme="minorHAnsi"/>
          <w:i/>
          <w:iCs/>
          <w:sz w:val="24"/>
          <w:szCs w:val="24"/>
        </w:rPr>
        <w:t>ń</w:t>
      </w:r>
      <w:r w:rsidRPr="00F13D60">
        <w:rPr>
          <w:rFonts w:asciiTheme="minorHAnsi" w:hAnsiTheme="minorHAnsi" w:cstheme="minorHAnsi"/>
          <w:i/>
          <w:iCs/>
          <w:sz w:val="24"/>
          <w:szCs w:val="24"/>
        </w:rPr>
        <w:t xml:space="preserve"> dot. Miasta i Gminy Kosów Lacki</w:t>
      </w:r>
      <w:r w:rsidRPr="00F13D60">
        <w:rPr>
          <w:rFonts w:asciiTheme="minorHAnsi" w:hAnsiTheme="minorHAnsi" w:cstheme="minorHAnsi"/>
          <w:sz w:val="24"/>
          <w:szCs w:val="24"/>
        </w:rPr>
        <w:t xml:space="preserve">), </w:t>
      </w:r>
    </w:p>
    <w:p w14:paraId="439B9B6A" w14:textId="6DC21274" w:rsidR="00550BFC" w:rsidRPr="00F13D60" w:rsidRDefault="00550BFC" w:rsidP="00F13D60">
      <w:pPr>
        <w:numPr>
          <w:ilvl w:val="0"/>
          <w:numId w:val="21"/>
        </w:num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78  wniosków sporządzono o ukaranie</w:t>
      </w:r>
    </w:p>
    <w:p w14:paraId="494AEFA4" w14:textId="290CF1B3" w:rsidR="00550BFC" w:rsidRPr="00F13D60" w:rsidRDefault="00550BFC" w:rsidP="00F13D60">
      <w:pPr>
        <w:numPr>
          <w:ilvl w:val="0"/>
          <w:numId w:val="21"/>
        </w:num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2 postępowania przekazano do Sądu Rodzinnego i Nieletnich</w:t>
      </w:r>
    </w:p>
    <w:p w14:paraId="70A12329" w14:textId="4F114EB6" w:rsidR="00550BFC" w:rsidRPr="00F13D60" w:rsidRDefault="008C0A61" w:rsidP="00F13D60">
      <w:pPr>
        <w:numPr>
          <w:ilvl w:val="0"/>
          <w:numId w:val="21"/>
        </w:num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14 postepowań zakończono nałożeniem mandatów karnych</w:t>
      </w:r>
    </w:p>
    <w:p w14:paraId="660577FA" w14:textId="04843028" w:rsidR="008C0A61" w:rsidRPr="00F13D60" w:rsidRDefault="008C0A61" w:rsidP="00F13D60">
      <w:pPr>
        <w:numPr>
          <w:ilvl w:val="0"/>
          <w:numId w:val="21"/>
        </w:num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29 postepowań zakończyło się odstąpieniem o ukaranie.</w:t>
      </w:r>
    </w:p>
    <w:p w14:paraId="190B6CBD" w14:textId="57BCD373" w:rsidR="00DD1C68" w:rsidRPr="00F13D60" w:rsidRDefault="008C0A61" w:rsidP="00F13D60">
      <w:pPr>
        <w:spacing w:after="0" w:line="360" w:lineRule="auto"/>
        <w:ind w:left="720"/>
        <w:jc w:val="both"/>
        <w:rPr>
          <w:rFonts w:asciiTheme="minorHAnsi" w:hAnsiTheme="minorHAnsi" w:cstheme="minorHAnsi"/>
          <w:sz w:val="24"/>
          <w:szCs w:val="24"/>
        </w:rPr>
      </w:pPr>
      <w:r w:rsidRPr="00F13D60">
        <w:rPr>
          <w:rFonts w:asciiTheme="minorHAnsi" w:hAnsiTheme="minorHAnsi" w:cstheme="minorHAnsi"/>
          <w:sz w:val="24"/>
          <w:szCs w:val="24"/>
        </w:rPr>
        <w:t xml:space="preserve">Łącznie wszystkich wykroczeń w wyniku przeprowadzonych postepowań wyjaśniających, stwierdzono 98, w tym przeciwko bezpieczeństwu i porządkowi w ruchu drogowym </w:t>
      </w:r>
      <w:r w:rsidR="0088440A" w:rsidRPr="00F13D60">
        <w:rPr>
          <w:rFonts w:asciiTheme="minorHAnsi" w:hAnsiTheme="minorHAnsi" w:cstheme="minorHAnsi"/>
          <w:sz w:val="24"/>
          <w:szCs w:val="24"/>
        </w:rPr>
        <w:t>–</w:t>
      </w:r>
      <w:r w:rsidRPr="00F13D60">
        <w:rPr>
          <w:rFonts w:asciiTheme="minorHAnsi" w:hAnsiTheme="minorHAnsi" w:cstheme="minorHAnsi"/>
          <w:sz w:val="24"/>
          <w:szCs w:val="24"/>
        </w:rPr>
        <w:t xml:space="preserve"> 50</w:t>
      </w:r>
    </w:p>
    <w:p w14:paraId="09197AA1" w14:textId="77777777"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b/>
          <w:bCs/>
          <w:sz w:val="24"/>
          <w:szCs w:val="24"/>
        </w:rPr>
        <w:t>ANALIZA STANU ZAGROŻENIA PRZESTĘPCZOŚCIĄ</w:t>
      </w:r>
    </w:p>
    <w:p w14:paraId="31823387" w14:textId="47DEAE28"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b/>
          <w:bCs/>
          <w:sz w:val="24"/>
          <w:szCs w:val="24"/>
        </w:rPr>
        <w:t> </w:t>
      </w:r>
      <w:r w:rsidR="0088440A" w:rsidRPr="00F13D60">
        <w:rPr>
          <w:rFonts w:asciiTheme="minorHAnsi" w:hAnsiTheme="minorHAnsi" w:cstheme="minorHAnsi"/>
          <w:b/>
          <w:bCs/>
          <w:sz w:val="24"/>
          <w:szCs w:val="24"/>
        </w:rPr>
        <w:tab/>
      </w:r>
      <w:r w:rsidRPr="00F13D60">
        <w:rPr>
          <w:rFonts w:asciiTheme="minorHAnsi" w:hAnsiTheme="minorHAnsi" w:cstheme="minorHAnsi"/>
          <w:sz w:val="24"/>
          <w:szCs w:val="24"/>
        </w:rPr>
        <w:t>W 20</w:t>
      </w:r>
      <w:r w:rsidR="003913E0" w:rsidRPr="00F13D60">
        <w:rPr>
          <w:rFonts w:asciiTheme="minorHAnsi" w:hAnsiTheme="minorHAnsi" w:cstheme="minorHAnsi"/>
          <w:sz w:val="24"/>
          <w:szCs w:val="24"/>
        </w:rPr>
        <w:t>2</w:t>
      </w:r>
      <w:r w:rsidR="00E53F9A" w:rsidRPr="00F13D60">
        <w:rPr>
          <w:rFonts w:asciiTheme="minorHAnsi" w:hAnsiTheme="minorHAnsi" w:cstheme="minorHAnsi"/>
          <w:sz w:val="24"/>
          <w:szCs w:val="24"/>
        </w:rPr>
        <w:t>1</w:t>
      </w:r>
      <w:r w:rsidRPr="00F13D60">
        <w:rPr>
          <w:rFonts w:asciiTheme="minorHAnsi" w:hAnsiTheme="minorHAnsi" w:cstheme="minorHAnsi"/>
          <w:sz w:val="24"/>
          <w:szCs w:val="24"/>
        </w:rPr>
        <w:t xml:space="preserve"> roku Posterunek Policji w Kosowie Lackim przeprowadził 1</w:t>
      </w:r>
      <w:r w:rsidR="00E53F9A" w:rsidRPr="00F13D60">
        <w:rPr>
          <w:rFonts w:asciiTheme="minorHAnsi" w:hAnsiTheme="minorHAnsi" w:cstheme="minorHAnsi"/>
          <w:sz w:val="24"/>
          <w:szCs w:val="24"/>
        </w:rPr>
        <w:t>24</w:t>
      </w:r>
      <w:r w:rsidRPr="00F13D60">
        <w:rPr>
          <w:rFonts w:asciiTheme="minorHAnsi" w:hAnsiTheme="minorHAnsi" w:cstheme="minorHAnsi"/>
          <w:sz w:val="24"/>
          <w:szCs w:val="24"/>
        </w:rPr>
        <w:t xml:space="preserve"> postępowań przygotowawczych, z tego: </w:t>
      </w:r>
    </w:p>
    <w:p w14:paraId="691D9504" w14:textId="6935DB5E"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Miasto i Gmina Kosów Lacki – </w:t>
      </w:r>
      <w:r w:rsidR="00E53F9A" w:rsidRPr="00F13D60">
        <w:rPr>
          <w:rFonts w:asciiTheme="minorHAnsi" w:hAnsiTheme="minorHAnsi" w:cstheme="minorHAnsi"/>
          <w:sz w:val="24"/>
          <w:szCs w:val="24"/>
        </w:rPr>
        <w:t>88</w:t>
      </w:r>
      <w:r w:rsidRPr="00F13D60">
        <w:rPr>
          <w:rFonts w:asciiTheme="minorHAnsi" w:hAnsiTheme="minorHAnsi" w:cstheme="minorHAnsi"/>
          <w:sz w:val="24"/>
          <w:szCs w:val="24"/>
        </w:rPr>
        <w:t xml:space="preserve"> postępowa</w:t>
      </w:r>
      <w:r w:rsidR="00624135" w:rsidRPr="00F13D60">
        <w:rPr>
          <w:rFonts w:asciiTheme="minorHAnsi" w:hAnsiTheme="minorHAnsi" w:cstheme="minorHAnsi"/>
          <w:sz w:val="24"/>
          <w:szCs w:val="24"/>
        </w:rPr>
        <w:t>ń</w:t>
      </w:r>
      <w:r w:rsidRPr="00F13D60">
        <w:rPr>
          <w:rFonts w:asciiTheme="minorHAnsi" w:hAnsiTheme="minorHAnsi" w:cstheme="minorHAnsi"/>
          <w:sz w:val="24"/>
          <w:szCs w:val="24"/>
        </w:rPr>
        <w:t xml:space="preserve">    przygotowawczych:</w:t>
      </w:r>
    </w:p>
    <w:p w14:paraId="2EEAA647" w14:textId="320EF889"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 obszar miejski – </w:t>
      </w:r>
      <w:r w:rsidR="00E53F9A" w:rsidRPr="00F13D60">
        <w:rPr>
          <w:rFonts w:asciiTheme="minorHAnsi" w:hAnsiTheme="minorHAnsi" w:cstheme="minorHAnsi"/>
          <w:sz w:val="24"/>
          <w:szCs w:val="24"/>
        </w:rPr>
        <w:t>30</w:t>
      </w:r>
    </w:p>
    <w:p w14:paraId="7AF9B3E0" w14:textId="00DEDB2C"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   - obszar pozamiejski  – </w:t>
      </w:r>
      <w:r w:rsidR="00E53F9A" w:rsidRPr="00F13D60">
        <w:rPr>
          <w:rFonts w:asciiTheme="minorHAnsi" w:hAnsiTheme="minorHAnsi" w:cstheme="minorHAnsi"/>
          <w:sz w:val="24"/>
          <w:szCs w:val="24"/>
        </w:rPr>
        <w:t>58</w:t>
      </w:r>
    </w:p>
    <w:p w14:paraId="1CB308CD" w14:textId="68E8FE2D"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b/>
          <w:bCs/>
          <w:sz w:val="24"/>
          <w:szCs w:val="24"/>
        </w:rPr>
        <w:t>PRZESTĘPCZOŚĆ W  7 KATEGORIACH NA TERENIE MIASTA I GMINY KOSÓW LACKI W 20</w:t>
      </w:r>
      <w:r w:rsidR="00F253DD" w:rsidRPr="00F13D60">
        <w:rPr>
          <w:rFonts w:asciiTheme="minorHAnsi" w:hAnsiTheme="minorHAnsi" w:cstheme="minorHAnsi"/>
          <w:b/>
          <w:bCs/>
          <w:sz w:val="24"/>
          <w:szCs w:val="24"/>
        </w:rPr>
        <w:t>2</w:t>
      </w:r>
      <w:r w:rsidR="00E53F9A" w:rsidRPr="00F13D60">
        <w:rPr>
          <w:rFonts w:asciiTheme="minorHAnsi" w:hAnsiTheme="minorHAnsi" w:cstheme="minorHAnsi"/>
          <w:b/>
          <w:bCs/>
          <w:sz w:val="24"/>
          <w:szCs w:val="24"/>
        </w:rPr>
        <w:t>1</w:t>
      </w:r>
      <w:r w:rsidRPr="00F13D60">
        <w:rPr>
          <w:rFonts w:asciiTheme="minorHAnsi" w:hAnsiTheme="minorHAnsi" w:cstheme="minorHAnsi"/>
          <w:b/>
          <w:bCs/>
          <w:sz w:val="24"/>
          <w:szCs w:val="24"/>
        </w:rPr>
        <w:t xml:space="preserve"> ROKU</w:t>
      </w:r>
    </w:p>
    <w:tbl>
      <w:tblPr>
        <w:tblW w:w="0" w:type="auto"/>
        <w:tblCellMar>
          <w:left w:w="0" w:type="dxa"/>
          <w:right w:w="0" w:type="dxa"/>
        </w:tblCellMar>
        <w:tblLook w:val="0600" w:firstRow="0" w:lastRow="0" w:firstColumn="0" w:lastColumn="0" w:noHBand="1" w:noVBand="1"/>
      </w:tblPr>
      <w:tblGrid>
        <w:gridCol w:w="2447"/>
        <w:gridCol w:w="1938"/>
        <w:gridCol w:w="1984"/>
      </w:tblGrid>
      <w:tr w:rsidR="004D3858" w:rsidRPr="00F13D60" w14:paraId="0685BF65" w14:textId="77777777" w:rsidTr="00F253DD">
        <w:trPr>
          <w:trHeight w:val="692"/>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655AFF" w14:textId="77777777"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b/>
                <w:bCs/>
                <w:sz w:val="24"/>
                <w:szCs w:val="24"/>
              </w:rPr>
              <w:t>Kategoria przestępstw</w:t>
            </w:r>
          </w:p>
        </w:tc>
        <w:tc>
          <w:tcPr>
            <w:tcW w:w="392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A6096CC" w14:textId="5EC561C9" w:rsidR="004D3858" w:rsidRPr="00F13D60" w:rsidRDefault="00733B15"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b/>
                <w:bCs/>
                <w:sz w:val="24"/>
                <w:szCs w:val="24"/>
              </w:rPr>
              <w:t xml:space="preserve">      Postępowania wszczęte</w:t>
            </w:r>
          </w:p>
        </w:tc>
      </w:tr>
      <w:tr w:rsidR="004D3858" w:rsidRPr="00F13D60" w14:paraId="1FCB397F" w14:textId="77777777" w:rsidTr="00F253DD">
        <w:trPr>
          <w:trHeight w:val="9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40C2A68" w14:textId="77777777" w:rsidR="004D3858" w:rsidRPr="00F13D60" w:rsidRDefault="004D3858" w:rsidP="00F13D60">
            <w:pPr>
              <w:spacing w:after="0" w:line="360" w:lineRule="auto"/>
              <w:jc w:val="both"/>
              <w:rPr>
                <w:rFonts w:asciiTheme="minorHAnsi" w:hAnsiTheme="minorHAnsi" w:cstheme="minorHAnsi"/>
                <w:sz w:val="24"/>
                <w:szCs w:val="24"/>
              </w:rPr>
            </w:pPr>
          </w:p>
        </w:tc>
        <w:tc>
          <w:tcPr>
            <w:tcW w:w="19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C3B1C4" w14:textId="77777777"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Obszar miejski</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87B22C" w14:textId="77777777"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Obszar pozamiejski</w:t>
            </w:r>
          </w:p>
        </w:tc>
      </w:tr>
      <w:tr w:rsidR="004D3858" w:rsidRPr="00F13D60" w14:paraId="3D516149" w14:textId="77777777" w:rsidTr="00F253DD">
        <w:trPr>
          <w:trHeight w:val="612"/>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698C2F" w14:textId="77777777"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Rozbój</w:t>
            </w:r>
          </w:p>
        </w:tc>
        <w:tc>
          <w:tcPr>
            <w:tcW w:w="19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33D91E" w14:textId="77777777" w:rsidR="004D3858" w:rsidRPr="00F13D60" w:rsidRDefault="004D3858"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14:paraId="7E1D18E7" w14:textId="178B91B7" w:rsidR="004D3858" w:rsidRPr="00F13D60" w:rsidRDefault="00E53F9A"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0</w:t>
            </w:r>
          </w:p>
        </w:tc>
      </w:tr>
      <w:tr w:rsidR="004D3858" w:rsidRPr="00F13D60" w14:paraId="006530BB" w14:textId="77777777" w:rsidTr="00F253DD">
        <w:trPr>
          <w:trHeight w:val="612"/>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0E01A9" w14:textId="77777777"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Bójka, pobicie</w:t>
            </w:r>
          </w:p>
        </w:tc>
        <w:tc>
          <w:tcPr>
            <w:tcW w:w="19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62AFED" w14:textId="444AF922" w:rsidR="004D3858" w:rsidRPr="00F13D60" w:rsidRDefault="00733B15"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14:paraId="6F03D091" w14:textId="7B6EDE00" w:rsidR="004D3858" w:rsidRPr="00F13D60" w:rsidRDefault="00E53F9A"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0</w:t>
            </w:r>
          </w:p>
        </w:tc>
      </w:tr>
      <w:tr w:rsidR="004D3858" w:rsidRPr="00F13D60" w14:paraId="1841E330" w14:textId="77777777" w:rsidTr="00F253DD">
        <w:trPr>
          <w:trHeight w:val="612"/>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0B38B2" w14:textId="77777777"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Kradzież z włamaniem</w:t>
            </w:r>
          </w:p>
        </w:tc>
        <w:tc>
          <w:tcPr>
            <w:tcW w:w="19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8AD86F" w14:textId="3FA3AE89" w:rsidR="004D3858" w:rsidRPr="00F13D60" w:rsidRDefault="00E53F9A"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14:paraId="1B9E0566" w14:textId="0C42263C" w:rsidR="004D3858" w:rsidRPr="00F13D60" w:rsidRDefault="00E53F9A"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w:t>
            </w:r>
          </w:p>
        </w:tc>
      </w:tr>
      <w:tr w:rsidR="004D3858" w:rsidRPr="00F13D60" w14:paraId="1851F472" w14:textId="77777777" w:rsidTr="00F253DD">
        <w:trPr>
          <w:trHeight w:val="612"/>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B566B4" w14:textId="77777777"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Kradzież mienia</w:t>
            </w:r>
          </w:p>
        </w:tc>
        <w:tc>
          <w:tcPr>
            <w:tcW w:w="19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431DF0E" w14:textId="465040C3" w:rsidR="004D3858" w:rsidRPr="00F13D60" w:rsidRDefault="00733B15"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14:paraId="384709DB" w14:textId="25391E5B" w:rsidR="004D3858" w:rsidRPr="00F13D60" w:rsidRDefault="00E53F9A"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3</w:t>
            </w:r>
          </w:p>
        </w:tc>
      </w:tr>
      <w:tr w:rsidR="004D3858" w:rsidRPr="00F13D60" w14:paraId="28A009E6" w14:textId="77777777" w:rsidTr="00F253DD">
        <w:trPr>
          <w:trHeight w:val="612"/>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1B83BF" w14:textId="77777777"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Kradzież samochodu</w:t>
            </w:r>
          </w:p>
        </w:tc>
        <w:tc>
          <w:tcPr>
            <w:tcW w:w="19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99F10F" w14:textId="77777777" w:rsidR="004D3858" w:rsidRPr="00F13D60" w:rsidRDefault="004D3858"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14:paraId="71C1888A" w14:textId="240A9EB8" w:rsidR="004D3858" w:rsidRPr="00F13D60" w:rsidRDefault="00E53F9A"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0</w:t>
            </w:r>
          </w:p>
        </w:tc>
      </w:tr>
      <w:tr w:rsidR="004D3858" w:rsidRPr="00F13D60" w14:paraId="70C3CDDB" w14:textId="77777777" w:rsidTr="00F253DD">
        <w:trPr>
          <w:trHeight w:val="612"/>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A88876" w14:textId="77777777"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Uszczerbek na zdrowiu</w:t>
            </w:r>
          </w:p>
        </w:tc>
        <w:tc>
          <w:tcPr>
            <w:tcW w:w="19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287CA6B" w14:textId="4C56D6AE" w:rsidR="004D3858" w:rsidRPr="00F13D60" w:rsidRDefault="00733B15"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14:paraId="6E6D4382" w14:textId="7A6ABCD1" w:rsidR="004D3858" w:rsidRPr="00F13D60" w:rsidRDefault="00E53F9A"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0</w:t>
            </w:r>
          </w:p>
        </w:tc>
      </w:tr>
      <w:tr w:rsidR="004D3858" w:rsidRPr="00F13D60" w14:paraId="2F29154B" w14:textId="77777777" w:rsidTr="00F253DD">
        <w:trPr>
          <w:trHeight w:val="612"/>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BD3FAC" w14:textId="77777777"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Uszkodzenie mienia</w:t>
            </w:r>
          </w:p>
        </w:tc>
        <w:tc>
          <w:tcPr>
            <w:tcW w:w="19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407FBA" w14:textId="3C22330C" w:rsidR="004D3858" w:rsidRPr="00F13D60" w:rsidRDefault="00E53F9A"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right w:w="108" w:type="dxa"/>
            </w:tcMar>
            <w:vAlign w:val="center"/>
            <w:hideMark/>
          </w:tcPr>
          <w:p w14:paraId="3270DF08" w14:textId="1F01D569" w:rsidR="004D3858" w:rsidRPr="00F13D60" w:rsidRDefault="00E53F9A"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3</w:t>
            </w:r>
          </w:p>
        </w:tc>
      </w:tr>
    </w:tbl>
    <w:p w14:paraId="56229A7D" w14:textId="77777777" w:rsidR="004D3858" w:rsidRPr="00F13D60" w:rsidRDefault="004D3858" w:rsidP="00F13D60">
      <w:pPr>
        <w:spacing w:after="0" w:line="360" w:lineRule="auto"/>
        <w:jc w:val="both"/>
        <w:rPr>
          <w:rFonts w:asciiTheme="minorHAnsi" w:hAnsiTheme="minorHAnsi" w:cstheme="minorHAnsi"/>
          <w:sz w:val="24"/>
          <w:szCs w:val="24"/>
        </w:rPr>
      </w:pPr>
    </w:p>
    <w:p w14:paraId="088D88C0" w14:textId="046D105E" w:rsidR="004D3858" w:rsidRPr="00F13D60" w:rsidRDefault="0005215A"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b/>
          <w:bCs/>
          <w:sz w:val="24"/>
          <w:szCs w:val="24"/>
        </w:rPr>
        <w:t>Przestępczość na terenie Miasta i Gminy</w:t>
      </w:r>
    </w:p>
    <w:p w14:paraId="38C3F156" w14:textId="243F1C0C" w:rsidR="004D3858" w:rsidRPr="00F13D60" w:rsidRDefault="0005215A" w:rsidP="00F13D60">
      <w:pPr>
        <w:spacing w:after="0"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 kryminalne – 43</w:t>
      </w:r>
    </w:p>
    <w:p w14:paraId="3944E0EF" w14:textId="369BCB39" w:rsidR="0005215A" w:rsidRPr="00F13D60" w:rsidRDefault="0005215A" w:rsidP="00F13D60">
      <w:pPr>
        <w:spacing w:after="0"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 narkotyki  - 5</w:t>
      </w:r>
    </w:p>
    <w:p w14:paraId="11D009B3" w14:textId="1A91D7CC" w:rsidR="0005215A" w:rsidRPr="00F13D60" w:rsidRDefault="0005215A" w:rsidP="00F13D60">
      <w:pPr>
        <w:spacing w:after="0"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7 kategorii – 15</w:t>
      </w:r>
    </w:p>
    <w:p w14:paraId="00E60FE1" w14:textId="233C6163" w:rsidR="0005215A" w:rsidRPr="00F13D60" w:rsidRDefault="0005215A" w:rsidP="00F13D60">
      <w:pPr>
        <w:spacing w:after="0"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Nietrzeźwi kierujący – 20</w:t>
      </w:r>
    </w:p>
    <w:p w14:paraId="0C671CCB" w14:textId="446C1C28" w:rsidR="0005215A" w:rsidRPr="00F13D60" w:rsidRDefault="0005215A" w:rsidP="00F13D60">
      <w:pPr>
        <w:spacing w:after="0"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Pełny katalog – 80</w:t>
      </w:r>
    </w:p>
    <w:p w14:paraId="6AB450BE" w14:textId="44CC12DE" w:rsidR="00624135" w:rsidRPr="00F13D60" w:rsidRDefault="0005215A" w:rsidP="00F13D60">
      <w:pPr>
        <w:spacing w:after="0"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Nieletni sprawcy - 2</w:t>
      </w:r>
    </w:p>
    <w:p w14:paraId="7C463BE8" w14:textId="77777777" w:rsidR="0005215A" w:rsidRPr="00F13D60" w:rsidRDefault="0005215A" w:rsidP="00F13D60">
      <w:pPr>
        <w:spacing w:after="0" w:line="360" w:lineRule="auto"/>
        <w:jc w:val="both"/>
        <w:rPr>
          <w:rFonts w:asciiTheme="minorHAnsi" w:hAnsiTheme="minorHAnsi" w:cstheme="minorHAnsi"/>
          <w:bCs/>
          <w:sz w:val="24"/>
          <w:szCs w:val="24"/>
        </w:rPr>
      </w:pPr>
    </w:p>
    <w:p w14:paraId="500E43F0" w14:textId="144CD20B" w:rsidR="004D3858" w:rsidRPr="00F13D60" w:rsidRDefault="0088440A" w:rsidP="00F13D60">
      <w:pPr>
        <w:spacing w:after="0" w:line="360" w:lineRule="auto"/>
        <w:rPr>
          <w:rFonts w:asciiTheme="minorHAnsi" w:hAnsiTheme="minorHAnsi" w:cstheme="minorHAnsi"/>
          <w:b/>
          <w:sz w:val="24"/>
          <w:szCs w:val="24"/>
        </w:rPr>
      </w:pPr>
      <w:r w:rsidRPr="00F13D60">
        <w:rPr>
          <w:rFonts w:asciiTheme="minorHAnsi" w:hAnsiTheme="minorHAnsi" w:cstheme="minorHAnsi"/>
          <w:b/>
          <w:sz w:val="24"/>
          <w:szCs w:val="24"/>
        </w:rPr>
        <w:t xml:space="preserve">BEZPIECZEŃSTWO </w:t>
      </w:r>
      <w:r w:rsidR="004D3858" w:rsidRPr="00F13D60">
        <w:rPr>
          <w:rFonts w:asciiTheme="minorHAnsi" w:hAnsiTheme="minorHAnsi" w:cstheme="minorHAnsi"/>
          <w:b/>
          <w:sz w:val="24"/>
          <w:szCs w:val="24"/>
        </w:rPr>
        <w:t>W</w:t>
      </w:r>
      <w:r w:rsidRPr="00F13D60">
        <w:rPr>
          <w:rFonts w:asciiTheme="minorHAnsi" w:hAnsiTheme="minorHAnsi" w:cstheme="minorHAnsi"/>
          <w:b/>
          <w:sz w:val="24"/>
          <w:szCs w:val="24"/>
        </w:rPr>
        <w:t xml:space="preserve"> </w:t>
      </w:r>
      <w:r w:rsidR="004D3858" w:rsidRPr="00F13D60">
        <w:rPr>
          <w:rFonts w:asciiTheme="minorHAnsi" w:hAnsiTheme="minorHAnsi" w:cstheme="minorHAnsi"/>
          <w:b/>
          <w:sz w:val="24"/>
          <w:szCs w:val="24"/>
        </w:rPr>
        <w:t>RUCHU DROGOWYM</w:t>
      </w:r>
      <w:r w:rsidRPr="00F13D60">
        <w:rPr>
          <w:rFonts w:asciiTheme="minorHAnsi" w:hAnsiTheme="minorHAnsi" w:cstheme="minorHAnsi"/>
          <w:b/>
          <w:sz w:val="24"/>
          <w:szCs w:val="24"/>
        </w:rPr>
        <w:t xml:space="preserve"> </w:t>
      </w:r>
      <w:r w:rsidR="004D3858" w:rsidRPr="00F13D60">
        <w:rPr>
          <w:rFonts w:asciiTheme="minorHAnsi" w:hAnsiTheme="minorHAnsi" w:cstheme="minorHAnsi"/>
          <w:b/>
          <w:sz w:val="24"/>
          <w:szCs w:val="24"/>
        </w:rPr>
        <w:t>NA TERENIE MIASTA I GMINY KOSÓW LACKI</w:t>
      </w:r>
    </w:p>
    <w:tbl>
      <w:tblPr>
        <w:tblW w:w="5000" w:type="pct"/>
        <w:tblCellMar>
          <w:left w:w="0" w:type="dxa"/>
          <w:right w:w="0" w:type="dxa"/>
        </w:tblCellMar>
        <w:tblLook w:val="04A0" w:firstRow="1" w:lastRow="0" w:firstColumn="1" w:lastColumn="0" w:noHBand="0" w:noVBand="1"/>
      </w:tblPr>
      <w:tblGrid>
        <w:gridCol w:w="1594"/>
        <w:gridCol w:w="2016"/>
        <w:gridCol w:w="1814"/>
        <w:gridCol w:w="1814"/>
        <w:gridCol w:w="1812"/>
      </w:tblGrid>
      <w:tr w:rsidR="004D3858" w:rsidRPr="00F13D60" w14:paraId="65ACC7A1" w14:textId="77777777" w:rsidTr="00E66D89">
        <w:trPr>
          <w:trHeight w:val="1039"/>
        </w:trPr>
        <w:tc>
          <w:tcPr>
            <w:tcW w:w="88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5123E8" w14:textId="3974C7AD" w:rsidR="004D3858" w:rsidRPr="00F13D60" w:rsidRDefault="004534F2"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b/>
                <w:bCs/>
                <w:sz w:val="24"/>
                <w:szCs w:val="24"/>
              </w:rPr>
              <w:t>ROK</w:t>
            </w:r>
          </w:p>
        </w:tc>
        <w:tc>
          <w:tcPr>
            <w:tcW w:w="111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9DB4D55" w14:textId="77777777" w:rsidR="004D3858" w:rsidRPr="00F13D60" w:rsidRDefault="004D3858"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b/>
                <w:bCs/>
                <w:sz w:val="24"/>
                <w:szCs w:val="24"/>
              </w:rPr>
              <w:t>WYPADKI</w:t>
            </w:r>
          </w:p>
        </w:tc>
        <w:tc>
          <w:tcPr>
            <w:tcW w:w="10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326563" w14:textId="77777777" w:rsidR="004D3858" w:rsidRPr="00F13D60" w:rsidRDefault="004D3858"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b/>
                <w:bCs/>
                <w:sz w:val="24"/>
                <w:szCs w:val="24"/>
              </w:rPr>
              <w:t>KOLIZJE</w:t>
            </w:r>
          </w:p>
        </w:tc>
        <w:tc>
          <w:tcPr>
            <w:tcW w:w="10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684095" w14:textId="77777777" w:rsidR="004D3858" w:rsidRPr="00F13D60" w:rsidRDefault="004D3858"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b/>
                <w:bCs/>
                <w:sz w:val="24"/>
                <w:szCs w:val="24"/>
              </w:rPr>
              <w:t>RANNI</w:t>
            </w:r>
          </w:p>
        </w:tc>
        <w:tc>
          <w:tcPr>
            <w:tcW w:w="100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82881D" w14:textId="77777777" w:rsidR="004D3858" w:rsidRPr="00F13D60" w:rsidRDefault="004D3858"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b/>
                <w:bCs/>
                <w:sz w:val="24"/>
                <w:szCs w:val="24"/>
              </w:rPr>
              <w:t>ZABICI</w:t>
            </w:r>
          </w:p>
        </w:tc>
      </w:tr>
      <w:tr w:rsidR="004D3858" w:rsidRPr="00F13D60" w14:paraId="3857BBD2" w14:textId="77777777" w:rsidTr="00E66D89">
        <w:trPr>
          <w:trHeight w:val="1228"/>
        </w:trPr>
        <w:tc>
          <w:tcPr>
            <w:tcW w:w="88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735883" w14:textId="641310FE" w:rsidR="004D3858" w:rsidRPr="00F13D60" w:rsidRDefault="004D3858"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bCs/>
                <w:sz w:val="24"/>
                <w:szCs w:val="24"/>
              </w:rPr>
              <w:t>20</w:t>
            </w:r>
            <w:r w:rsidR="00733B15" w:rsidRPr="00F13D60">
              <w:rPr>
                <w:rFonts w:asciiTheme="minorHAnsi" w:hAnsiTheme="minorHAnsi" w:cstheme="minorHAnsi"/>
                <w:bCs/>
                <w:sz w:val="24"/>
                <w:szCs w:val="24"/>
              </w:rPr>
              <w:t>2</w:t>
            </w:r>
            <w:r w:rsidR="0005215A" w:rsidRPr="00F13D60">
              <w:rPr>
                <w:rFonts w:asciiTheme="minorHAnsi" w:hAnsiTheme="minorHAnsi" w:cstheme="minorHAnsi"/>
                <w:bCs/>
                <w:sz w:val="24"/>
                <w:szCs w:val="24"/>
              </w:rPr>
              <w:t>1</w:t>
            </w:r>
          </w:p>
        </w:tc>
        <w:tc>
          <w:tcPr>
            <w:tcW w:w="111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175814" w14:textId="176C1E4E" w:rsidR="004D3858" w:rsidRPr="00F13D60" w:rsidRDefault="00733B15"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6</w:t>
            </w:r>
          </w:p>
        </w:tc>
        <w:tc>
          <w:tcPr>
            <w:tcW w:w="10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9AE3D7" w14:textId="2AC30235" w:rsidR="004D3858" w:rsidRPr="00F13D60" w:rsidRDefault="0005215A"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30</w:t>
            </w:r>
          </w:p>
        </w:tc>
        <w:tc>
          <w:tcPr>
            <w:tcW w:w="10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7236A26" w14:textId="388E668A" w:rsidR="004D3858" w:rsidRPr="00F13D60" w:rsidRDefault="00733B15"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6</w:t>
            </w:r>
          </w:p>
        </w:tc>
        <w:tc>
          <w:tcPr>
            <w:tcW w:w="100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AC12BD" w14:textId="58FB3D8A" w:rsidR="004D3858" w:rsidRPr="00F13D60" w:rsidRDefault="00D759A8" w:rsidP="00F13D60">
            <w:pPr>
              <w:spacing w:after="0" w:line="360" w:lineRule="auto"/>
              <w:jc w:val="center"/>
              <w:rPr>
                <w:rFonts w:asciiTheme="minorHAnsi" w:hAnsiTheme="minorHAnsi" w:cstheme="minorHAnsi"/>
                <w:sz w:val="24"/>
                <w:szCs w:val="24"/>
              </w:rPr>
            </w:pPr>
            <w:r w:rsidRPr="00F13D60">
              <w:rPr>
                <w:rFonts w:asciiTheme="minorHAnsi" w:hAnsiTheme="minorHAnsi" w:cstheme="minorHAnsi"/>
                <w:sz w:val="24"/>
                <w:szCs w:val="24"/>
              </w:rPr>
              <w:t>0</w:t>
            </w:r>
          </w:p>
        </w:tc>
      </w:tr>
    </w:tbl>
    <w:p w14:paraId="18CD34FE" w14:textId="77777777" w:rsidR="0003052B" w:rsidRPr="00F13D60" w:rsidRDefault="0003052B" w:rsidP="00F13D60">
      <w:pPr>
        <w:spacing w:after="0" w:line="360" w:lineRule="auto"/>
        <w:jc w:val="both"/>
        <w:rPr>
          <w:rFonts w:asciiTheme="minorHAnsi" w:hAnsiTheme="minorHAnsi" w:cstheme="minorHAnsi"/>
          <w:b/>
          <w:bCs/>
          <w:sz w:val="24"/>
          <w:szCs w:val="24"/>
        </w:rPr>
      </w:pPr>
    </w:p>
    <w:p w14:paraId="1376B59D" w14:textId="77777777" w:rsidR="004D3858" w:rsidRPr="00F13D60" w:rsidRDefault="004D3858" w:rsidP="00F13D60">
      <w:pPr>
        <w:spacing w:after="0" w:line="360" w:lineRule="auto"/>
        <w:jc w:val="both"/>
        <w:rPr>
          <w:rFonts w:asciiTheme="minorHAnsi" w:hAnsiTheme="minorHAnsi" w:cstheme="minorHAnsi"/>
          <w:sz w:val="24"/>
          <w:szCs w:val="24"/>
        </w:rPr>
      </w:pPr>
      <w:r w:rsidRPr="00F13D60">
        <w:rPr>
          <w:rFonts w:asciiTheme="minorHAnsi" w:hAnsiTheme="minorHAnsi" w:cstheme="minorHAnsi"/>
          <w:b/>
          <w:bCs/>
          <w:sz w:val="24"/>
          <w:szCs w:val="24"/>
        </w:rPr>
        <w:t>MIEJSCE ZAISTNIENIA WYPADKÓW DROGOWYCH</w:t>
      </w:r>
    </w:p>
    <w:p w14:paraId="4C220A7F" w14:textId="1FE882B1" w:rsidR="004D3858" w:rsidRPr="00F13D60" w:rsidRDefault="00C13A3C" w:rsidP="00F13D60">
      <w:pPr>
        <w:numPr>
          <w:ilvl w:val="0"/>
          <w:numId w:val="22"/>
        </w:numPr>
        <w:spacing w:after="0" w:line="360" w:lineRule="auto"/>
        <w:jc w:val="both"/>
        <w:rPr>
          <w:rFonts w:asciiTheme="minorHAnsi" w:hAnsiTheme="minorHAnsi" w:cstheme="minorHAnsi"/>
          <w:sz w:val="24"/>
          <w:szCs w:val="24"/>
        </w:rPr>
      </w:pPr>
      <w:r w:rsidRPr="00F13D60">
        <w:rPr>
          <w:rFonts w:asciiTheme="minorHAnsi" w:hAnsiTheme="minorHAnsi" w:cstheme="minorHAnsi"/>
          <w:bCs/>
          <w:sz w:val="24"/>
          <w:szCs w:val="24"/>
        </w:rPr>
        <w:t xml:space="preserve">Kosów Lacki ul. </w:t>
      </w:r>
      <w:r w:rsidR="00D759A8" w:rsidRPr="00F13D60">
        <w:rPr>
          <w:rFonts w:asciiTheme="minorHAnsi" w:hAnsiTheme="minorHAnsi" w:cstheme="minorHAnsi"/>
          <w:bCs/>
          <w:sz w:val="24"/>
          <w:szCs w:val="24"/>
        </w:rPr>
        <w:t xml:space="preserve">Armii Krajowej (droga powiatowa) </w:t>
      </w:r>
      <w:r w:rsidRPr="00F13D60">
        <w:rPr>
          <w:rFonts w:asciiTheme="minorHAnsi" w:hAnsiTheme="minorHAnsi" w:cstheme="minorHAnsi"/>
          <w:bCs/>
          <w:sz w:val="24"/>
          <w:szCs w:val="24"/>
        </w:rPr>
        <w:t xml:space="preserve"> – </w:t>
      </w:r>
      <w:r w:rsidR="00733B15" w:rsidRPr="00F13D60">
        <w:rPr>
          <w:rFonts w:asciiTheme="minorHAnsi" w:hAnsiTheme="minorHAnsi" w:cstheme="minorHAnsi"/>
          <w:bCs/>
          <w:sz w:val="24"/>
          <w:szCs w:val="24"/>
        </w:rPr>
        <w:t xml:space="preserve"> 1 wypadek,  </w:t>
      </w:r>
      <w:r w:rsidRPr="00F13D60">
        <w:rPr>
          <w:rFonts w:asciiTheme="minorHAnsi" w:hAnsiTheme="minorHAnsi" w:cstheme="minorHAnsi"/>
          <w:bCs/>
          <w:sz w:val="24"/>
          <w:szCs w:val="24"/>
        </w:rPr>
        <w:t xml:space="preserve">1 </w:t>
      </w:r>
      <w:r w:rsidR="00D759A8" w:rsidRPr="00F13D60">
        <w:rPr>
          <w:rFonts w:asciiTheme="minorHAnsi" w:hAnsiTheme="minorHAnsi" w:cstheme="minorHAnsi"/>
          <w:bCs/>
          <w:sz w:val="24"/>
          <w:szCs w:val="24"/>
        </w:rPr>
        <w:t>ranny</w:t>
      </w:r>
      <w:r w:rsidR="004D3858" w:rsidRPr="00F13D60">
        <w:rPr>
          <w:rFonts w:asciiTheme="minorHAnsi" w:hAnsiTheme="minorHAnsi" w:cstheme="minorHAnsi"/>
          <w:bCs/>
          <w:sz w:val="24"/>
          <w:szCs w:val="24"/>
        </w:rPr>
        <w:t xml:space="preserve"> </w:t>
      </w:r>
    </w:p>
    <w:p w14:paraId="0FF277DD" w14:textId="17782ACC" w:rsidR="004D3858" w:rsidRPr="00F13D60" w:rsidRDefault="00733B15" w:rsidP="00F13D60">
      <w:pPr>
        <w:numPr>
          <w:ilvl w:val="0"/>
          <w:numId w:val="22"/>
        </w:num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 xml:space="preserve">Kosów Lacki ul. </w:t>
      </w:r>
      <w:r w:rsidR="00D759A8" w:rsidRPr="00F13D60">
        <w:rPr>
          <w:rFonts w:asciiTheme="minorHAnsi" w:hAnsiTheme="minorHAnsi" w:cstheme="minorHAnsi"/>
          <w:sz w:val="24"/>
          <w:szCs w:val="24"/>
        </w:rPr>
        <w:t>Szkolna</w:t>
      </w:r>
      <w:r w:rsidRPr="00F13D60">
        <w:rPr>
          <w:rFonts w:asciiTheme="minorHAnsi" w:hAnsiTheme="minorHAnsi" w:cstheme="minorHAnsi"/>
          <w:sz w:val="24"/>
          <w:szCs w:val="24"/>
        </w:rPr>
        <w:t xml:space="preserve"> </w:t>
      </w:r>
      <w:r w:rsidR="00C13A3C" w:rsidRPr="00F13D60">
        <w:rPr>
          <w:rFonts w:asciiTheme="minorHAnsi" w:hAnsiTheme="minorHAnsi" w:cstheme="minorHAnsi"/>
          <w:sz w:val="24"/>
          <w:szCs w:val="24"/>
        </w:rPr>
        <w:t xml:space="preserve"> – </w:t>
      </w:r>
      <w:r w:rsidRPr="00F13D60">
        <w:rPr>
          <w:rFonts w:asciiTheme="minorHAnsi" w:hAnsiTheme="minorHAnsi" w:cstheme="minorHAnsi"/>
          <w:sz w:val="24"/>
          <w:szCs w:val="24"/>
        </w:rPr>
        <w:t>1 wypadek , 1 ranny,</w:t>
      </w:r>
    </w:p>
    <w:p w14:paraId="2FD35557" w14:textId="7CFCAA40" w:rsidR="00733B15" w:rsidRPr="00F13D60" w:rsidRDefault="00D759A8" w:rsidP="00F13D60">
      <w:pPr>
        <w:numPr>
          <w:ilvl w:val="0"/>
          <w:numId w:val="22"/>
        </w:numPr>
        <w:spacing w:after="0" w:line="360" w:lineRule="auto"/>
        <w:jc w:val="both"/>
        <w:rPr>
          <w:rFonts w:asciiTheme="minorHAnsi" w:hAnsiTheme="minorHAnsi" w:cstheme="minorHAnsi"/>
          <w:sz w:val="24"/>
          <w:szCs w:val="24"/>
        </w:rPr>
      </w:pPr>
      <w:r w:rsidRPr="00F13D60">
        <w:rPr>
          <w:rFonts w:asciiTheme="minorHAnsi" w:hAnsiTheme="minorHAnsi" w:cstheme="minorHAnsi"/>
          <w:sz w:val="24"/>
          <w:szCs w:val="24"/>
        </w:rPr>
        <w:t>Kosów Lacki ul. Sokołowska</w:t>
      </w:r>
      <w:r w:rsidR="00733B15" w:rsidRPr="00F13D60">
        <w:rPr>
          <w:rFonts w:asciiTheme="minorHAnsi" w:hAnsiTheme="minorHAnsi" w:cstheme="minorHAnsi"/>
          <w:sz w:val="24"/>
          <w:szCs w:val="24"/>
        </w:rPr>
        <w:t xml:space="preserve"> – 1 wypadek , 1 ranny</w:t>
      </w:r>
    </w:p>
    <w:p w14:paraId="208A6632" w14:textId="21845303" w:rsidR="00733B15" w:rsidRPr="00F13D60" w:rsidRDefault="00733B15" w:rsidP="00F13D60">
      <w:pPr>
        <w:numPr>
          <w:ilvl w:val="0"/>
          <w:numId w:val="23"/>
        </w:numPr>
        <w:spacing w:after="0"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lastRenderedPageBreak/>
        <w:t>Telaki (droga wojewódzka) W- 627) – 1 wypadek, 1 ranny</w:t>
      </w:r>
    </w:p>
    <w:p w14:paraId="6C71634B" w14:textId="25707E58" w:rsidR="00733B15" w:rsidRPr="00F13D60" w:rsidRDefault="00D759A8" w:rsidP="00F13D60">
      <w:pPr>
        <w:numPr>
          <w:ilvl w:val="0"/>
          <w:numId w:val="23"/>
        </w:numPr>
        <w:spacing w:after="0"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Kosów Lacki – Wólka Okrągli (droga wojewódzka)</w:t>
      </w:r>
      <w:r w:rsidR="00F253DD" w:rsidRPr="00F13D60">
        <w:rPr>
          <w:rFonts w:asciiTheme="minorHAnsi" w:hAnsiTheme="minorHAnsi" w:cstheme="minorHAnsi"/>
          <w:bCs/>
          <w:sz w:val="24"/>
          <w:szCs w:val="24"/>
        </w:rPr>
        <w:t xml:space="preserve"> – 1 wypadek , </w:t>
      </w:r>
      <w:r w:rsidRPr="00F13D60">
        <w:rPr>
          <w:rFonts w:asciiTheme="minorHAnsi" w:hAnsiTheme="minorHAnsi" w:cstheme="minorHAnsi"/>
          <w:bCs/>
          <w:sz w:val="24"/>
          <w:szCs w:val="24"/>
        </w:rPr>
        <w:t>1</w:t>
      </w:r>
      <w:r w:rsidR="00F253DD" w:rsidRPr="00F13D60">
        <w:rPr>
          <w:rFonts w:asciiTheme="minorHAnsi" w:hAnsiTheme="minorHAnsi" w:cstheme="minorHAnsi"/>
          <w:bCs/>
          <w:sz w:val="24"/>
          <w:szCs w:val="24"/>
        </w:rPr>
        <w:t xml:space="preserve"> ranny</w:t>
      </w:r>
    </w:p>
    <w:p w14:paraId="43749822" w14:textId="3ECAE235" w:rsidR="00F253DD" w:rsidRPr="00F13D60" w:rsidRDefault="00F253DD" w:rsidP="00F13D60">
      <w:pPr>
        <w:numPr>
          <w:ilvl w:val="0"/>
          <w:numId w:val="23"/>
        </w:numPr>
        <w:spacing w:after="0"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 xml:space="preserve">Kosów Lacki- Chruszczewka ( droga powiatowa)- 1 wypadek, 1 ranny </w:t>
      </w:r>
    </w:p>
    <w:p w14:paraId="4E685F8A" w14:textId="77777777" w:rsidR="00F253DD" w:rsidRPr="00F13D60" w:rsidRDefault="00F253DD" w:rsidP="00F13D60">
      <w:pPr>
        <w:spacing w:after="0" w:line="360" w:lineRule="auto"/>
        <w:ind w:left="720"/>
        <w:jc w:val="both"/>
        <w:rPr>
          <w:rFonts w:asciiTheme="minorHAnsi" w:hAnsiTheme="minorHAnsi" w:cstheme="minorHAnsi"/>
          <w:bCs/>
          <w:sz w:val="24"/>
          <w:szCs w:val="24"/>
        </w:rPr>
      </w:pPr>
    </w:p>
    <w:p w14:paraId="13744693" w14:textId="49857947" w:rsidR="004D3858" w:rsidRPr="00F13D60" w:rsidRDefault="004D3858" w:rsidP="00F13D60">
      <w:pPr>
        <w:numPr>
          <w:ilvl w:val="0"/>
          <w:numId w:val="23"/>
        </w:numPr>
        <w:spacing w:after="0" w:line="360" w:lineRule="auto"/>
        <w:jc w:val="both"/>
        <w:rPr>
          <w:rFonts w:asciiTheme="minorHAnsi" w:hAnsiTheme="minorHAnsi" w:cstheme="minorHAnsi"/>
          <w:b/>
          <w:sz w:val="24"/>
          <w:szCs w:val="24"/>
        </w:rPr>
      </w:pPr>
      <w:r w:rsidRPr="00F13D60">
        <w:rPr>
          <w:rFonts w:asciiTheme="minorHAnsi" w:hAnsiTheme="minorHAnsi" w:cstheme="minorHAnsi"/>
          <w:b/>
          <w:sz w:val="24"/>
          <w:szCs w:val="24"/>
        </w:rPr>
        <w:t>MIEJSCA ZAGROŻONE KOLIZJAMI DROGOWYMI</w:t>
      </w:r>
    </w:p>
    <w:p w14:paraId="0D35C751" w14:textId="6B2E27FE" w:rsidR="00C13A3C" w:rsidRPr="00F13D60" w:rsidRDefault="004D3858" w:rsidP="00F13D60">
      <w:pPr>
        <w:numPr>
          <w:ilvl w:val="0"/>
          <w:numId w:val="23"/>
        </w:numPr>
        <w:spacing w:after="0"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Kosów Lacki – ul.   Szkolna,</w:t>
      </w:r>
      <w:r w:rsidR="00D759A8" w:rsidRPr="00F13D60">
        <w:rPr>
          <w:rFonts w:asciiTheme="minorHAnsi" w:hAnsiTheme="minorHAnsi" w:cstheme="minorHAnsi"/>
          <w:bCs/>
          <w:sz w:val="24"/>
          <w:szCs w:val="24"/>
        </w:rPr>
        <w:t xml:space="preserve"> Węgrowska</w:t>
      </w:r>
      <w:r w:rsidRPr="00F13D60">
        <w:rPr>
          <w:rFonts w:asciiTheme="minorHAnsi" w:hAnsiTheme="minorHAnsi" w:cstheme="minorHAnsi"/>
          <w:bCs/>
          <w:sz w:val="24"/>
          <w:szCs w:val="24"/>
        </w:rPr>
        <w:t xml:space="preserve">,  </w:t>
      </w:r>
      <w:r w:rsidR="00C13A3C" w:rsidRPr="00F13D60">
        <w:rPr>
          <w:rFonts w:asciiTheme="minorHAnsi" w:hAnsiTheme="minorHAnsi" w:cstheme="minorHAnsi"/>
          <w:bCs/>
          <w:sz w:val="24"/>
          <w:szCs w:val="24"/>
        </w:rPr>
        <w:t>Nurska</w:t>
      </w:r>
      <w:r w:rsidR="00F253DD" w:rsidRPr="00F13D60">
        <w:rPr>
          <w:rFonts w:asciiTheme="minorHAnsi" w:hAnsiTheme="minorHAnsi" w:cstheme="minorHAnsi"/>
          <w:bCs/>
          <w:sz w:val="24"/>
          <w:szCs w:val="24"/>
        </w:rPr>
        <w:t xml:space="preserve">, </w:t>
      </w:r>
      <w:r w:rsidR="00D759A8" w:rsidRPr="00F13D60">
        <w:rPr>
          <w:rFonts w:asciiTheme="minorHAnsi" w:hAnsiTheme="minorHAnsi" w:cstheme="minorHAnsi"/>
          <w:bCs/>
          <w:sz w:val="24"/>
          <w:szCs w:val="24"/>
        </w:rPr>
        <w:t>Polna, Wolności, Słoneczna, Długa, Parkowa</w:t>
      </w:r>
    </w:p>
    <w:p w14:paraId="761654C5" w14:textId="5C772DD3" w:rsidR="004D3858" w:rsidRPr="00F13D60" w:rsidRDefault="004D3858" w:rsidP="00F13D60">
      <w:pPr>
        <w:numPr>
          <w:ilvl w:val="0"/>
          <w:numId w:val="23"/>
        </w:numPr>
        <w:spacing w:after="0"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 xml:space="preserve">Kosów Lacki </w:t>
      </w:r>
      <w:r w:rsidR="00F253DD" w:rsidRPr="00F13D60">
        <w:rPr>
          <w:rFonts w:asciiTheme="minorHAnsi" w:hAnsiTheme="minorHAnsi" w:cstheme="minorHAnsi"/>
          <w:bCs/>
          <w:sz w:val="24"/>
          <w:szCs w:val="24"/>
        </w:rPr>
        <w:t>–</w:t>
      </w:r>
      <w:r w:rsidRPr="00F13D60">
        <w:rPr>
          <w:rFonts w:asciiTheme="minorHAnsi" w:hAnsiTheme="minorHAnsi" w:cstheme="minorHAnsi"/>
          <w:bCs/>
          <w:sz w:val="24"/>
          <w:szCs w:val="24"/>
        </w:rPr>
        <w:t xml:space="preserve"> </w:t>
      </w:r>
      <w:r w:rsidR="00F253DD" w:rsidRPr="00F13D60">
        <w:rPr>
          <w:rFonts w:asciiTheme="minorHAnsi" w:hAnsiTheme="minorHAnsi" w:cstheme="minorHAnsi"/>
          <w:bCs/>
          <w:sz w:val="24"/>
          <w:szCs w:val="24"/>
        </w:rPr>
        <w:t xml:space="preserve">Telaki - </w:t>
      </w:r>
      <w:r w:rsidRPr="00F13D60">
        <w:rPr>
          <w:rFonts w:asciiTheme="minorHAnsi" w:hAnsiTheme="minorHAnsi" w:cstheme="minorHAnsi"/>
          <w:bCs/>
          <w:sz w:val="24"/>
          <w:szCs w:val="24"/>
        </w:rPr>
        <w:t>Dybów (</w:t>
      </w:r>
      <w:r w:rsidRPr="00F13D60">
        <w:rPr>
          <w:rFonts w:asciiTheme="minorHAnsi" w:hAnsiTheme="minorHAnsi" w:cstheme="minorHAnsi"/>
          <w:bCs/>
          <w:i/>
          <w:iCs/>
          <w:sz w:val="24"/>
          <w:szCs w:val="24"/>
        </w:rPr>
        <w:t>droga wojewódzka       W-627</w:t>
      </w:r>
      <w:r w:rsidRPr="00F13D60">
        <w:rPr>
          <w:rFonts w:asciiTheme="minorHAnsi" w:hAnsiTheme="minorHAnsi" w:cstheme="minorHAnsi"/>
          <w:bCs/>
          <w:sz w:val="24"/>
          <w:szCs w:val="24"/>
        </w:rPr>
        <w:t>)</w:t>
      </w:r>
    </w:p>
    <w:p w14:paraId="51BF0160" w14:textId="77777777" w:rsidR="004D3858" w:rsidRPr="00F13D60" w:rsidRDefault="004D3858" w:rsidP="00F13D60">
      <w:pPr>
        <w:numPr>
          <w:ilvl w:val="0"/>
          <w:numId w:val="23"/>
        </w:numPr>
        <w:spacing w:after="0"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Kosów Lacki – Chruszczewka (droga powiatowa)</w:t>
      </w:r>
    </w:p>
    <w:p w14:paraId="27A4AACD" w14:textId="64C12465" w:rsidR="004D3858" w:rsidRPr="00F13D60" w:rsidRDefault="004D3858" w:rsidP="00F13D60">
      <w:pPr>
        <w:numPr>
          <w:ilvl w:val="0"/>
          <w:numId w:val="23"/>
        </w:numPr>
        <w:spacing w:after="0" w:line="360" w:lineRule="auto"/>
        <w:jc w:val="both"/>
        <w:rPr>
          <w:rFonts w:asciiTheme="minorHAnsi" w:hAnsiTheme="minorHAnsi" w:cstheme="minorHAnsi"/>
          <w:bCs/>
          <w:sz w:val="24"/>
          <w:szCs w:val="24"/>
        </w:rPr>
      </w:pPr>
      <w:r w:rsidRPr="00F13D60">
        <w:rPr>
          <w:rFonts w:asciiTheme="minorHAnsi" w:hAnsiTheme="minorHAnsi" w:cstheme="minorHAnsi"/>
          <w:bCs/>
          <w:sz w:val="24"/>
          <w:szCs w:val="24"/>
        </w:rPr>
        <w:t xml:space="preserve">Kosów Lacki – </w:t>
      </w:r>
      <w:r w:rsidR="00F253DD" w:rsidRPr="00F13D60">
        <w:rPr>
          <w:rFonts w:asciiTheme="minorHAnsi" w:hAnsiTheme="minorHAnsi" w:cstheme="minorHAnsi"/>
          <w:bCs/>
          <w:sz w:val="24"/>
          <w:szCs w:val="24"/>
        </w:rPr>
        <w:t>Treblinka</w:t>
      </w:r>
      <w:r w:rsidRPr="00F13D60">
        <w:rPr>
          <w:rFonts w:asciiTheme="minorHAnsi" w:hAnsiTheme="minorHAnsi" w:cstheme="minorHAnsi"/>
          <w:bCs/>
          <w:sz w:val="24"/>
          <w:szCs w:val="24"/>
        </w:rPr>
        <w:t xml:space="preserve"> ( droga wojewódzka W-627)</w:t>
      </w:r>
    </w:p>
    <w:p w14:paraId="04B2440E" w14:textId="48BF5552" w:rsidR="004D3858" w:rsidRPr="009E5399" w:rsidRDefault="00D759A8" w:rsidP="00F13D60">
      <w:pPr>
        <w:numPr>
          <w:ilvl w:val="0"/>
          <w:numId w:val="23"/>
        </w:numPr>
        <w:spacing w:after="0" w:line="360" w:lineRule="auto"/>
        <w:ind w:left="360"/>
        <w:jc w:val="both"/>
        <w:rPr>
          <w:rFonts w:asciiTheme="minorHAnsi" w:hAnsiTheme="minorHAnsi" w:cstheme="minorHAnsi"/>
        </w:rPr>
      </w:pPr>
      <w:r w:rsidRPr="00F13D60">
        <w:rPr>
          <w:rFonts w:asciiTheme="minorHAnsi" w:hAnsiTheme="minorHAnsi" w:cstheme="minorHAnsi"/>
          <w:bCs/>
          <w:sz w:val="24"/>
          <w:szCs w:val="24"/>
        </w:rPr>
        <w:t xml:space="preserve">Kosów Lacki </w:t>
      </w:r>
      <w:r w:rsidR="009E5399">
        <w:rPr>
          <w:rFonts w:asciiTheme="minorHAnsi" w:hAnsiTheme="minorHAnsi" w:cstheme="minorHAnsi"/>
          <w:bCs/>
          <w:sz w:val="24"/>
          <w:szCs w:val="24"/>
        </w:rPr>
        <w:t>–</w:t>
      </w:r>
      <w:r w:rsidRPr="00F13D60">
        <w:rPr>
          <w:rFonts w:asciiTheme="minorHAnsi" w:hAnsiTheme="minorHAnsi" w:cstheme="minorHAnsi"/>
          <w:bCs/>
          <w:sz w:val="24"/>
          <w:szCs w:val="24"/>
        </w:rPr>
        <w:t xml:space="preserve"> Chruszczewka</w:t>
      </w:r>
      <w:r w:rsidR="009E5399">
        <w:rPr>
          <w:rFonts w:asciiTheme="minorHAnsi" w:hAnsiTheme="minorHAnsi" w:cstheme="minorHAnsi"/>
          <w:bCs/>
          <w:sz w:val="24"/>
          <w:szCs w:val="24"/>
        </w:rPr>
        <w:t>.</w:t>
      </w:r>
    </w:p>
    <w:p w14:paraId="6F3904A0" w14:textId="77777777" w:rsidR="009E5399" w:rsidRPr="00F13D60" w:rsidRDefault="009E5399" w:rsidP="00F13D60">
      <w:pPr>
        <w:numPr>
          <w:ilvl w:val="0"/>
          <w:numId w:val="23"/>
        </w:numPr>
        <w:spacing w:after="0" w:line="360" w:lineRule="auto"/>
        <w:ind w:left="360"/>
        <w:jc w:val="both"/>
        <w:rPr>
          <w:rFonts w:asciiTheme="minorHAnsi" w:hAnsiTheme="minorHAnsi" w:cstheme="minorHAnsi"/>
        </w:rPr>
      </w:pPr>
    </w:p>
    <w:p w14:paraId="0CEEF384" w14:textId="72FE0FAC" w:rsidR="008025DE" w:rsidRPr="00F13D60" w:rsidRDefault="00603CAD" w:rsidP="00F13D60">
      <w:pPr>
        <w:pStyle w:val="Nagwek1"/>
        <w:spacing w:before="0" w:line="360" w:lineRule="auto"/>
        <w:rPr>
          <w:rFonts w:asciiTheme="minorHAnsi" w:hAnsiTheme="minorHAnsi" w:cstheme="minorHAnsi"/>
        </w:rPr>
      </w:pPr>
      <w:bookmarkStart w:id="58" w:name="_Toc9232469"/>
      <w:bookmarkStart w:id="59" w:name="_Toc104975330"/>
      <w:r w:rsidRPr="00F13D60">
        <w:rPr>
          <w:rFonts w:asciiTheme="minorHAnsi" w:hAnsiTheme="minorHAnsi" w:cstheme="minorHAnsi"/>
        </w:rPr>
        <w:t>9.3.</w:t>
      </w:r>
      <w:r w:rsidR="00172777" w:rsidRPr="00F13D60">
        <w:rPr>
          <w:rFonts w:asciiTheme="minorHAnsi" w:hAnsiTheme="minorHAnsi" w:cstheme="minorHAnsi"/>
        </w:rPr>
        <w:t>Działalność Miejsko-Gminnego Klubu Sportowego ,,KOSOVIA</w:t>
      </w:r>
      <w:bookmarkEnd w:id="58"/>
      <w:r w:rsidR="00EF5A30" w:rsidRPr="00F13D60">
        <w:rPr>
          <w:rFonts w:asciiTheme="minorHAnsi" w:hAnsiTheme="minorHAnsi" w:cstheme="minorHAnsi"/>
        </w:rPr>
        <w:t>”</w:t>
      </w:r>
      <w:bookmarkEnd w:id="59"/>
    </w:p>
    <w:p w14:paraId="35E5E760" w14:textId="665751A5" w:rsidR="007C4AE2" w:rsidRPr="00F13D60" w:rsidRDefault="008025DE" w:rsidP="00F13D60">
      <w:pPr>
        <w:spacing w:after="0" w:line="360" w:lineRule="auto"/>
        <w:jc w:val="both"/>
        <w:rPr>
          <w:rFonts w:asciiTheme="minorHAnsi" w:hAnsiTheme="minorHAnsi" w:cstheme="minorHAnsi"/>
        </w:rPr>
      </w:pPr>
      <w:r w:rsidRPr="00F13D60">
        <w:rPr>
          <w:rFonts w:asciiTheme="minorHAnsi" w:hAnsiTheme="minorHAnsi" w:cstheme="minorHAnsi"/>
          <w:sz w:val="24"/>
          <w:szCs w:val="24"/>
        </w:rPr>
        <w:tab/>
        <w:t xml:space="preserve">Miejsko- Gminny Klub Sportowy „KOSOVIA” Kosów Lacki wykonuje zadania z zakresu krzewienia kultury fizycznej i sportu wśród uczniów, młodzieży i dorosłych oraz utrzymania </w:t>
      </w:r>
      <w:r w:rsidR="00DD1C68">
        <w:rPr>
          <w:rFonts w:asciiTheme="minorHAnsi" w:hAnsiTheme="minorHAnsi" w:cstheme="minorHAnsi"/>
          <w:sz w:val="24"/>
          <w:szCs w:val="24"/>
        </w:rPr>
        <w:br/>
      </w:r>
      <w:r w:rsidRPr="00F13D60">
        <w:rPr>
          <w:rFonts w:asciiTheme="minorHAnsi" w:hAnsiTheme="minorHAnsi" w:cstheme="minorHAnsi"/>
          <w:sz w:val="24"/>
          <w:szCs w:val="24"/>
        </w:rPr>
        <w:t>i rozwoju istniejącej bazy sportowej. MGKS  „KOSOVIA” finansowany jest głównie ze środków budżetowych Urzędu Miasta i Gminy Kosów Lacki.</w:t>
      </w:r>
      <w:r w:rsidR="00644555" w:rsidRPr="00F13D60">
        <w:rPr>
          <w:rFonts w:asciiTheme="minorHAnsi" w:hAnsiTheme="minorHAnsi" w:cstheme="minorHAnsi"/>
          <w:sz w:val="24"/>
          <w:szCs w:val="24"/>
        </w:rPr>
        <w:t xml:space="preserve"> </w:t>
      </w:r>
      <w:r w:rsidRPr="00F13D60">
        <w:rPr>
          <w:rFonts w:asciiTheme="minorHAnsi" w:hAnsiTheme="minorHAnsi" w:cstheme="minorHAnsi"/>
          <w:sz w:val="24"/>
          <w:szCs w:val="24"/>
        </w:rPr>
        <w:t xml:space="preserve"> „KOSOVIA” korzysta z obiektów sportowych znajdujących się na terenie Kosowa Lackiego tj. Hali Sportowej oraz Boiska Wielofunkcyjnego przy Zespole Szkół w Kosowie Lackim oraz z boiska z nawierzchnią trawiastą przy ul. Kościelnej 22.</w:t>
      </w:r>
      <w:r w:rsidR="008C370C" w:rsidRPr="00F13D60">
        <w:rPr>
          <w:rFonts w:asciiTheme="minorHAnsi" w:hAnsiTheme="minorHAnsi" w:cstheme="minorHAnsi"/>
        </w:rPr>
        <w:tab/>
      </w:r>
    </w:p>
    <w:p w14:paraId="4FEA108F" w14:textId="77777777" w:rsidR="007C4AE2" w:rsidRPr="00F13D60" w:rsidRDefault="007C4AE2" w:rsidP="00F13D60">
      <w:pPr>
        <w:spacing w:after="0" w:line="360" w:lineRule="auto"/>
        <w:rPr>
          <w:rFonts w:asciiTheme="minorHAnsi" w:hAnsiTheme="minorHAnsi" w:cstheme="minorHAnsi"/>
        </w:rPr>
      </w:pPr>
      <w:r w:rsidRPr="00F13D60">
        <w:rPr>
          <w:rFonts w:asciiTheme="minorHAnsi" w:hAnsiTheme="minorHAnsi" w:cstheme="minorHAnsi"/>
        </w:rPr>
        <w:tab/>
        <w:t xml:space="preserve">W 2021 r. barwy Naszego Klubu w rozgrywkach organizowanych przez Mazowiecki Związek Piłki Nożnej W Warszawie  reprezentowały 3 drużyny.. </w:t>
      </w:r>
    </w:p>
    <w:p w14:paraId="618A311D" w14:textId="73EB5046" w:rsidR="007C4AE2" w:rsidRPr="00F13D60" w:rsidRDefault="007C4AE2" w:rsidP="00F13D60">
      <w:pPr>
        <w:spacing w:after="0" w:line="360" w:lineRule="auto"/>
        <w:rPr>
          <w:rFonts w:asciiTheme="minorHAnsi" w:hAnsiTheme="minorHAnsi" w:cstheme="minorHAnsi"/>
        </w:rPr>
      </w:pPr>
      <w:r w:rsidRPr="00F13D60">
        <w:rPr>
          <w:rFonts w:asciiTheme="minorHAnsi" w:hAnsiTheme="minorHAnsi" w:cstheme="minorHAnsi"/>
        </w:rPr>
        <w:t>1.Drużyna seniorów rywalizowała na poziomie Klasy „A” i wywalczyła awans do Ligi Okręgowej</w:t>
      </w:r>
      <w:r w:rsidR="001A4124" w:rsidRPr="00F13D60">
        <w:rPr>
          <w:rFonts w:asciiTheme="minorHAnsi" w:hAnsiTheme="minorHAnsi" w:cstheme="minorHAnsi"/>
        </w:rPr>
        <w:t>,</w:t>
      </w:r>
    </w:p>
    <w:p w14:paraId="51DB23D5" w14:textId="4BC42F7F" w:rsidR="001A4124" w:rsidRPr="00F13D60" w:rsidRDefault="008C370C" w:rsidP="00F13D60">
      <w:pPr>
        <w:spacing w:after="0" w:line="360" w:lineRule="auto"/>
        <w:rPr>
          <w:rFonts w:asciiTheme="minorHAnsi" w:hAnsiTheme="minorHAnsi" w:cstheme="minorHAnsi"/>
        </w:rPr>
      </w:pPr>
      <w:r w:rsidRPr="00F13D60">
        <w:rPr>
          <w:rFonts w:asciiTheme="minorHAnsi" w:hAnsiTheme="minorHAnsi" w:cstheme="minorHAnsi"/>
          <w:noProof/>
          <w:lang w:eastAsia="pl-PL"/>
        </w:rPr>
        <w:drawing>
          <wp:inline distT="0" distB="0" distL="0" distR="0" wp14:anchorId="70A9E1FF" wp14:editId="54834A3F">
            <wp:extent cx="5760720" cy="2272030"/>
            <wp:effectExtent l="0" t="0" r="0" b="0"/>
            <wp:docPr id="4" name="Obraz 4" descr="D:\Daniela\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niela\Desktop\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2272030"/>
                    </a:xfrm>
                    <a:prstGeom prst="rect">
                      <a:avLst/>
                    </a:prstGeom>
                    <a:noFill/>
                    <a:ln>
                      <a:noFill/>
                    </a:ln>
                  </pic:spPr>
                </pic:pic>
              </a:graphicData>
            </a:graphic>
          </wp:inline>
        </w:drawing>
      </w:r>
    </w:p>
    <w:p w14:paraId="0D8B0659" w14:textId="77777777" w:rsidR="007C4AE2" w:rsidRPr="00F13D60" w:rsidRDefault="007C4AE2" w:rsidP="00F13D60">
      <w:pPr>
        <w:spacing w:after="0" w:line="360" w:lineRule="auto"/>
        <w:rPr>
          <w:rFonts w:asciiTheme="minorHAnsi" w:hAnsiTheme="minorHAnsi" w:cstheme="minorHAnsi"/>
        </w:rPr>
      </w:pPr>
      <w:r w:rsidRPr="00F13D60">
        <w:rPr>
          <w:rFonts w:asciiTheme="minorHAnsi" w:hAnsiTheme="minorHAnsi" w:cstheme="minorHAnsi"/>
        </w:rPr>
        <w:t>2.Drużyna Młodzików są to zawodnicy urodzeni w 2009 r. rywalizowali na poziomie I Ligi Okręgowej,</w:t>
      </w:r>
    </w:p>
    <w:p w14:paraId="299D9B68" w14:textId="77777777" w:rsidR="00D71A20" w:rsidRPr="00F13D60" w:rsidRDefault="00D71A20" w:rsidP="00F13D60">
      <w:pPr>
        <w:spacing w:after="0" w:line="360" w:lineRule="auto"/>
        <w:rPr>
          <w:rFonts w:asciiTheme="minorHAnsi" w:hAnsiTheme="minorHAnsi" w:cstheme="minorHAnsi"/>
        </w:rPr>
      </w:pPr>
    </w:p>
    <w:p w14:paraId="1E5FBD33" w14:textId="02B0E0C5" w:rsidR="00D71A20" w:rsidRPr="00F13D60" w:rsidRDefault="00D71A20" w:rsidP="00F13D60">
      <w:pPr>
        <w:spacing w:after="0" w:line="360" w:lineRule="auto"/>
        <w:rPr>
          <w:rFonts w:asciiTheme="minorHAnsi" w:hAnsiTheme="minorHAnsi" w:cstheme="minorHAnsi"/>
        </w:rPr>
      </w:pPr>
      <w:r w:rsidRPr="00F13D60">
        <w:rPr>
          <w:rFonts w:asciiTheme="minorHAnsi" w:hAnsiTheme="minorHAnsi" w:cstheme="minorHAnsi"/>
          <w:noProof/>
          <w:lang w:eastAsia="pl-PL"/>
        </w:rPr>
        <w:drawing>
          <wp:inline distT="0" distB="0" distL="0" distR="0" wp14:anchorId="0255B6F4" wp14:editId="1A67F09B">
            <wp:extent cx="5067300" cy="3177540"/>
            <wp:effectExtent l="0" t="0" r="0" b="3810"/>
            <wp:docPr id="7" name="Obraz 7" descr="D:\Daniela\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niela\Desktop\7.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67300" cy="3177540"/>
                    </a:xfrm>
                    <a:prstGeom prst="rect">
                      <a:avLst/>
                    </a:prstGeom>
                    <a:noFill/>
                    <a:ln>
                      <a:noFill/>
                    </a:ln>
                  </pic:spPr>
                </pic:pic>
              </a:graphicData>
            </a:graphic>
          </wp:inline>
        </w:drawing>
      </w:r>
    </w:p>
    <w:p w14:paraId="0B910B4A" w14:textId="77777777" w:rsidR="00D71A20" w:rsidRPr="00F13D60" w:rsidRDefault="00D71A20" w:rsidP="00F13D60">
      <w:pPr>
        <w:spacing w:after="0" w:line="360" w:lineRule="auto"/>
        <w:rPr>
          <w:rFonts w:asciiTheme="minorHAnsi" w:hAnsiTheme="minorHAnsi" w:cstheme="minorHAnsi"/>
        </w:rPr>
      </w:pPr>
    </w:p>
    <w:p w14:paraId="297F2B85" w14:textId="77777777" w:rsidR="007C4AE2" w:rsidRPr="00F13D60" w:rsidRDefault="007C4AE2" w:rsidP="00F13D60">
      <w:pPr>
        <w:spacing w:after="0" w:line="360" w:lineRule="auto"/>
        <w:rPr>
          <w:rFonts w:asciiTheme="minorHAnsi" w:hAnsiTheme="minorHAnsi" w:cstheme="minorHAnsi"/>
        </w:rPr>
      </w:pPr>
      <w:r w:rsidRPr="00F13D60">
        <w:rPr>
          <w:rFonts w:asciiTheme="minorHAnsi" w:hAnsiTheme="minorHAnsi" w:cstheme="minorHAnsi"/>
        </w:rPr>
        <w:t>3. Drużyna Orlików ( zawodnicy urodzeni w 2012/2013 roku) rywalizowali na poziomie I Ligi Okręgowej,</w:t>
      </w:r>
    </w:p>
    <w:p w14:paraId="4A2AD46F" w14:textId="77777777" w:rsidR="008C370C" w:rsidRPr="00F13D60" w:rsidRDefault="008C370C" w:rsidP="00F13D60">
      <w:pPr>
        <w:spacing w:after="0" w:line="360" w:lineRule="auto"/>
        <w:rPr>
          <w:rFonts w:asciiTheme="minorHAnsi" w:hAnsiTheme="minorHAnsi" w:cstheme="minorHAnsi"/>
        </w:rPr>
      </w:pPr>
      <w:r w:rsidRPr="00F13D60">
        <w:rPr>
          <w:rFonts w:asciiTheme="minorHAnsi" w:hAnsiTheme="minorHAnsi" w:cstheme="minorHAnsi"/>
          <w:noProof/>
          <w:lang w:eastAsia="pl-PL"/>
        </w:rPr>
        <w:drawing>
          <wp:inline distT="0" distB="0" distL="0" distR="0" wp14:anchorId="116340C3" wp14:editId="498C97FE">
            <wp:extent cx="5238750" cy="2773680"/>
            <wp:effectExtent l="0" t="0" r="0" b="7620"/>
            <wp:docPr id="5" name="Obraz 5" descr="D:\Daniela\Desktop\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niela\Desktop\9-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38750" cy="2773680"/>
                    </a:xfrm>
                    <a:prstGeom prst="rect">
                      <a:avLst/>
                    </a:prstGeom>
                    <a:noFill/>
                    <a:ln>
                      <a:noFill/>
                    </a:ln>
                  </pic:spPr>
                </pic:pic>
              </a:graphicData>
            </a:graphic>
          </wp:inline>
        </w:drawing>
      </w:r>
    </w:p>
    <w:p w14:paraId="0EB56715" w14:textId="4E37F0B9" w:rsidR="007C4AE2" w:rsidRPr="00F13D60" w:rsidRDefault="008C370C" w:rsidP="00DD1C68">
      <w:pPr>
        <w:spacing w:after="0" w:line="360" w:lineRule="auto"/>
        <w:ind w:firstLine="360"/>
        <w:jc w:val="both"/>
        <w:rPr>
          <w:rFonts w:asciiTheme="minorHAnsi" w:hAnsiTheme="minorHAnsi" w:cstheme="minorHAnsi"/>
        </w:rPr>
      </w:pPr>
      <w:r w:rsidRPr="00F13D60">
        <w:rPr>
          <w:rFonts w:asciiTheme="minorHAnsi" w:hAnsiTheme="minorHAnsi" w:cstheme="minorHAnsi"/>
        </w:rPr>
        <w:t>D</w:t>
      </w:r>
      <w:r w:rsidR="007C4AE2" w:rsidRPr="00F13D60">
        <w:rPr>
          <w:rFonts w:asciiTheme="minorHAnsi" w:hAnsiTheme="minorHAnsi" w:cstheme="minorHAnsi"/>
        </w:rPr>
        <w:t xml:space="preserve">rużyny trenują oraz rozgrywają swoje mecze na obiektach sportowych należących do Miasta </w:t>
      </w:r>
      <w:r w:rsidR="00DD1C68">
        <w:rPr>
          <w:rFonts w:asciiTheme="minorHAnsi" w:hAnsiTheme="minorHAnsi" w:cstheme="minorHAnsi"/>
        </w:rPr>
        <w:br/>
      </w:r>
      <w:r w:rsidR="007C4AE2" w:rsidRPr="00F13D60">
        <w:rPr>
          <w:rFonts w:asciiTheme="minorHAnsi" w:hAnsiTheme="minorHAnsi" w:cstheme="minorHAnsi"/>
        </w:rPr>
        <w:t xml:space="preserve">i Gminy Kosów Lacki tj. na Stadionie Miejskim przy ul. Kościelnej 22 oraz  Hali i Boisku Wielofunkcyjnym przy Zespole Szkół w Kosowie Lackim.  W obecnie trwającym sezonie 2021/22 po rundzie jesiennej </w:t>
      </w:r>
      <w:r w:rsidR="00DD1C68">
        <w:rPr>
          <w:rFonts w:asciiTheme="minorHAnsi" w:hAnsiTheme="minorHAnsi" w:cstheme="minorHAnsi"/>
        </w:rPr>
        <w:br/>
      </w:r>
      <w:r w:rsidR="007C4AE2" w:rsidRPr="00F13D60">
        <w:rPr>
          <w:rFonts w:asciiTheme="minorHAnsi" w:hAnsiTheme="minorHAnsi" w:cstheme="minorHAnsi"/>
        </w:rPr>
        <w:t>( na zakończenie 2021 r) wyniki sportowe naszych drużyn przedstawiają się następująco:</w:t>
      </w:r>
    </w:p>
    <w:p w14:paraId="60405B55" w14:textId="77777777" w:rsidR="007C4AE2" w:rsidRPr="00F13D60" w:rsidRDefault="007C4AE2" w:rsidP="00DD1C68">
      <w:pPr>
        <w:pStyle w:val="Akapitzlist"/>
        <w:numPr>
          <w:ilvl w:val="0"/>
          <w:numId w:val="46"/>
        </w:numPr>
        <w:spacing w:after="0" w:line="360" w:lineRule="auto"/>
        <w:contextualSpacing w:val="0"/>
        <w:rPr>
          <w:rFonts w:asciiTheme="minorHAnsi" w:hAnsiTheme="minorHAnsi" w:cstheme="minorHAnsi"/>
        </w:rPr>
      </w:pPr>
      <w:r w:rsidRPr="00F13D60">
        <w:rPr>
          <w:rFonts w:asciiTheme="minorHAnsi" w:hAnsiTheme="minorHAnsi" w:cstheme="minorHAnsi"/>
        </w:rPr>
        <w:t>Młodzik w grupie 6 drużyn, miejsce 2.</w:t>
      </w:r>
    </w:p>
    <w:p w14:paraId="1FFCA964" w14:textId="77777777" w:rsidR="007C4AE2" w:rsidRPr="00F13D60" w:rsidRDefault="007C4AE2" w:rsidP="00DD1C68">
      <w:pPr>
        <w:pStyle w:val="Akapitzlist"/>
        <w:numPr>
          <w:ilvl w:val="0"/>
          <w:numId w:val="46"/>
        </w:numPr>
        <w:spacing w:after="0" w:line="360" w:lineRule="auto"/>
        <w:contextualSpacing w:val="0"/>
        <w:rPr>
          <w:rFonts w:asciiTheme="minorHAnsi" w:hAnsiTheme="minorHAnsi" w:cstheme="minorHAnsi"/>
        </w:rPr>
      </w:pPr>
      <w:r w:rsidRPr="00F13D60">
        <w:rPr>
          <w:rFonts w:asciiTheme="minorHAnsi" w:hAnsiTheme="minorHAnsi" w:cstheme="minorHAnsi"/>
        </w:rPr>
        <w:t>Orlik w grupie 8 drużyn, miejsce 4.</w:t>
      </w:r>
    </w:p>
    <w:p w14:paraId="3AFB2F2E" w14:textId="77777777" w:rsidR="007C4AE2" w:rsidRPr="00F13D60" w:rsidRDefault="007C4AE2" w:rsidP="00DD1C68">
      <w:pPr>
        <w:pStyle w:val="Akapitzlist"/>
        <w:numPr>
          <w:ilvl w:val="0"/>
          <w:numId w:val="46"/>
        </w:numPr>
        <w:spacing w:after="0" w:line="360" w:lineRule="auto"/>
        <w:contextualSpacing w:val="0"/>
        <w:rPr>
          <w:rFonts w:asciiTheme="minorHAnsi" w:hAnsiTheme="minorHAnsi" w:cstheme="minorHAnsi"/>
        </w:rPr>
      </w:pPr>
      <w:r w:rsidRPr="00F13D60">
        <w:rPr>
          <w:rFonts w:asciiTheme="minorHAnsi" w:hAnsiTheme="minorHAnsi" w:cstheme="minorHAnsi"/>
        </w:rPr>
        <w:t>Senior w grupie 16 drużyn, miejsce 9.</w:t>
      </w:r>
    </w:p>
    <w:p w14:paraId="2FD79221" w14:textId="431B87A7" w:rsidR="007C4AE2" w:rsidRPr="00F13D60" w:rsidRDefault="007C4AE2" w:rsidP="00DD1C68">
      <w:pPr>
        <w:spacing w:after="0" w:line="360" w:lineRule="auto"/>
        <w:jc w:val="both"/>
        <w:rPr>
          <w:rFonts w:asciiTheme="minorHAnsi" w:hAnsiTheme="minorHAnsi" w:cstheme="minorHAnsi"/>
        </w:rPr>
      </w:pPr>
      <w:r w:rsidRPr="00F13D60">
        <w:rPr>
          <w:rFonts w:asciiTheme="minorHAnsi" w:hAnsiTheme="minorHAnsi" w:cstheme="minorHAnsi"/>
        </w:rPr>
        <w:lastRenderedPageBreak/>
        <w:t xml:space="preserve"> Klub</w:t>
      </w:r>
      <w:r w:rsidR="008C370C" w:rsidRPr="00F13D60">
        <w:rPr>
          <w:rFonts w:asciiTheme="minorHAnsi" w:hAnsiTheme="minorHAnsi" w:cstheme="minorHAnsi"/>
        </w:rPr>
        <w:t xml:space="preserve"> KOSOVIA </w:t>
      </w:r>
      <w:r w:rsidRPr="00F13D60">
        <w:rPr>
          <w:rFonts w:asciiTheme="minorHAnsi" w:hAnsiTheme="minorHAnsi" w:cstheme="minorHAnsi"/>
        </w:rPr>
        <w:t xml:space="preserve"> w 2021 r. był odznaczony brązową gwiazdką przez Polski Związek Piłki Nożnej </w:t>
      </w:r>
      <w:r w:rsidR="00DD1C68">
        <w:rPr>
          <w:rFonts w:asciiTheme="minorHAnsi" w:hAnsiTheme="minorHAnsi" w:cstheme="minorHAnsi"/>
        </w:rPr>
        <w:br/>
      </w:r>
      <w:r w:rsidRPr="00F13D60">
        <w:rPr>
          <w:rFonts w:asciiTheme="minorHAnsi" w:hAnsiTheme="minorHAnsi" w:cstheme="minorHAnsi"/>
        </w:rPr>
        <w:t xml:space="preserve">w programie szkolenia dzieci i młodzieży Certyfikacja PZPN 2021. Program Certyfikacji Szkółek Piłkarskich to innowacyjny projekt skierowany do podmiotów prowadzących szkolenie dzieci w zakresie piłki nożnej. Jego ideą jest wyznaczanie standardów pracy z młodymi zawodnikami, Pomoc </w:t>
      </w:r>
      <w:r w:rsidR="00DD1C68">
        <w:rPr>
          <w:rFonts w:asciiTheme="minorHAnsi" w:hAnsiTheme="minorHAnsi" w:cstheme="minorHAnsi"/>
        </w:rPr>
        <w:br/>
      </w:r>
      <w:r w:rsidRPr="00F13D60">
        <w:rPr>
          <w:rFonts w:asciiTheme="minorHAnsi" w:hAnsiTheme="minorHAnsi" w:cstheme="minorHAnsi"/>
        </w:rPr>
        <w:t xml:space="preserve">w ich szkoleniu oraz weryfikacja szkółek.  Przyznanie danemu podmiotowi Certyfikatu PZPN jest równoznaczne ze spełnieniem przez niego szeregu kryteriów i gwarancją odpowiedniej jakości szkolenia. Jednostki wyróżnione w ten sposób przez Polski Związek Piłki Nożnej dołączą do elitarnego grona szkółek będących dla dzieci sprawdzonym miejscem do rozwijania swoich piłkarskich umiejętności.  </w:t>
      </w:r>
    </w:p>
    <w:p w14:paraId="67F82E5B" w14:textId="5BBAFD1F" w:rsidR="007C4AE2" w:rsidRPr="00F13D60" w:rsidRDefault="007C4AE2" w:rsidP="00DD1C68">
      <w:pPr>
        <w:spacing w:after="0" w:line="360" w:lineRule="auto"/>
        <w:jc w:val="both"/>
        <w:rPr>
          <w:rFonts w:asciiTheme="minorHAnsi" w:hAnsiTheme="minorHAnsi" w:cstheme="minorHAnsi"/>
        </w:rPr>
      </w:pPr>
      <w:r w:rsidRPr="00F13D60">
        <w:rPr>
          <w:rFonts w:asciiTheme="minorHAnsi" w:hAnsiTheme="minorHAnsi" w:cstheme="minorHAnsi"/>
        </w:rPr>
        <w:t xml:space="preserve">Środki finansowe z Urzędu Miasta i Gminy zostały  rozdysponowane na bieżącą działalność Klubu </w:t>
      </w:r>
      <w:r w:rsidR="008C370C" w:rsidRPr="00F13D60">
        <w:rPr>
          <w:rFonts w:asciiTheme="minorHAnsi" w:hAnsiTheme="minorHAnsi" w:cstheme="minorHAnsi"/>
        </w:rPr>
        <w:t>.</w:t>
      </w:r>
      <w:r w:rsidRPr="00F13D60">
        <w:rPr>
          <w:rFonts w:asciiTheme="minorHAnsi" w:hAnsiTheme="minorHAnsi" w:cstheme="minorHAnsi"/>
        </w:rPr>
        <w:t xml:space="preserve"> </w:t>
      </w:r>
    </w:p>
    <w:p w14:paraId="37174E06" w14:textId="60580E2C" w:rsidR="007C4AE2" w:rsidRPr="00F13D60" w:rsidRDefault="007C4AE2" w:rsidP="00DD1C68">
      <w:pPr>
        <w:spacing w:after="0" w:line="360" w:lineRule="auto"/>
        <w:jc w:val="both"/>
        <w:rPr>
          <w:rFonts w:asciiTheme="minorHAnsi" w:eastAsia="Times New Roman" w:hAnsiTheme="minorHAnsi" w:cstheme="minorHAnsi"/>
          <w:b/>
          <w:sz w:val="24"/>
          <w:szCs w:val="24"/>
          <w:lang w:eastAsia="pl-PL"/>
        </w:rPr>
      </w:pPr>
      <w:r w:rsidRPr="00F13D60">
        <w:rPr>
          <w:rFonts w:asciiTheme="minorHAnsi" w:hAnsiTheme="minorHAnsi" w:cstheme="minorHAnsi"/>
        </w:rPr>
        <w:t xml:space="preserve"> Dodatkowo w 2021 r. otrzymaliśmy dofinansowanie </w:t>
      </w:r>
      <w:r w:rsidR="008C370C" w:rsidRPr="00F13D60">
        <w:rPr>
          <w:rFonts w:asciiTheme="minorHAnsi" w:eastAsia="Times New Roman" w:hAnsiTheme="minorHAnsi" w:cstheme="minorHAnsi"/>
          <w:b/>
          <w:sz w:val="24"/>
          <w:szCs w:val="24"/>
          <w:lang w:eastAsia="pl-PL"/>
        </w:rPr>
        <w:t>:</w:t>
      </w:r>
      <w:r w:rsidRPr="00F13D60">
        <w:rPr>
          <w:rFonts w:asciiTheme="minorHAnsi" w:eastAsia="Times New Roman" w:hAnsiTheme="minorHAnsi" w:cstheme="minorHAnsi"/>
          <w:b/>
          <w:sz w:val="24"/>
          <w:szCs w:val="24"/>
          <w:lang w:eastAsia="pl-PL"/>
        </w:rPr>
        <w:t xml:space="preserve"> </w:t>
      </w:r>
    </w:p>
    <w:p w14:paraId="1419046A" w14:textId="2D24AAF7" w:rsidR="007C4AE2" w:rsidRPr="00F13D60" w:rsidRDefault="007C4AE2" w:rsidP="00DD1C68">
      <w:pPr>
        <w:spacing w:after="0" w:line="360" w:lineRule="auto"/>
        <w:jc w:val="both"/>
        <w:rPr>
          <w:rFonts w:asciiTheme="minorHAnsi" w:eastAsia="Times New Roman" w:hAnsiTheme="minorHAnsi" w:cstheme="minorHAnsi"/>
          <w:lang w:eastAsia="pl-PL"/>
        </w:rPr>
      </w:pPr>
      <w:r w:rsidRPr="00F13D60">
        <w:rPr>
          <w:rFonts w:asciiTheme="minorHAnsi" w:eastAsia="Times New Roman" w:hAnsiTheme="minorHAnsi" w:cstheme="minorHAnsi"/>
          <w:lang w:eastAsia="pl-PL"/>
        </w:rPr>
        <w:t>-</w:t>
      </w:r>
      <w:r w:rsidR="008C370C" w:rsidRPr="00F13D60">
        <w:rPr>
          <w:rFonts w:asciiTheme="minorHAnsi" w:eastAsia="Times New Roman" w:hAnsiTheme="minorHAnsi" w:cstheme="minorHAnsi"/>
          <w:lang w:eastAsia="pl-PL"/>
        </w:rPr>
        <w:t xml:space="preserve"> </w:t>
      </w:r>
      <w:r w:rsidRPr="00F13D60">
        <w:rPr>
          <w:rFonts w:asciiTheme="minorHAnsi" w:eastAsia="Times New Roman" w:hAnsiTheme="minorHAnsi" w:cstheme="minorHAnsi"/>
          <w:lang w:eastAsia="pl-PL"/>
        </w:rPr>
        <w:t>w kwocie 10 000,00 zł na realizację zadania publicznego ze środków finansowych Funduszu Rozwoju Kultury Fizycznej polegającej na rozwijaniu sportu dzieci i młodzieży w ramach programu „Klub”</w:t>
      </w:r>
    </w:p>
    <w:p w14:paraId="1ECB0DE2" w14:textId="440E5A2F" w:rsidR="007C4AE2" w:rsidRPr="00F13D60" w:rsidRDefault="007C4AE2" w:rsidP="00DD1C68">
      <w:pPr>
        <w:spacing w:after="0" w:line="360" w:lineRule="auto"/>
        <w:jc w:val="both"/>
        <w:rPr>
          <w:rFonts w:asciiTheme="minorHAnsi" w:eastAsia="Times New Roman" w:hAnsiTheme="minorHAnsi" w:cstheme="minorHAnsi"/>
          <w:lang w:eastAsia="pl-PL"/>
        </w:rPr>
      </w:pPr>
      <w:r w:rsidRPr="00F13D60">
        <w:rPr>
          <w:rFonts w:asciiTheme="minorHAnsi" w:eastAsia="Times New Roman" w:hAnsiTheme="minorHAnsi" w:cstheme="minorHAnsi"/>
          <w:lang w:eastAsia="pl-PL"/>
        </w:rPr>
        <w:t xml:space="preserve">- </w:t>
      </w:r>
      <w:r w:rsidR="008C370C" w:rsidRPr="00F13D60">
        <w:rPr>
          <w:rFonts w:asciiTheme="minorHAnsi" w:eastAsia="Times New Roman" w:hAnsiTheme="minorHAnsi" w:cstheme="minorHAnsi"/>
          <w:lang w:eastAsia="pl-PL"/>
        </w:rPr>
        <w:t xml:space="preserve"> </w:t>
      </w:r>
      <w:r w:rsidRPr="00F13D60">
        <w:rPr>
          <w:rFonts w:asciiTheme="minorHAnsi" w:eastAsia="Times New Roman" w:hAnsiTheme="minorHAnsi" w:cstheme="minorHAnsi"/>
          <w:lang w:eastAsia="pl-PL"/>
        </w:rPr>
        <w:t>w kwocie 12</w:t>
      </w:r>
      <w:r w:rsidR="008C370C" w:rsidRPr="00F13D60">
        <w:rPr>
          <w:rFonts w:asciiTheme="minorHAnsi" w:eastAsia="Times New Roman" w:hAnsiTheme="minorHAnsi" w:cstheme="minorHAnsi"/>
          <w:lang w:eastAsia="pl-PL"/>
        </w:rPr>
        <w:t xml:space="preserve"> 200 zł. z</w:t>
      </w:r>
      <w:r w:rsidRPr="00F13D60">
        <w:rPr>
          <w:rFonts w:asciiTheme="minorHAnsi" w:eastAsia="Times New Roman" w:hAnsiTheme="minorHAnsi" w:cstheme="minorHAnsi"/>
          <w:lang w:eastAsia="pl-PL"/>
        </w:rPr>
        <w:t xml:space="preserve"> Programu Certyfikacji PZPN 2021,</w:t>
      </w:r>
    </w:p>
    <w:p w14:paraId="2EEFF20D" w14:textId="16D2E13B" w:rsidR="007C4AE2" w:rsidRPr="00F13D60" w:rsidRDefault="007C4AE2" w:rsidP="00DD1C68">
      <w:pPr>
        <w:spacing w:after="0" w:line="360" w:lineRule="auto"/>
        <w:jc w:val="both"/>
        <w:rPr>
          <w:rFonts w:asciiTheme="minorHAnsi" w:hAnsiTheme="minorHAnsi" w:cstheme="minorHAnsi"/>
        </w:rPr>
      </w:pPr>
      <w:r w:rsidRPr="00F13D60">
        <w:rPr>
          <w:rFonts w:asciiTheme="minorHAnsi" w:eastAsia="Times New Roman" w:hAnsiTheme="minorHAnsi" w:cstheme="minorHAnsi"/>
          <w:lang w:eastAsia="pl-PL"/>
        </w:rPr>
        <w:t xml:space="preserve">Środki finansowe pozyskane w formie dofinansowaniem rozdysponowane zostały na zakup sprzętu sportowego dla drużyn młodzieżowych. </w:t>
      </w:r>
    </w:p>
    <w:p w14:paraId="2E57EAB3" w14:textId="52D1D35D" w:rsidR="00397DAB" w:rsidRPr="00F13D60" w:rsidRDefault="005C3A31" w:rsidP="00F13D60">
      <w:pPr>
        <w:spacing w:after="0" w:line="360" w:lineRule="auto"/>
        <w:jc w:val="center"/>
        <w:rPr>
          <w:rFonts w:asciiTheme="minorHAnsi" w:hAnsiTheme="minorHAnsi" w:cstheme="minorHAnsi"/>
          <w:szCs w:val="24"/>
        </w:rPr>
      </w:pPr>
      <w:r w:rsidRPr="00F13D60">
        <w:rPr>
          <w:rFonts w:asciiTheme="minorHAnsi" w:hAnsiTheme="minorHAnsi" w:cstheme="minorHAnsi"/>
          <w:noProof/>
          <w:szCs w:val="24"/>
          <w:lang w:eastAsia="pl-PL"/>
        </w:rPr>
        <w:drawing>
          <wp:inline distT="0" distB="0" distL="0" distR="0" wp14:anchorId="62C43196" wp14:editId="2230451A">
            <wp:extent cx="4827147" cy="1884181"/>
            <wp:effectExtent l="0" t="0" r="0" b="1905"/>
            <wp:docPr id="35844" name="Obraz 35844" descr="D:\Daniel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niela\Desktop\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96210" cy="1911138"/>
                    </a:xfrm>
                    <a:prstGeom prst="rect">
                      <a:avLst/>
                    </a:prstGeom>
                    <a:noFill/>
                    <a:ln>
                      <a:noFill/>
                    </a:ln>
                  </pic:spPr>
                </pic:pic>
              </a:graphicData>
            </a:graphic>
          </wp:inline>
        </w:drawing>
      </w:r>
    </w:p>
    <w:p w14:paraId="7DD3A546" w14:textId="77777777" w:rsidR="00397DAB" w:rsidRPr="00F13D60" w:rsidRDefault="00397DAB" w:rsidP="00F13D60">
      <w:pPr>
        <w:spacing w:after="0" w:line="360" w:lineRule="auto"/>
        <w:rPr>
          <w:rFonts w:asciiTheme="minorHAnsi" w:hAnsiTheme="minorHAnsi" w:cstheme="minorHAnsi"/>
          <w:szCs w:val="24"/>
        </w:rPr>
      </w:pPr>
    </w:p>
    <w:p w14:paraId="138FCD54" w14:textId="369873C3" w:rsidR="00397DAB" w:rsidRPr="00F13D60" w:rsidRDefault="00D71A20" w:rsidP="00F13D60">
      <w:pPr>
        <w:spacing w:after="0" w:line="360" w:lineRule="auto"/>
        <w:jc w:val="center"/>
        <w:rPr>
          <w:rFonts w:asciiTheme="minorHAnsi" w:hAnsiTheme="minorHAnsi" w:cstheme="minorHAnsi"/>
          <w:szCs w:val="24"/>
        </w:rPr>
      </w:pPr>
      <w:r w:rsidRPr="00F13D60">
        <w:rPr>
          <w:rFonts w:asciiTheme="minorHAnsi" w:hAnsiTheme="minorHAnsi" w:cstheme="minorHAnsi"/>
          <w:noProof/>
          <w:szCs w:val="24"/>
          <w:lang w:eastAsia="pl-PL"/>
        </w:rPr>
        <w:drawing>
          <wp:inline distT="0" distB="0" distL="0" distR="0" wp14:anchorId="643B9F0B" wp14:editId="1F6B46F5">
            <wp:extent cx="4857750" cy="2800350"/>
            <wp:effectExtent l="0" t="0" r="0" b="0"/>
            <wp:docPr id="8" name="Obraz 8" descr="D:\Daniela\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niela\Desktop\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889681" cy="2818757"/>
                    </a:xfrm>
                    <a:prstGeom prst="rect">
                      <a:avLst/>
                    </a:prstGeom>
                    <a:noFill/>
                    <a:ln>
                      <a:noFill/>
                    </a:ln>
                  </pic:spPr>
                </pic:pic>
              </a:graphicData>
            </a:graphic>
          </wp:inline>
        </w:drawing>
      </w:r>
    </w:p>
    <w:p w14:paraId="138EC1A2" w14:textId="2C424305" w:rsidR="00397DAB" w:rsidRPr="00BD17D1" w:rsidRDefault="00397DAB" w:rsidP="00BD17D1">
      <w:pPr>
        <w:spacing w:after="0" w:line="360" w:lineRule="auto"/>
        <w:rPr>
          <w:rFonts w:asciiTheme="minorHAnsi" w:hAnsiTheme="minorHAnsi" w:cstheme="minorHAnsi"/>
          <w:szCs w:val="24"/>
        </w:rPr>
      </w:pPr>
    </w:p>
    <w:p w14:paraId="66A71BAC" w14:textId="77777777" w:rsidR="00397DAB" w:rsidRPr="00F13D60" w:rsidRDefault="00397DAB" w:rsidP="00F13D60">
      <w:pPr>
        <w:pStyle w:val="Akapitzlist"/>
        <w:spacing w:after="0" w:line="360" w:lineRule="auto"/>
        <w:contextualSpacing w:val="0"/>
        <w:jc w:val="left"/>
        <w:rPr>
          <w:rFonts w:asciiTheme="minorHAnsi" w:hAnsiTheme="minorHAnsi" w:cstheme="minorHAnsi"/>
          <w:szCs w:val="24"/>
        </w:rPr>
      </w:pPr>
    </w:p>
    <w:p w14:paraId="33DD7BB0" w14:textId="77777777" w:rsidR="00397DAB" w:rsidRPr="00F13D60" w:rsidRDefault="00397DAB" w:rsidP="00F13D60">
      <w:pPr>
        <w:pStyle w:val="Akapitzlist"/>
        <w:spacing w:after="0" w:line="360" w:lineRule="auto"/>
        <w:contextualSpacing w:val="0"/>
        <w:jc w:val="left"/>
        <w:rPr>
          <w:rFonts w:asciiTheme="minorHAnsi" w:hAnsiTheme="minorHAnsi" w:cstheme="minorHAnsi"/>
          <w:szCs w:val="24"/>
        </w:rPr>
      </w:pPr>
    </w:p>
    <w:p w14:paraId="52DEDF7C" w14:textId="77777777" w:rsidR="00397DAB" w:rsidRPr="00F13D60" w:rsidRDefault="00397DAB" w:rsidP="00F13D60">
      <w:pPr>
        <w:pStyle w:val="Akapitzlist"/>
        <w:spacing w:after="0" w:line="360" w:lineRule="auto"/>
        <w:contextualSpacing w:val="0"/>
        <w:jc w:val="left"/>
        <w:rPr>
          <w:rFonts w:asciiTheme="minorHAnsi" w:hAnsiTheme="minorHAnsi" w:cstheme="minorHAnsi"/>
          <w:szCs w:val="24"/>
        </w:rPr>
      </w:pPr>
    </w:p>
    <w:p w14:paraId="4B307C00" w14:textId="77777777" w:rsidR="00397DAB" w:rsidRPr="00F13D60" w:rsidRDefault="00397DAB" w:rsidP="00F13D60">
      <w:pPr>
        <w:pStyle w:val="Akapitzlist"/>
        <w:spacing w:after="0" w:line="360" w:lineRule="auto"/>
        <w:contextualSpacing w:val="0"/>
        <w:jc w:val="left"/>
        <w:rPr>
          <w:rFonts w:asciiTheme="minorHAnsi" w:hAnsiTheme="minorHAnsi" w:cstheme="minorHAnsi"/>
          <w:szCs w:val="24"/>
        </w:rPr>
      </w:pPr>
    </w:p>
    <w:p w14:paraId="0B36BA18" w14:textId="706EAED1" w:rsidR="008025DE" w:rsidRPr="00F13D60" w:rsidRDefault="008025DE" w:rsidP="00F13D60">
      <w:pPr>
        <w:spacing w:after="0" w:line="360" w:lineRule="auto"/>
        <w:rPr>
          <w:rFonts w:asciiTheme="minorHAnsi" w:hAnsiTheme="minorHAnsi" w:cstheme="minorHAnsi"/>
        </w:rPr>
      </w:pPr>
    </w:p>
    <w:p w14:paraId="199C923D" w14:textId="70000072" w:rsidR="00BD17D1" w:rsidRDefault="00BD17D1" w:rsidP="00BD17D1">
      <w:pPr>
        <w:spacing w:after="0" w:line="360" w:lineRule="auto"/>
        <w:jc w:val="center"/>
        <w:rPr>
          <w:rFonts w:asciiTheme="minorHAnsi" w:hAnsiTheme="minorHAnsi" w:cstheme="minorHAnsi"/>
          <w:sz w:val="24"/>
          <w:szCs w:val="24"/>
        </w:rPr>
      </w:pPr>
      <w:bookmarkStart w:id="60" w:name="_GoBack"/>
      <w:r w:rsidRPr="00BD17D1">
        <w:rPr>
          <w:rFonts w:asciiTheme="minorHAnsi" w:hAnsiTheme="minorHAnsi" w:cstheme="minorHAnsi"/>
          <w:noProof/>
          <w:lang w:eastAsia="pl-PL"/>
        </w:rPr>
        <w:drawing>
          <wp:inline distT="0" distB="0" distL="0" distR="0" wp14:anchorId="37C992E4" wp14:editId="6CD7E383">
            <wp:extent cx="1819275" cy="2219325"/>
            <wp:effectExtent l="0" t="0" r="9525" b="9525"/>
            <wp:docPr id="1" name="Obraz 1" descr="D:\Daniela\Desktop\herb gm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niela\Desktop\herb gminy.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19275" cy="2219325"/>
                    </a:xfrm>
                    <a:prstGeom prst="rect">
                      <a:avLst/>
                    </a:prstGeom>
                    <a:noFill/>
                    <a:ln>
                      <a:noFill/>
                    </a:ln>
                  </pic:spPr>
                </pic:pic>
              </a:graphicData>
            </a:graphic>
          </wp:inline>
        </w:drawing>
      </w:r>
      <w:bookmarkEnd w:id="60"/>
    </w:p>
    <w:p w14:paraId="26A2EC94" w14:textId="77777777" w:rsidR="00BD17D1" w:rsidRDefault="00BD17D1" w:rsidP="00F13D60">
      <w:pPr>
        <w:spacing w:after="0" w:line="360" w:lineRule="auto"/>
        <w:ind w:firstLine="708"/>
        <w:jc w:val="both"/>
        <w:rPr>
          <w:rFonts w:asciiTheme="minorHAnsi" w:hAnsiTheme="minorHAnsi" w:cstheme="minorHAnsi"/>
          <w:sz w:val="24"/>
          <w:szCs w:val="24"/>
        </w:rPr>
      </w:pPr>
    </w:p>
    <w:p w14:paraId="535AA901" w14:textId="77777777" w:rsidR="00BD17D1" w:rsidRDefault="00BD17D1" w:rsidP="00F13D60">
      <w:pPr>
        <w:spacing w:after="0" w:line="360" w:lineRule="auto"/>
        <w:ind w:firstLine="708"/>
        <w:jc w:val="both"/>
        <w:rPr>
          <w:rFonts w:asciiTheme="minorHAnsi" w:hAnsiTheme="minorHAnsi" w:cstheme="minorHAnsi"/>
          <w:sz w:val="24"/>
          <w:szCs w:val="24"/>
        </w:rPr>
      </w:pPr>
    </w:p>
    <w:p w14:paraId="581270E4" w14:textId="77777777" w:rsidR="00BD17D1" w:rsidRDefault="00BD17D1" w:rsidP="00F13D60">
      <w:pPr>
        <w:spacing w:after="0" w:line="360" w:lineRule="auto"/>
        <w:ind w:firstLine="708"/>
        <w:jc w:val="both"/>
        <w:rPr>
          <w:rFonts w:asciiTheme="minorHAnsi" w:hAnsiTheme="minorHAnsi" w:cstheme="minorHAnsi"/>
          <w:sz w:val="24"/>
          <w:szCs w:val="24"/>
        </w:rPr>
      </w:pPr>
    </w:p>
    <w:p w14:paraId="5681B963" w14:textId="77777777" w:rsidR="00BD17D1" w:rsidRDefault="00BD17D1" w:rsidP="00F13D60">
      <w:pPr>
        <w:spacing w:after="0" w:line="360" w:lineRule="auto"/>
        <w:ind w:firstLine="708"/>
        <w:jc w:val="both"/>
        <w:rPr>
          <w:rFonts w:asciiTheme="minorHAnsi" w:hAnsiTheme="minorHAnsi" w:cstheme="minorHAnsi"/>
          <w:sz w:val="24"/>
          <w:szCs w:val="24"/>
        </w:rPr>
      </w:pPr>
    </w:p>
    <w:p w14:paraId="49B1EDA5" w14:textId="77777777" w:rsidR="00BD17D1" w:rsidRDefault="00BD17D1" w:rsidP="00F13D60">
      <w:pPr>
        <w:spacing w:after="0" w:line="360" w:lineRule="auto"/>
        <w:ind w:firstLine="708"/>
        <w:jc w:val="both"/>
        <w:rPr>
          <w:rFonts w:asciiTheme="minorHAnsi" w:hAnsiTheme="minorHAnsi" w:cstheme="minorHAnsi"/>
          <w:sz w:val="24"/>
          <w:szCs w:val="24"/>
        </w:rPr>
      </w:pPr>
    </w:p>
    <w:p w14:paraId="5DCF56EC" w14:textId="77777777" w:rsidR="00BD17D1" w:rsidRDefault="00BD17D1" w:rsidP="00F13D60">
      <w:pPr>
        <w:spacing w:after="0" w:line="360" w:lineRule="auto"/>
        <w:ind w:firstLine="708"/>
        <w:jc w:val="both"/>
        <w:rPr>
          <w:rFonts w:asciiTheme="minorHAnsi" w:hAnsiTheme="minorHAnsi" w:cstheme="minorHAnsi"/>
          <w:sz w:val="24"/>
          <w:szCs w:val="24"/>
        </w:rPr>
      </w:pPr>
    </w:p>
    <w:p w14:paraId="76468694" w14:textId="77777777" w:rsidR="00BD17D1" w:rsidRDefault="00BD17D1" w:rsidP="00F13D60">
      <w:pPr>
        <w:spacing w:after="0" w:line="360" w:lineRule="auto"/>
        <w:ind w:firstLine="708"/>
        <w:jc w:val="both"/>
        <w:rPr>
          <w:rFonts w:asciiTheme="minorHAnsi" w:hAnsiTheme="minorHAnsi" w:cstheme="minorHAnsi"/>
          <w:sz w:val="24"/>
          <w:szCs w:val="24"/>
        </w:rPr>
      </w:pPr>
    </w:p>
    <w:p w14:paraId="49F6B53F" w14:textId="77777777" w:rsidR="00BD17D1" w:rsidRDefault="00BD17D1" w:rsidP="00F13D60">
      <w:pPr>
        <w:spacing w:after="0" w:line="360" w:lineRule="auto"/>
        <w:ind w:firstLine="708"/>
        <w:jc w:val="both"/>
        <w:rPr>
          <w:rFonts w:asciiTheme="minorHAnsi" w:hAnsiTheme="minorHAnsi" w:cstheme="minorHAnsi"/>
          <w:sz w:val="24"/>
          <w:szCs w:val="24"/>
        </w:rPr>
      </w:pPr>
    </w:p>
    <w:p w14:paraId="189417B8" w14:textId="77777777" w:rsidR="00BD17D1" w:rsidRDefault="00BD17D1" w:rsidP="00F13D60">
      <w:pPr>
        <w:spacing w:after="0" w:line="360" w:lineRule="auto"/>
        <w:ind w:firstLine="708"/>
        <w:jc w:val="both"/>
        <w:rPr>
          <w:rFonts w:asciiTheme="minorHAnsi" w:hAnsiTheme="minorHAnsi" w:cstheme="minorHAnsi"/>
          <w:sz w:val="24"/>
          <w:szCs w:val="24"/>
        </w:rPr>
      </w:pPr>
    </w:p>
    <w:p w14:paraId="707B11B1" w14:textId="26C2CF49" w:rsidR="00BD17D1" w:rsidRPr="00BD17D1" w:rsidRDefault="00BD17D1" w:rsidP="00F13D60">
      <w:pPr>
        <w:spacing w:after="0" w:line="360" w:lineRule="auto"/>
        <w:ind w:firstLine="708"/>
        <w:jc w:val="both"/>
        <w:rPr>
          <w:rFonts w:asciiTheme="minorHAnsi" w:hAnsiTheme="minorHAnsi" w:cstheme="minorHAnsi"/>
          <w:sz w:val="24"/>
          <w:szCs w:val="24"/>
        </w:rPr>
      </w:pPr>
      <w:r>
        <w:rPr>
          <w:rFonts w:asciiTheme="minorHAnsi" w:hAnsiTheme="minorHAnsi" w:cstheme="minorHAnsi"/>
          <w:sz w:val="24"/>
          <w:szCs w:val="24"/>
        </w:rPr>
        <w:t>Ur</w:t>
      </w:r>
      <w:r w:rsidRPr="00BD17D1">
        <w:rPr>
          <w:rFonts w:asciiTheme="minorHAnsi" w:hAnsiTheme="minorHAnsi" w:cstheme="minorHAnsi"/>
          <w:sz w:val="24"/>
          <w:szCs w:val="24"/>
        </w:rPr>
        <w:t>ząd Miasta i Gminy</w:t>
      </w:r>
    </w:p>
    <w:p w14:paraId="2849E03B" w14:textId="77777777" w:rsidR="00BD17D1" w:rsidRDefault="00BD17D1" w:rsidP="00F13D60">
      <w:pPr>
        <w:spacing w:after="0" w:line="360" w:lineRule="auto"/>
        <w:ind w:firstLine="708"/>
        <w:jc w:val="both"/>
        <w:rPr>
          <w:rFonts w:asciiTheme="minorHAnsi" w:hAnsiTheme="minorHAnsi" w:cstheme="minorHAnsi"/>
          <w:sz w:val="24"/>
          <w:szCs w:val="24"/>
        </w:rPr>
      </w:pPr>
      <w:r>
        <w:rPr>
          <w:rFonts w:asciiTheme="minorHAnsi" w:hAnsiTheme="minorHAnsi" w:cstheme="minorHAnsi"/>
          <w:sz w:val="24"/>
          <w:szCs w:val="24"/>
        </w:rPr>
        <w:t xml:space="preserve">08-330 </w:t>
      </w:r>
      <w:r w:rsidRPr="00BD17D1">
        <w:rPr>
          <w:rFonts w:asciiTheme="minorHAnsi" w:hAnsiTheme="minorHAnsi" w:cstheme="minorHAnsi"/>
          <w:sz w:val="24"/>
          <w:szCs w:val="24"/>
        </w:rPr>
        <w:t>Kosów Lacki</w:t>
      </w:r>
    </w:p>
    <w:p w14:paraId="0BA2B372" w14:textId="77777777" w:rsidR="00BD17D1" w:rsidRDefault="00BD17D1" w:rsidP="00F13D60">
      <w:pPr>
        <w:spacing w:after="0" w:line="360" w:lineRule="auto"/>
        <w:ind w:firstLine="708"/>
        <w:jc w:val="both"/>
        <w:rPr>
          <w:rFonts w:asciiTheme="minorHAnsi" w:hAnsiTheme="minorHAnsi" w:cstheme="minorHAnsi"/>
          <w:sz w:val="24"/>
          <w:szCs w:val="24"/>
        </w:rPr>
      </w:pPr>
      <w:r>
        <w:rPr>
          <w:rFonts w:asciiTheme="minorHAnsi" w:hAnsiTheme="minorHAnsi" w:cstheme="minorHAnsi"/>
          <w:sz w:val="24"/>
          <w:szCs w:val="24"/>
        </w:rPr>
        <w:t>Ul. Kolejowa 2</w:t>
      </w:r>
    </w:p>
    <w:p w14:paraId="2CD003EF" w14:textId="02B807E1" w:rsidR="00BD17D1" w:rsidRDefault="00BD17D1" w:rsidP="00F13D60">
      <w:pPr>
        <w:spacing w:after="0" w:line="360" w:lineRule="auto"/>
        <w:ind w:firstLine="708"/>
        <w:jc w:val="both"/>
        <w:rPr>
          <w:rFonts w:asciiTheme="minorHAnsi" w:hAnsiTheme="minorHAnsi" w:cstheme="minorHAnsi"/>
          <w:sz w:val="24"/>
          <w:szCs w:val="24"/>
        </w:rPr>
      </w:pPr>
      <w:hyperlink r:id="rId65" w:history="1">
        <w:r w:rsidRPr="005F01C7">
          <w:rPr>
            <w:rStyle w:val="Hipercze"/>
            <w:rFonts w:asciiTheme="minorHAnsi" w:hAnsiTheme="minorHAnsi" w:cstheme="minorHAnsi"/>
            <w:sz w:val="24"/>
            <w:szCs w:val="24"/>
          </w:rPr>
          <w:t>www.kosowlacki.pl</w:t>
        </w:r>
      </w:hyperlink>
    </w:p>
    <w:p w14:paraId="3E5A9C7C" w14:textId="11BA678D" w:rsidR="00F27B38" w:rsidRPr="00BD17D1" w:rsidRDefault="00BD17D1" w:rsidP="00F13D60">
      <w:pPr>
        <w:spacing w:after="0" w:line="360" w:lineRule="auto"/>
        <w:ind w:firstLine="708"/>
        <w:jc w:val="both"/>
        <w:rPr>
          <w:rFonts w:asciiTheme="minorHAnsi" w:hAnsiTheme="minorHAnsi" w:cstheme="minorHAnsi"/>
          <w:sz w:val="24"/>
          <w:szCs w:val="24"/>
        </w:rPr>
      </w:pPr>
      <w:r>
        <w:rPr>
          <w:rFonts w:asciiTheme="minorHAnsi" w:hAnsiTheme="minorHAnsi" w:cstheme="minorHAnsi"/>
          <w:sz w:val="24"/>
          <w:szCs w:val="24"/>
        </w:rPr>
        <w:t>e-mail: samorzad@kosowlacki.pl</w:t>
      </w:r>
      <w:r w:rsidR="00F27B38" w:rsidRPr="00BD17D1">
        <w:rPr>
          <w:rFonts w:asciiTheme="minorHAnsi" w:hAnsiTheme="minorHAnsi" w:cstheme="minorHAnsi"/>
          <w:sz w:val="24"/>
          <w:szCs w:val="24"/>
        </w:rPr>
        <w:t xml:space="preserve"> </w:t>
      </w:r>
    </w:p>
    <w:sectPr w:rsidR="00F27B38" w:rsidRPr="00BD17D1" w:rsidSect="00DA062C">
      <w:footerReference w:type="default" r:id="rId66"/>
      <w:pgSz w:w="11906" w:h="16838"/>
      <w:pgMar w:top="992"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E332AF" w14:textId="77777777" w:rsidR="00BD6D2A" w:rsidRDefault="00BD6D2A" w:rsidP="00301C47">
      <w:pPr>
        <w:spacing w:after="0" w:line="240" w:lineRule="auto"/>
      </w:pPr>
      <w:r>
        <w:separator/>
      </w:r>
    </w:p>
  </w:endnote>
  <w:endnote w:type="continuationSeparator" w:id="0">
    <w:p w14:paraId="68C112FA" w14:textId="77777777" w:rsidR="00BD6D2A" w:rsidRDefault="00BD6D2A" w:rsidP="00301C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NSimSun">
    <w:panose1 w:val="02010609030101010101"/>
    <w:charset w:val="86"/>
    <w:family w:val="modern"/>
    <w:pitch w:val="fixed"/>
    <w:sig w:usb0="00000283" w:usb1="288F0000" w:usb2="00000016" w:usb3="00000000" w:csb0="00040001" w:csb1="00000000"/>
  </w:font>
  <w:font w:name="Trivia Sans Book">
    <w:altName w:val="Arial"/>
    <w:panose1 w:val="00000000000000000000"/>
    <w:charset w:val="EE"/>
    <w:family w:val="swiss"/>
    <w:notTrueType/>
    <w:pitch w:val="default"/>
    <w:sig w:usb0="00000001"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TTE15C7008t00">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093414"/>
      <w:docPartObj>
        <w:docPartGallery w:val="Page Numbers (Bottom of Page)"/>
        <w:docPartUnique/>
      </w:docPartObj>
    </w:sdtPr>
    <w:sdtContent>
      <w:p w14:paraId="52757C8E" w14:textId="77777777" w:rsidR="006A299B" w:rsidRDefault="006A299B">
        <w:pPr>
          <w:pStyle w:val="Stopka"/>
          <w:jc w:val="right"/>
        </w:pPr>
        <w:r>
          <w:fldChar w:fldCharType="begin"/>
        </w:r>
        <w:r>
          <w:instrText>PAGE   \* MERGEFORMAT</w:instrText>
        </w:r>
        <w:r>
          <w:fldChar w:fldCharType="separate"/>
        </w:r>
        <w:r w:rsidR="00017250">
          <w:rPr>
            <w:noProof/>
          </w:rPr>
          <w:t>107</w:t>
        </w:r>
        <w:r>
          <w:fldChar w:fldCharType="end"/>
        </w:r>
      </w:p>
    </w:sdtContent>
  </w:sdt>
  <w:p w14:paraId="003836B8" w14:textId="77777777" w:rsidR="006A299B" w:rsidRDefault="006A299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7B601A" w14:textId="77777777" w:rsidR="00BD6D2A" w:rsidRDefault="00BD6D2A" w:rsidP="00301C47">
      <w:pPr>
        <w:spacing w:after="0" w:line="240" w:lineRule="auto"/>
      </w:pPr>
      <w:r>
        <w:separator/>
      </w:r>
    </w:p>
  </w:footnote>
  <w:footnote w:type="continuationSeparator" w:id="0">
    <w:p w14:paraId="694DF94B" w14:textId="77777777" w:rsidR="00BD6D2A" w:rsidRDefault="00BD6D2A" w:rsidP="00301C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77"/>
        </w:tabs>
        <w:ind w:left="1000" w:hanging="360"/>
      </w:pPr>
      <w:rPr>
        <w:rFonts w:ascii="Symbol" w:hAnsi="Symbol"/>
      </w:rPr>
    </w:lvl>
  </w:abstractNum>
  <w:abstractNum w:abstractNumId="1" w15:restartNumberingAfterBreak="0">
    <w:nsid w:val="00000003"/>
    <w:multiLevelType w:val="multilevel"/>
    <w:tmpl w:val="15F6FE82"/>
    <w:name w:val="WW8Num3"/>
    <w:lvl w:ilvl="0">
      <w:start w:val="1"/>
      <w:numFmt w:val="decimal"/>
      <w:lvlText w:val="%1."/>
      <w:lvlJc w:val="left"/>
      <w:pPr>
        <w:tabs>
          <w:tab w:val="num" w:pos="0"/>
        </w:tabs>
        <w:ind w:left="720" w:hanging="360"/>
      </w:pPr>
    </w:lvl>
    <w:lvl w:ilvl="1">
      <w:start w:val="3"/>
      <w:numFmt w:val="decimal"/>
      <w:isLgl/>
      <w:lvlText w:val="%1.%2"/>
      <w:lvlJc w:val="left"/>
      <w:pPr>
        <w:ind w:left="1170" w:hanging="810"/>
      </w:pPr>
      <w:rPr>
        <w:rFonts w:hint="default"/>
      </w:rPr>
    </w:lvl>
    <w:lvl w:ilvl="2">
      <w:start w:val="1"/>
      <w:numFmt w:val="decimal"/>
      <w:isLgl/>
      <w:lvlText w:val="%1.%2.%3"/>
      <w:lvlJc w:val="left"/>
      <w:pPr>
        <w:ind w:left="1170" w:hanging="810"/>
      </w:pPr>
      <w:rPr>
        <w:rFonts w:hint="default"/>
      </w:rPr>
    </w:lvl>
    <w:lvl w:ilvl="3">
      <w:start w:val="1"/>
      <w:numFmt w:val="decimal"/>
      <w:isLgl/>
      <w:lvlText w:val="%1.%2.%3.%4"/>
      <w:lvlJc w:val="left"/>
      <w:pPr>
        <w:ind w:left="1170" w:hanging="81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1077" w:hanging="360"/>
      </w:pPr>
      <w:rPr>
        <w:rFonts w:ascii="Symbol" w:hAnsi="Symbol"/>
      </w:rPr>
    </w:lvl>
  </w:abstractNum>
  <w:abstractNum w:abstractNumId="3" w15:restartNumberingAfterBreak="0">
    <w:nsid w:val="00000005"/>
    <w:multiLevelType w:val="singleLevel"/>
    <w:tmpl w:val="00000005"/>
    <w:name w:val="WW8Num6"/>
    <w:lvl w:ilvl="0">
      <w:start w:val="1"/>
      <w:numFmt w:val="bullet"/>
      <w:lvlText w:val=""/>
      <w:lvlJc w:val="left"/>
      <w:pPr>
        <w:tabs>
          <w:tab w:val="num" w:pos="0"/>
        </w:tabs>
        <w:ind w:left="717" w:hanging="360"/>
      </w:pPr>
      <w:rPr>
        <w:rFonts w:ascii="Symbol" w:hAnsi="Symbol"/>
      </w:rPr>
    </w:lvl>
  </w:abstractNum>
  <w:abstractNum w:abstractNumId="4" w15:restartNumberingAfterBreak="0">
    <w:nsid w:val="00000006"/>
    <w:multiLevelType w:val="singleLevel"/>
    <w:tmpl w:val="00000006"/>
    <w:name w:val="WW8Num8"/>
    <w:lvl w:ilvl="0">
      <w:start w:val="1"/>
      <w:numFmt w:val="bullet"/>
      <w:lvlText w:val=""/>
      <w:lvlJc w:val="left"/>
      <w:pPr>
        <w:tabs>
          <w:tab w:val="num" w:pos="0"/>
        </w:tabs>
        <w:ind w:left="1077" w:hanging="360"/>
      </w:pPr>
      <w:rPr>
        <w:rFonts w:ascii="Symbol" w:hAnsi="Symbol"/>
      </w:rPr>
    </w:lvl>
  </w:abstractNum>
  <w:abstractNum w:abstractNumId="5" w15:restartNumberingAfterBreak="0">
    <w:nsid w:val="00000007"/>
    <w:multiLevelType w:val="singleLevel"/>
    <w:tmpl w:val="00000007"/>
    <w:name w:val="WW8Num9"/>
    <w:lvl w:ilvl="0">
      <w:start w:val="1"/>
      <w:numFmt w:val="bullet"/>
      <w:lvlText w:val=""/>
      <w:lvlJc w:val="left"/>
      <w:pPr>
        <w:tabs>
          <w:tab w:val="num" w:pos="0"/>
        </w:tabs>
        <w:ind w:left="1437" w:hanging="360"/>
      </w:pPr>
      <w:rPr>
        <w:rFonts w:ascii="Symbol" w:hAnsi="Symbol"/>
      </w:rPr>
    </w:lvl>
  </w:abstractNum>
  <w:abstractNum w:abstractNumId="6" w15:restartNumberingAfterBreak="0">
    <w:nsid w:val="02D13586"/>
    <w:multiLevelType w:val="hybridMultilevel"/>
    <w:tmpl w:val="1AE0837C"/>
    <w:lvl w:ilvl="0" w:tplc="8E20DC60">
      <w:start w:val="1"/>
      <w:numFmt w:val="bullet"/>
      <w:lvlText w:val=""/>
      <w:lvlJc w:val="left"/>
      <w:pPr>
        <w:tabs>
          <w:tab w:val="num" w:pos="720"/>
        </w:tabs>
        <w:ind w:left="720" w:hanging="360"/>
      </w:pPr>
      <w:rPr>
        <w:rFonts w:ascii="Symbol" w:hAnsi="Symbol" w:hint="default"/>
      </w:rPr>
    </w:lvl>
    <w:lvl w:ilvl="1" w:tplc="E054A846">
      <w:start w:val="1"/>
      <w:numFmt w:val="bullet"/>
      <w:lvlText w:val=""/>
      <w:lvlJc w:val="left"/>
      <w:pPr>
        <w:tabs>
          <w:tab w:val="num" w:pos="1440"/>
        </w:tabs>
        <w:ind w:left="1440" w:hanging="360"/>
      </w:pPr>
      <w:rPr>
        <w:rFonts w:ascii="Symbol" w:hAnsi="Symbol" w:hint="default"/>
      </w:rPr>
    </w:lvl>
    <w:lvl w:ilvl="2" w:tplc="1CD2F6D2">
      <w:start w:val="1"/>
      <w:numFmt w:val="bullet"/>
      <w:lvlText w:val=""/>
      <w:lvlJc w:val="left"/>
      <w:pPr>
        <w:tabs>
          <w:tab w:val="num" w:pos="2160"/>
        </w:tabs>
        <w:ind w:left="2160" w:hanging="360"/>
      </w:pPr>
      <w:rPr>
        <w:rFonts w:ascii="Symbol" w:hAnsi="Symbol" w:hint="default"/>
      </w:rPr>
    </w:lvl>
    <w:lvl w:ilvl="3" w:tplc="8B3E4B5C">
      <w:start w:val="1"/>
      <w:numFmt w:val="bullet"/>
      <w:lvlText w:val=""/>
      <w:lvlJc w:val="left"/>
      <w:pPr>
        <w:tabs>
          <w:tab w:val="num" w:pos="2880"/>
        </w:tabs>
        <w:ind w:left="2880" w:hanging="360"/>
      </w:pPr>
      <w:rPr>
        <w:rFonts w:ascii="Symbol" w:hAnsi="Symbol" w:hint="default"/>
      </w:rPr>
    </w:lvl>
    <w:lvl w:ilvl="4" w:tplc="988A9250">
      <w:start w:val="1"/>
      <w:numFmt w:val="bullet"/>
      <w:lvlText w:val=""/>
      <w:lvlJc w:val="left"/>
      <w:pPr>
        <w:tabs>
          <w:tab w:val="num" w:pos="3600"/>
        </w:tabs>
        <w:ind w:left="3600" w:hanging="360"/>
      </w:pPr>
      <w:rPr>
        <w:rFonts w:ascii="Symbol" w:hAnsi="Symbol" w:hint="default"/>
      </w:rPr>
    </w:lvl>
    <w:lvl w:ilvl="5" w:tplc="A99AFA3E">
      <w:start w:val="1"/>
      <w:numFmt w:val="bullet"/>
      <w:lvlText w:val=""/>
      <w:lvlJc w:val="left"/>
      <w:pPr>
        <w:tabs>
          <w:tab w:val="num" w:pos="4320"/>
        </w:tabs>
        <w:ind w:left="4320" w:hanging="360"/>
      </w:pPr>
      <w:rPr>
        <w:rFonts w:ascii="Symbol" w:hAnsi="Symbol" w:hint="default"/>
      </w:rPr>
    </w:lvl>
    <w:lvl w:ilvl="6" w:tplc="B114D19E">
      <w:start w:val="1"/>
      <w:numFmt w:val="bullet"/>
      <w:lvlText w:val=""/>
      <w:lvlJc w:val="left"/>
      <w:pPr>
        <w:tabs>
          <w:tab w:val="num" w:pos="5040"/>
        </w:tabs>
        <w:ind w:left="5040" w:hanging="360"/>
      </w:pPr>
      <w:rPr>
        <w:rFonts w:ascii="Symbol" w:hAnsi="Symbol" w:hint="default"/>
      </w:rPr>
    </w:lvl>
    <w:lvl w:ilvl="7" w:tplc="3D902646">
      <w:start w:val="1"/>
      <w:numFmt w:val="bullet"/>
      <w:lvlText w:val=""/>
      <w:lvlJc w:val="left"/>
      <w:pPr>
        <w:tabs>
          <w:tab w:val="num" w:pos="5760"/>
        </w:tabs>
        <w:ind w:left="5760" w:hanging="360"/>
      </w:pPr>
      <w:rPr>
        <w:rFonts w:ascii="Symbol" w:hAnsi="Symbol" w:hint="default"/>
      </w:rPr>
    </w:lvl>
    <w:lvl w:ilvl="8" w:tplc="90CEA184">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5E84F26"/>
    <w:multiLevelType w:val="multilevel"/>
    <w:tmpl w:val="3006B47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76E2C07"/>
    <w:multiLevelType w:val="multilevel"/>
    <w:tmpl w:val="6798AFCE"/>
    <w:styleLink w:val="WWNum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08C63DCD"/>
    <w:multiLevelType w:val="multilevel"/>
    <w:tmpl w:val="2BA26C6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 w15:restartNumberingAfterBreak="0">
    <w:nsid w:val="09617844"/>
    <w:multiLevelType w:val="hybridMultilevel"/>
    <w:tmpl w:val="22685DA6"/>
    <w:lvl w:ilvl="0" w:tplc="37DEACDA">
      <w:start w:val="1"/>
      <w:numFmt w:val="bullet"/>
      <w:lvlText w:val=""/>
      <w:lvlJc w:val="left"/>
      <w:pPr>
        <w:tabs>
          <w:tab w:val="num" w:pos="720"/>
        </w:tabs>
        <w:ind w:left="720" w:hanging="360"/>
      </w:pPr>
      <w:rPr>
        <w:rFonts w:ascii="Symbol" w:hAnsi="Symbol" w:hint="default"/>
      </w:rPr>
    </w:lvl>
    <w:lvl w:ilvl="1" w:tplc="9AECC1CA">
      <w:start w:val="1"/>
      <w:numFmt w:val="bullet"/>
      <w:lvlText w:val=""/>
      <w:lvlJc w:val="left"/>
      <w:pPr>
        <w:tabs>
          <w:tab w:val="num" w:pos="1440"/>
        </w:tabs>
        <w:ind w:left="1440" w:hanging="360"/>
      </w:pPr>
      <w:rPr>
        <w:rFonts w:ascii="Symbol" w:hAnsi="Symbol" w:hint="default"/>
      </w:rPr>
    </w:lvl>
    <w:lvl w:ilvl="2" w:tplc="F774E7F0">
      <w:start w:val="1"/>
      <w:numFmt w:val="bullet"/>
      <w:lvlText w:val=""/>
      <w:lvlJc w:val="left"/>
      <w:pPr>
        <w:tabs>
          <w:tab w:val="num" w:pos="2160"/>
        </w:tabs>
        <w:ind w:left="2160" w:hanging="360"/>
      </w:pPr>
      <w:rPr>
        <w:rFonts w:ascii="Symbol" w:hAnsi="Symbol" w:hint="default"/>
      </w:rPr>
    </w:lvl>
    <w:lvl w:ilvl="3" w:tplc="870C4734">
      <w:start w:val="1"/>
      <w:numFmt w:val="bullet"/>
      <w:lvlText w:val=""/>
      <w:lvlJc w:val="left"/>
      <w:pPr>
        <w:tabs>
          <w:tab w:val="num" w:pos="2880"/>
        </w:tabs>
        <w:ind w:left="2880" w:hanging="360"/>
      </w:pPr>
      <w:rPr>
        <w:rFonts w:ascii="Symbol" w:hAnsi="Symbol" w:hint="default"/>
      </w:rPr>
    </w:lvl>
    <w:lvl w:ilvl="4" w:tplc="0F64E022">
      <w:start w:val="1"/>
      <w:numFmt w:val="bullet"/>
      <w:lvlText w:val=""/>
      <w:lvlJc w:val="left"/>
      <w:pPr>
        <w:tabs>
          <w:tab w:val="num" w:pos="3600"/>
        </w:tabs>
        <w:ind w:left="3600" w:hanging="360"/>
      </w:pPr>
      <w:rPr>
        <w:rFonts w:ascii="Symbol" w:hAnsi="Symbol" w:hint="default"/>
      </w:rPr>
    </w:lvl>
    <w:lvl w:ilvl="5" w:tplc="0EC87042">
      <w:start w:val="1"/>
      <w:numFmt w:val="bullet"/>
      <w:lvlText w:val=""/>
      <w:lvlJc w:val="left"/>
      <w:pPr>
        <w:tabs>
          <w:tab w:val="num" w:pos="4320"/>
        </w:tabs>
        <w:ind w:left="4320" w:hanging="360"/>
      </w:pPr>
      <w:rPr>
        <w:rFonts w:ascii="Symbol" w:hAnsi="Symbol" w:hint="default"/>
      </w:rPr>
    </w:lvl>
    <w:lvl w:ilvl="6" w:tplc="15CC94C0">
      <w:start w:val="1"/>
      <w:numFmt w:val="bullet"/>
      <w:lvlText w:val=""/>
      <w:lvlJc w:val="left"/>
      <w:pPr>
        <w:tabs>
          <w:tab w:val="num" w:pos="5040"/>
        </w:tabs>
        <w:ind w:left="5040" w:hanging="360"/>
      </w:pPr>
      <w:rPr>
        <w:rFonts w:ascii="Symbol" w:hAnsi="Symbol" w:hint="default"/>
      </w:rPr>
    </w:lvl>
    <w:lvl w:ilvl="7" w:tplc="05CCD7EA">
      <w:start w:val="1"/>
      <w:numFmt w:val="bullet"/>
      <w:lvlText w:val=""/>
      <w:lvlJc w:val="left"/>
      <w:pPr>
        <w:tabs>
          <w:tab w:val="num" w:pos="5760"/>
        </w:tabs>
        <w:ind w:left="5760" w:hanging="360"/>
      </w:pPr>
      <w:rPr>
        <w:rFonts w:ascii="Symbol" w:hAnsi="Symbol" w:hint="default"/>
      </w:rPr>
    </w:lvl>
    <w:lvl w:ilvl="8" w:tplc="E7AE95B6">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0D732DDE"/>
    <w:multiLevelType w:val="hybridMultilevel"/>
    <w:tmpl w:val="99E6B964"/>
    <w:lvl w:ilvl="0" w:tplc="A18284FA">
      <w:start w:val="1"/>
      <w:numFmt w:val="bullet"/>
      <w:lvlText w:val=""/>
      <w:lvlJc w:val="left"/>
      <w:pPr>
        <w:tabs>
          <w:tab w:val="num" w:pos="720"/>
        </w:tabs>
        <w:ind w:left="720" w:hanging="360"/>
      </w:pPr>
      <w:rPr>
        <w:rFonts w:ascii="Symbol" w:hAnsi="Symbol" w:hint="default"/>
      </w:rPr>
    </w:lvl>
    <w:lvl w:ilvl="1" w:tplc="D9A41756" w:tentative="1">
      <w:start w:val="1"/>
      <w:numFmt w:val="bullet"/>
      <w:lvlText w:val=""/>
      <w:lvlJc w:val="left"/>
      <w:pPr>
        <w:tabs>
          <w:tab w:val="num" w:pos="1440"/>
        </w:tabs>
        <w:ind w:left="1440" w:hanging="360"/>
      </w:pPr>
      <w:rPr>
        <w:rFonts w:ascii="Symbol" w:hAnsi="Symbol" w:hint="default"/>
      </w:rPr>
    </w:lvl>
    <w:lvl w:ilvl="2" w:tplc="C4B4D926" w:tentative="1">
      <w:start w:val="1"/>
      <w:numFmt w:val="bullet"/>
      <w:lvlText w:val=""/>
      <w:lvlJc w:val="left"/>
      <w:pPr>
        <w:tabs>
          <w:tab w:val="num" w:pos="2160"/>
        </w:tabs>
        <w:ind w:left="2160" w:hanging="360"/>
      </w:pPr>
      <w:rPr>
        <w:rFonts w:ascii="Symbol" w:hAnsi="Symbol" w:hint="default"/>
      </w:rPr>
    </w:lvl>
    <w:lvl w:ilvl="3" w:tplc="00483878" w:tentative="1">
      <w:start w:val="1"/>
      <w:numFmt w:val="bullet"/>
      <w:lvlText w:val=""/>
      <w:lvlJc w:val="left"/>
      <w:pPr>
        <w:tabs>
          <w:tab w:val="num" w:pos="2880"/>
        </w:tabs>
        <w:ind w:left="2880" w:hanging="360"/>
      </w:pPr>
      <w:rPr>
        <w:rFonts w:ascii="Symbol" w:hAnsi="Symbol" w:hint="default"/>
      </w:rPr>
    </w:lvl>
    <w:lvl w:ilvl="4" w:tplc="B8E0DA2C" w:tentative="1">
      <w:start w:val="1"/>
      <w:numFmt w:val="bullet"/>
      <w:lvlText w:val=""/>
      <w:lvlJc w:val="left"/>
      <w:pPr>
        <w:tabs>
          <w:tab w:val="num" w:pos="3600"/>
        </w:tabs>
        <w:ind w:left="3600" w:hanging="360"/>
      </w:pPr>
      <w:rPr>
        <w:rFonts w:ascii="Symbol" w:hAnsi="Symbol" w:hint="default"/>
      </w:rPr>
    </w:lvl>
    <w:lvl w:ilvl="5" w:tplc="6E6486AE" w:tentative="1">
      <w:start w:val="1"/>
      <w:numFmt w:val="bullet"/>
      <w:lvlText w:val=""/>
      <w:lvlJc w:val="left"/>
      <w:pPr>
        <w:tabs>
          <w:tab w:val="num" w:pos="4320"/>
        </w:tabs>
        <w:ind w:left="4320" w:hanging="360"/>
      </w:pPr>
      <w:rPr>
        <w:rFonts w:ascii="Symbol" w:hAnsi="Symbol" w:hint="default"/>
      </w:rPr>
    </w:lvl>
    <w:lvl w:ilvl="6" w:tplc="5A4C96C8" w:tentative="1">
      <w:start w:val="1"/>
      <w:numFmt w:val="bullet"/>
      <w:lvlText w:val=""/>
      <w:lvlJc w:val="left"/>
      <w:pPr>
        <w:tabs>
          <w:tab w:val="num" w:pos="5040"/>
        </w:tabs>
        <w:ind w:left="5040" w:hanging="360"/>
      </w:pPr>
      <w:rPr>
        <w:rFonts w:ascii="Symbol" w:hAnsi="Symbol" w:hint="default"/>
      </w:rPr>
    </w:lvl>
    <w:lvl w:ilvl="7" w:tplc="07EE7CA8" w:tentative="1">
      <w:start w:val="1"/>
      <w:numFmt w:val="bullet"/>
      <w:lvlText w:val=""/>
      <w:lvlJc w:val="left"/>
      <w:pPr>
        <w:tabs>
          <w:tab w:val="num" w:pos="5760"/>
        </w:tabs>
        <w:ind w:left="5760" w:hanging="360"/>
      </w:pPr>
      <w:rPr>
        <w:rFonts w:ascii="Symbol" w:hAnsi="Symbol" w:hint="default"/>
      </w:rPr>
    </w:lvl>
    <w:lvl w:ilvl="8" w:tplc="CE1817CE"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0EEF069E"/>
    <w:multiLevelType w:val="singleLevel"/>
    <w:tmpl w:val="F52C2AA2"/>
    <w:lvl w:ilvl="0">
      <w:numFmt w:val="bullet"/>
      <w:lvlText w:val="-"/>
      <w:lvlJc w:val="left"/>
      <w:pPr>
        <w:tabs>
          <w:tab w:val="num" w:pos="360"/>
        </w:tabs>
        <w:ind w:left="360" w:hanging="360"/>
      </w:pPr>
      <w:rPr>
        <w:rFonts w:hint="default"/>
      </w:rPr>
    </w:lvl>
  </w:abstractNum>
  <w:abstractNum w:abstractNumId="13" w15:restartNumberingAfterBreak="0">
    <w:nsid w:val="0F5B58DD"/>
    <w:multiLevelType w:val="hybridMultilevel"/>
    <w:tmpl w:val="F9A286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00B1657"/>
    <w:multiLevelType w:val="multilevel"/>
    <w:tmpl w:val="7228E22A"/>
    <w:styleLink w:val="WWNum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114B20E6"/>
    <w:multiLevelType w:val="hybridMultilevel"/>
    <w:tmpl w:val="B4B0724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6" w15:restartNumberingAfterBreak="0">
    <w:nsid w:val="12585B6A"/>
    <w:multiLevelType w:val="multilevel"/>
    <w:tmpl w:val="7C0E8F92"/>
    <w:styleLink w:val="WWNum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14C50489"/>
    <w:multiLevelType w:val="hybridMultilevel"/>
    <w:tmpl w:val="5B180C6E"/>
    <w:lvl w:ilvl="0" w:tplc="58C01BB8">
      <w:start w:val="1"/>
      <w:numFmt w:val="bullet"/>
      <w:lvlText w:val=""/>
      <w:lvlJc w:val="left"/>
      <w:pPr>
        <w:tabs>
          <w:tab w:val="num" w:pos="720"/>
        </w:tabs>
        <w:ind w:left="720" w:hanging="360"/>
      </w:pPr>
      <w:rPr>
        <w:rFonts w:ascii="Symbol" w:hAnsi="Symbol" w:hint="default"/>
      </w:rPr>
    </w:lvl>
    <w:lvl w:ilvl="1" w:tplc="A7586852" w:tentative="1">
      <w:start w:val="1"/>
      <w:numFmt w:val="bullet"/>
      <w:lvlText w:val=""/>
      <w:lvlJc w:val="left"/>
      <w:pPr>
        <w:tabs>
          <w:tab w:val="num" w:pos="1440"/>
        </w:tabs>
        <w:ind w:left="1440" w:hanging="360"/>
      </w:pPr>
      <w:rPr>
        <w:rFonts w:ascii="Symbol" w:hAnsi="Symbol" w:hint="default"/>
      </w:rPr>
    </w:lvl>
    <w:lvl w:ilvl="2" w:tplc="6B6EF2B0" w:tentative="1">
      <w:start w:val="1"/>
      <w:numFmt w:val="bullet"/>
      <w:lvlText w:val=""/>
      <w:lvlJc w:val="left"/>
      <w:pPr>
        <w:tabs>
          <w:tab w:val="num" w:pos="2160"/>
        </w:tabs>
        <w:ind w:left="2160" w:hanging="360"/>
      </w:pPr>
      <w:rPr>
        <w:rFonts w:ascii="Symbol" w:hAnsi="Symbol" w:hint="default"/>
      </w:rPr>
    </w:lvl>
    <w:lvl w:ilvl="3" w:tplc="E8ACABE2" w:tentative="1">
      <w:start w:val="1"/>
      <w:numFmt w:val="bullet"/>
      <w:lvlText w:val=""/>
      <w:lvlJc w:val="left"/>
      <w:pPr>
        <w:tabs>
          <w:tab w:val="num" w:pos="2880"/>
        </w:tabs>
        <w:ind w:left="2880" w:hanging="360"/>
      </w:pPr>
      <w:rPr>
        <w:rFonts w:ascii="Symbol" w:hAnsi="Symbol" w:hint="default"/>
      </w:rPr>
    </w:lvl>
    <w:lvl w:ilvl="4" w:tplc="95B6ECC6" w:tentative="1">
      <w:start w:val="1"/>
      <w:numFmt w:val="bullet"/>
      <w:lvlText w:val=""/>
      <w:lvlJc w:val="left"/>
      <w:pPr>
        <w:tabs>
          <w:tab w:val="num" w:pos="3600"/>
        </w:tabs>
        <w:ind w:left="3600" w:hanging="360"/>
      </w:pPr>
      <w:rPr>
        <w:rFonts w:ascii="Symbol" w:hAnsi="Symbol" w:hint="default"/>
      </w:rPr>
    </w:lvl>
    <w:lvl w:ilvl="5" w:tplc="EA9CE204" w:tentative="1">
      <w:start w:val="1"/>
      <w:numFmt w:val="bullet"/>
      <w:lvlText w:val=""/>
      <w:lvlJc w:val="left"/>
      <w:pPr>
        <w:tabs>
          <w:tab w:val="num" w:pos="4320"/>
        </w:tabs>
        <w:ind w:left="4320" w:hanging="360"/>
      </w:pPr>
      <w:rPr>
        <w:rFonts w:ascii="Symbol" w:hAnsi="Symbol" w:hint="default"/>
      </w:rPr>
    </w:lvl>
    <w:lvl w:ilvl="6" w:tplc="70863D96" w:tentative="1">
      <w:start w:val="1"/>
      <w:numFmt w:val="bullet"/>
      <w:lvlText w:val=""/>
      <w:lvlJc w:val="left"/>
      <w:pPr>
        <w:tabs>
          <w:tab w:val="num" w:pos="5040"/>
        </w:tabs>
        <w:ind w:left="5040" w:hanging="360"/>
      </w:pPr>
      <w:rPr>
        <w:rFonts w:ascii="Symbol" w:hAnsi="Symbol" w:hint="default"/>
      </w:rPr>
    </w:lvl>
    <w:lvl w:ilvl="7" w:tplc="18223DB0" w:tentative="1">
      <w:start w:val="1"/>
      <w:numFmt w:val="bullet"/>
      <w:lvlText w:val=""/>
      <w:lvlJc w:val="left"/>
      <w:pPr>
        <w:tabs>
          <w:tab w:val="num" w:pos="5760"/>
        </w:tabs>
        <w:ind w:left="5760" w:hanging="360"/>
      </w:pPr>
      <w:rPr>
        <w:rFonts w:ascii="Symbol" w:hAnsi="Symbol" w:hint="default"/>
      </w:rPr>
    </w:lvl>
    <w:lvl w:ilvl="8" w:tplc="044C3572"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17B47D68"/>
    <w:multiLevelType w:val="hybridMultilevel"/>
    <w:tmpl w:val="9FAAD266"/>
    <w:lvl w:ilvl="0" w:tplc="8250E0B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8453574"/>
    <w:multiLevelType w:val="hybridMultilevel"/>
    <w:tmpl w:val="B5C8442E"/>
    <w:lvl w:ilvl="0" w:tplc="BE5EA58E">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15:restartNumberingAfterBreak="0">
    <w:nsid w:val="1BF12CD2"/>
    <w:multiLevelType w:val="multilevel"/>
    <w:tmpl w:val="5C161078"/>
    <w:styleLink w:val="WW8Num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1CDC4AD7"/>
    <w:multiLevelType w:val="hybridMultilevel"/>
    <w:tmpl w:val="411405EC"/>
    <w:lvl w:ilvl="0" w:tplc="5C0E1392">
      <w:start w:val="9"/>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12429B8"/>
    <w:multiLevelType w:val="hybridMultilevel"/>
    <w:tmpl w:val="4A0C05E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3" w15:restartNumberingAfterBreak="0">
    <w:nsid w:val="21D65244"/>
    <w:multiLevelType w:val="hybridMultilevel"/>
    <w:tmpl w:val="8356F78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2F302BC"/>
    <w:multiLevelType w:val="hybridMultilevel"/>
    <w:tmpl w:val="BCF227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32E6773"/>
    <w:multiLevelType w:val="hybridMultilevel"/>
    <w:tmpl w:val="012AF9E2"/>
    <w:lvl w:ilvl="0" w:tplc="F2FA1790">
      <w:start w:val="1"/>
      <w:numFmt w:val="bullet"/>
      <w:lvlText w:val=""/>
      <w:lvlJc w:val="left"/>
      <w:pPr>
        <w:tabs>
          <w:tab w:val="num" w:pos="720"/>
        </w:tabs>
        <w:ind w:left="720" w:hanging="360"/>
      </w:pPr>
      <w:rPr>
        <w:rFonts w:ascii="Symbol" w:hAnsi="Symbol" w:hint="default"/>
      </w:rPr>
    </w:lvl>
    <w:lvl w:ilvl="1" w:tplc="60028D7E">
      <w:start w:val="1"/>
      <w:numFmt w:val="bullet"/>
      <w:lvlText w:val=""/>
      <w:lvlJc w:val="left"/>
      <w:pPr>
        <w:tabs>
          <w:tab w:val="num" w:pos="1440"/>
        </w:tabs>
        <w:ind w:left="1440" w:hanging="360"/>
      </w:pPr>
      <w:rPr>
        <w:rFonts w:ascii="Symbol" w:hAnsi="Symbol" w:hint="default"/>
      </w:rPr>
    </w:lvl>
    <w:lvl w:ilvl="2" w:tplc="85AA6B7A">
      <w:start w:val="1"/>
      <w:numFmt w:val="bullet"/>
      <w:lvlText w:val=""/>
      <w:lvlJc w:val="left"/>
      <w:pPr>
        <w:tabs>
          <w:tab w:val="num" w:pos="2160"/>
        </w:tabs>
        <w:ind w:left="2160" w:hanging="360"/>
      </w:pPr>
      <w:rPr>
        <w:rFonts w:ascii="Symbol" w:hAnsi="Symbol" w:hint="default"/>
      </w:rPr>
    </w:lvl>
    <w:lvl w:ilvl="3" w:tplc="C9E6F6E4">
      <w:start w:val="1"/>
      <w:numFmt w:val="bullet"/>
      <w:lvlText w:val=""/>
      <w:lvlJc w:val="left"/>
      <w:pPr>
        <w:tabs>
          <w:tab w:val="num" w:pos="2880"/>
        </w:tabs>
        <w:ind w:left="2880" w:hanging="360"/>
      </w:pPr>
      <w:rPr>
        <w:rFonts w:ascii="Symbol" w:hAnsi="Symbol" w:hint="default"/>
      </w:rPr>
    </w:lvl>
    <w:lvl w:ilvl="4" w:tplc="15D630F0">
      <w:start w:val="1"/>
      <w:numFmt w:val="bullet"/>
      <w:lvlText w:val=""/>
      <w:lvlJc w:val="left"/>
      <w:pPr>
        <w:tabs>
          <w:tab w:val="num" w:pos="3600"/>
        </w:tabs>
        <w:ind w:left="3600" w:hanging="360"/>
      </w:pPr>
      <w:rPr>
        <w:rFonts w:ascii="Symbol" w:hAnsi="Symbol" w:hint="default"/>
      </w:rPr>
    </w:lvl>
    <w:lvl w:ilvl="5" w:tplc="B1F48026">
      <w:start w:val="1"/>
      <w:numFmt w:val="bullet"/>
      <w:lvlText w:val=""/>
      <w:lvlJc w:val="left"/>
      <w:pPr>
        <w:tabs>
          <w:tab w:val="num" w:pos="4320"/>
        </w:tabs>
        <w:ind w:left="4320" w:hanging="360"/>
      </w:pPr>
      <w:rPr>
        <w:rFonts w:ascii="Symbol" w:hAnsi="Symbol" w:hint="default"/>
      </w:rPr>
    </w:lvl>
    <w:lvl w:ilvl="6" w:tplc="CAFCA64A">
      <w:start w:val="1"/>
      <w:numFmt w:val="bullet"/>
      <w:lvlText w:val=""/>
      <w:lvlJc w:val="left"/>
      <w:pPr>
        <w:tabs>
          <w:tab w:val="num" w:pos="5040"/>
        </w:tabs>
        <w:ind w:left="5040" w:hanging="360"/>
      </w:pPr>
      <w:rPr>
        <w:rFonts w:ascii="Symbol" w:hAnsi="Symbol" w:hint="default"/>
      </w:rPr>
    </w:lvl>
    <w:lvl w:ilvl="7" w:tplc="E6A257CE">
      <w:start w:val="1"/>
      <w:numFmt w:val="bullet"/>
      <w:lvlText w:val=""/>
      <w:lvlJc w:val="left"/>
      <w:pPr>
        <w:tabs>
          <w:tab w:val="num" w:pos="5760"/>
        </w:tabs>
        <w:ind w:left="5760" w:hanging="360"/>
      </w:pPr>
      <w:rPr>
        <w:rFonts w:ascii="Symbol" w:hAnsi="Symbol" w:hint="default"/>
      </w:rPr>
    </w:lvl>
    <w:lvl w:ilvl="8" w:tplc="F8881828">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23A23159"/>
    <w:multiLevelType w:val="multilevel"/>
    <w:tmpl w:val="A7AABA4C"/>
    <w:styleLink w:val="WW8Num21"/>
    <w:lvl w:ilvl="0">
      <w:numFmt w:val="bullet"/>
      <w:lvlText w:val=""/>
      <w:lvlJc w:val="left"/>
      <w:pPr>
        <w:ind w:left="720" w:hanging="360"/>
      </w:pPr>
      <w:rPr>
        <w:rFonts w:ascii="Wingdings" w:hAnsi="Wingdings" w:cs="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7" w15:restartNumberingAfterBreak="0">
    <w:nsid w:val="23F06CBC"/>
    <w:multiLevelType w:val="multilevel"/>
    <w:tmpl w:val="6C682AD0"/>
    <w:styleLink w:val="WWNum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2601294C"/>
    <w:multiLevelType w:val="hybridMultilevel"/>
    <w:tmpl w:val="12A8FE3E"/>
    <w:lvl w:ilvl="0" w:tplc="04150001">
      <w:start w:val="1"/>
      <w:numFmt w:val="bullet"/>
      <w:lvlText w:val=""/>
      <w:lvlJc w:val="left"/>
      <w:pPr>
        <w:ind w:left="1437" w:hanging="360"/>
      </w:pPr>
      <w:rPr>
        <w:rFonts w:ascii="Symbol" w:hAnsi="Symbol"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29" w15:restartNumberingAfterBreak="0">
    <w:nsid w:val="2ED72291"/>
    <w:multiLevelType w:val="hybridMultilevel"/>
    <w:tmpl w:val="A468C0CE"/>
    <w:lvl w:ilvl="0" w:tplc="17A0B4A2">
      <w:start w:val="1"/>
      <w:numFmt w:val="lowerLetter"/>
      <w:lvlText w:val="%1)"/>
      <w:lvlJc w:val="left"/>
      <w:pPr>
        <w:ind w:left="1776" w:hanging="360"/>
      </w:pPr>
      <w:rPr>
        <w:rFonts w:ascii="Calibri" w:eastAsia="Calibri" w:hAnsi="Calibri" w:cs="Times New Roman"/>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30" w15:restartNumberingAfterBreak="0">
    <w:nsid w:val="31746D60"/>
    <w:multiLevelType w:val="hybridMultilevel"/>
    <w:tmpl w:val="D234D4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3102363"/>
    <w:multiLevelType w:val="multilevel"/>
    <w:tmpl w:val="E12E61FA"/>
    <w:lvl w:ilvl="0">
      <w:start w:val="1"/>
      <w:numFmt w:val="decimal"/>
      <w:lvlText w:val="%1."/>
      <w:lvlJc w:val="left"/>
      <w:pPr>
        <w:ind w:left="1777" w:hanging="360"/>
      </w:pPr>
      <w:rPr>
        <w:rFonts w:hint="default"/>
      </w:rPr>
    </w:lvl>
    <w:lvl w:ilvl="1">
      <w:start w:val="1"/>
      <w:numFmt w:val="decimal"/>
      <w:isLgl/>
      <w:lvlText w:val="%1.%2"/>
      <w:lvlJc w:val="left"/>
      <w:pPr>
        <w:ind w:left="2017" w:hanging="600"/>
      </w:pPr>
      <w:rPr>
        <w:rFonts w:hint="default"/>
      </w:rPr>
    </w:lvl>
    <w:lvl w:ilvl="2">
      <w:start w:val="1"/>
      <w:numFmt w:val="decimal"/>
      <w:isLgl/>
      <w:lvlText w:val="%1.%2.%3"/>
      <w:lvlJc w:val="left"/>
      <w:pPr>
        <w:ind w:left="2137"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497" w:hanging="1080"/>
      </w:pPr>
      <w:rPr>
        <w:rFonts w:hint="default"/>
      </w:rPr>
    </w:lvl>
    <w:lvl w:ilvl="5">
      <w:start w:val="1"/>
      <w:numFmt w:val="decimal"/>
      <w:isLgl/>
      <w:lvlText w:val="%1.%2.%3.%4.%5.%6"/>
      <w:lvlJc w:val="left"/>
      <w:pPr>
        <w:ind w:left="2497" w:hanging="1080"/>
      </w:pPr>
      <w:rPr>
        <w:rFonts w:hint="default"/>
      </w:rPr>
    </w:lvl>
    <w:lvl w:ilvl="6">
      <w:start w:val="1"/>
      <w:numFmt w:val="decimal"/>
      <w:isLgl/>
      <w:lvlText w:val="%1.%2.%3.%4.%5.%6.%7"/>
      <w:lvlJc w:val="left"/>
      <w:pPr>
        <w:ind w:left="2857" w:hanging="1440"/>
      </w:pPr>
      <w:rPr>
        <w:rFonts w:hint="default"/>
      </w:rPr>
    </w:lvl>
    <w:lvl w:ilvl="7">
      <w:start w:val="1"/>
      <w:numFmt w:val="decimal"/>
      <w:isLgl/>
      <w:lvlText w:val="%1.%2.%3.%4.%5.%6.%7.%8"/>
      <w:lvlJc w:val="left"/>
      <w:pPr>
        <w:ind w:left="2857" w:hanging="1440"/>
      </w:pPr>
      <w:rPr>
        <w:rFonts w:hint="default"/>
      </w:rPr>
    </w:lvl>
    <w:lvl w:ilvl="8">
      <w:start w:val="1"/>
      <w:numFmt w:val="decimal"/>
      <w:isLgl/>
      <w:lvlText w:val="%1.%2.%3.%4.%5.%6.%7.%8.%9"/>
      <w:lvlJc w:val="left"/>
      <w:pPr>
        <w:ind w:left="2857" w:hanging="1440"/>
      </w:pPr>
      <w:rPr>
        <w:rFonts w:hint="default"/>
      </w:rPr>
    </w:lvl>
  </w:abstractNum>
  <w:abstractNum w:abstractNumId="32" w15:restartNumberingAfterBreak="0">
    <w:nsid w:val="334B1459"/>
    <w:multiLevelType w:val="hybridMultilevel"/>
    <w:tmpl w:val="4968AA18"/>
    <w:lvl w:ilvl="0" w:tplc="24983082">
      <w:start w:val="19"/>
      <w:numFmt w:val="bullet"/>
      <w:lvlText w:val=""/>
      <w:lvlJc w:val="left"/>
      <w:pPr>
        <w:ind w:left="720" w:hanging="360"/>
      </w:pPr>
      <w:rPr>
        <w:rFonts w:ascii="Wingdings" w:eastAsiaTheme="minorHAnsi" w:hAnsi="Wingding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55A0CE8"/>
    <w:multiLevelType w:val="multilevel"/>
    <w:tmpl w:val="EFEA8882"/>
    <w:lvl w:ilvl="0">
      <w:start w:val="4"/>
      <w:numFmt w:val="upperRoman"/>
      <w:lvlText w:val="%1."/>
      <w:lvlJc w:val="left"/>
      <w:pPr>
        <w:ind w:left="720" w:hanging="720"/>
      </w:pPr>
      <w:rPr>
        <w:rFonts w:hint="default"/>
      </w:rPr>
    </w:lvl>
    <w:lvl w:ilvl="1">
      <w:start w:val="8"/>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38497A6A"/>
    <w:multiLevelType w:val="hybridMultilevel"/>
    <w:tmpl w:val="F768D410"/>
    <w:lvl w:ilvl="0" w:tplc="EEDC0258">
      <w:start w:val="1"/>
      <w:numFmt w:val="bullet"/>
      <w:lvlText w:val=""/>
      <w:lvlJc w:val="left"/>
      <w:pPr>
        <w:tabs>
          <w:tab w:val="num" w:pos="720"/>
        </w:tabs>
        <w:ind w:left="720" w:hanging="360"/>
      </w:pPr>
      <w:rPr>
        <w:rFonts w:ascii="Symbol" w:hAnsi="Symbol" w:hint="default"/>
      </w:rPr>
    </w:lvl>
    <w:lvl w:ilvl="1" w:tplc="37BA4B58">
      <w:start w:val="1"/>
      <w:numFmt w:val="bullet"/>
      <w:lvlText w:val=""/>
      <w:lvlJc w:val="left"/>
      <w:pPr>
        <w:tabs>
          <w:tab w:val="num" w:pos="1440"/>
        </w:tabs>
        <w:ind w:left="1440" w:hanging="360"/>
      </w:pPr>
      <w:rPr>
        <w:rFonts w:ascii="Symbol" w:hAnsi="Symbol" w:hint="default"/>
      </w:rPr>
    </w:lvl>
    <w:lvl w:ilvl="2" w:tplc="C9D23832">
      <w:start w:val="1"/>
      <w:numFmt w:val="bullet"/>
      <w:lvlText w:val=""/>
      <w:lvlJc w:val="left"/>
      <w:pPr>
        <w:tabs>
          <w:tab w:val="num" w:pos="2160"/>
        </w:tabs>
        <w:ind w:left="2160" w:hanging="360"/>
      </w:pPr>
      <w:rPr>
        <w:rFonts w:ascii="Symbol" w:hAnsi="Symbol" w:hint="default"/>
      </w:rPr>
    </w:lvl>
    <w:lvl w:ilvl="3" w:tplc="611A7ADE">
      <w:start w:val="1"/>
      <w:numFmt w:val="bullet"/>
      <w:lvlText w:val=""/>
      <w:lvlJc w:val="left"/>
      <w:pPr>
        <w:tabs>
          <w:tab w:val="num" w:pos="2880"/>
        </w:tabs>
        <w:ind w:left="2880" w:hanging="360"/>
      </w:pPr>
      <w:rPr>
        <w:rFonts w:ascii="Symbol" w:hAnsi="Symbol" w:hint="default"/>
      </w:rPr>
    </w:lvl>
    <w:lvl w:ilvl="4" w:tplc="FD4620C6">
      <w:start w:val="1"/>
      <w:numFmt w:val="bullet"/>
      <w:lvlText w:val=""/>
      <w:lvlJc w:val="left"/>
      <w:pPr>
        <w:tabs>
          <w:tab w:val="num" w:pos="3600"/>
        </w:tabs>
        <w:ind w:left="3600" w:hanging="360"/>
      </w:pPr>
      <w:rPr>
        <w:rFonts w:ascii="Symbol" w:hAnsi="Symbol" w:hint="default"/>
      </w:rPr>
    </w:lvl>
    <w:lvl w:ilvl="5" w:tplc="B0867F66">
      <w:start w:val="1"/>
      <w:numFmt w:val="bullet"/>
      <w:lvlText w:val=""/>
      <w:lvlJc w:val="left"/>
      <w:pPr>
        <w:tabs>
          <w:tab w:val="num" w:pos="4320"/>
        </w:tabs>
        <w:ind w:left="4320" w:hanging="360"/>
      </w:pPr>
      <w:rPr>
        <w:rFonts w:ascii="Symbol" w:hAnsi="Symbol" w:hint="default"/>
      </w:rPr>
    </w:lvl>
    <w:lvl w:ilvl="6" w:tplc="0F2E96E6">
      <w:start w:val="1"/>
      <w:numFmt w:val="bullet"/>
      <w:lvlText w:val=""/>
      <w:lvlJc w:val="left"/>
      <w:pPr>
        <w:tabs>
          <w:tab w:val="num" w:pos="5040"/>
        </w:tabs>
        <w:ind w:left="5040" w:hanging="360"/>
      </w:pPr>
      <w:rPr>
        <w:rFonts w:ascii="Symbol" w:hAnsi="Symbol" w:hint="default"/>
      </w:rPr>
    </w:lvl>
    <w:lvl w:ilvl="7" w:tplc="5D0AE206">
      <w:start w:val="1"/>
      <w:numFmt w:val="bullet"/>
      <w:lvlText w:val=""/>
      <w:lvlJc w:val="left"/>
      <w:pPr>
        <w:tabs>
          <w:tab w:val="num" w:pos="5760"/>
        </w:tabs>
        <w:ind w:left="5760" w:hanging="360"/>
      </w:pPr>
      <w:rPr>
        <w:rFonts w:ascii="Symbol" w:hAnsi="Symbol" w:hint="default"/>
      </w:rPr>
    </w:lvl>
    <w:lvl w:ilvl="8" w:tplc="B2027BD8">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3A9515AB"/>
    <w:multiLevelType w:val="singleLevel"/>
    <w:tmpl w:val="0415000F"/>
    <w:lvl w:ilvl="0">
      <w:start w:val="1"/>
      <w:numFmt w:val="decimal"/>
      <w:lvlText w:val="%1."/>
      <w:lvlJc w:val="left"/>
      <w:pPr>
        <w:tabs>
          <w:tab w:val="num" w:pos="360"/>
        </w:tabs>
        <w:ind w:left="360" w:hanging="360"/>
      </w:pPr>
      <w:rPr>
        <w:rFonts w:hint="default"/>
      </w:rPr>
    </w:lvl>
  </w:abstractNum>
  <w:abstractNum w:abstractNumId="36" w15:restartNumberingAfterBreak="0">
    <w:nsid w:val="3DFB7947"/>
    <w:multiLevelType w:val="hybridMultilevel"/>
    <w:tmpl w:val="9C76F97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3EFB5528"/>
    <w:multiLevelType w:val="multilevel"/>
    <w:tmpl w:val="60528AF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423D6684"/>
    <w:multiLevelType w:val="hybridMultilevel"/>
    <w:tmpl w:val="3C0274C4"/>
    <w:lvl w:ilvl="0" w:tplc="FFC00606">
      <w:start w:val="1"/>
      <w:numFmt w:val="bullet"/>
      <w:lvlText w:val=""/>
      <w:lvlJc w:val="left"/>
      <w:pPr>
        <w:tabs>
          <w:tab w:val="num" w:pos="720"/>
        </w:tabs>
        <w:ind w:left="720" w:hanging="360"/>
      </w:pPr>
      <w:rPr>
        <w:rFonts w:ascii="Symbol" w:hAnsi="Symbol" w:hint="default"/>
      </w:rPr>
    </w:lvl>
    <w:lvl w:ilvl="1" w:tplc="6672A51C" w:tentative="1">
      <w:start w:val="1"/>
      <w:numFmt w:val="bullet"/>
      <w:lvlText w:val=""/>
      <w:lvlJc w:val="left"/>
      <w:pPr>
        <w:tabs>
          <w:tab w:val="num" w:pos="1440"/>
        </w:tabs>
        <w:ind w:left="1440" w:hanging="360"/>
      </w:pPr>
      <w:rPr>
        <w:rFonts w:ascii="Symbol" w:hAnsi="Symbol" w:hint="default"/>
      </w:rPr>
    </w:lvl>
    <w:lvl w:ilvl="2" w:tplc="8EE8FB0C" w:tentative="1">
      <w:start w:val="1"/>
      <w:numFmt w:val="bullet"/>
      <w:lvlText w:val=""/>
      <w:lvlJc w:val="left"/>
      <w:pPr>
        <w:tabs>
          <w:tab w:val="num" w:pos="2160"/>
        </w:tabs>
        <w:ind w:left="2160" w:hanging="360"/>
      </w:pPr>
      <w:rPr>
        <w:rFonts w:ascii="Symbol" w:hAnsi="Symbol" w:hint="default"/>
      </w:rPr>
    </w:lvl>
    <w:lvl w:ilvl="3" w:tplc="AE8A7CD0" w:tentative="1">
      <w:start w:val="1"/>
      <w:numFmt w:val="bullet"/>
      <w:lvlText w:val=""/>
      <w:lvlJc w:val="left"/>
      <w:pPr>
        <w:tabs>
          <w:tab w:val="num" w:pos="2880"/>
        </w:tabs>
        <w:ind w:left="2880" w:hanging="360"/>
      </w:pPr>
      <w:rPr>
        <w:rFonts w:ascii="Symbol" w:hAnsi="Symbol" w:hint="default"/>
      </w:rPr>
    </w:lvl>
    <w:lvl w:ilvl="4" w:tplc="D422D4C6" w:tentative="1">
      <w:start w:val="1"/>
      <w:numFmt w:val="bullet"/>
      <w:lvlText w:val=""/>
      <w:lvlJc w:val="left"/>
      <w:pPr>
        <w:tabs>
          <w:tab w:val="num" w:pos="3600"/>
        </w:tabs>
        <w:ind w:left="3600" w:hanging="360"/>
      </w:pPr>
      <w:rPr>
        <w:rFonts w:ascii="Symbol" w:hAnsi="Symbol" w:hint="default"/>
      </w:rPr>
    </w:lvl>
    <w:lvl w:ilvl="5" w:tplc="3E606F58" w:tentative="1">
      <w:start w:val="1"/>
      <w:numFmt w:val="bullet"/>
      <w:lvlText w:val=""/>
      <w:lvlJc w:val="left"/>
      <w:pPr>
        <w:tabs>
          <w:tab w:val="num" w:pos="4320"/>
        </w:tabs>
        <w:ind w:left="4320" w:hanging="360"/>
      </w:pPr>
      <w:rPr>
        <w:rFonts w:ascii="Symbol" w:hAnsi="Symbol" w:hint="default"/>
      </w:rPr>
    </w:lvl>
    <w:lvl w:ilvl="6" w:tplc="E9005F1C" w:tentative="1">
      <w:start w:val="1"/>
      <w:numFmt w:val="bullet"/>
      <w:lvlText w:val=""/>
      <w:lvlJc w:val="left"/>
      <w:pPr>
        <w:tabs>
          <w:tab w:val="num" w:pos="5040"/>
        </w:tabs>
        <w:ind w:left="5040" w:hanging="360"/>
      </w:pPr>
      <w:rPr>
        <w:rFonts w:ascii="Symbol" w:hAnsi="Symbol" w:hint="default"/>
      </w:rPr>
    </w:lvl>
    <w:lvl w:ilvl="7" w:tplc="27A65D2E" w:tentative="1">
      <w:start w:val="1"/>
      <w:numFmt w:val="bullet"/>
      <w:lvlText w:val=""/>
      <w:lvlJc w:val="left"/>
      <w:pPr>
        <w:tabs>
          <w:tab w:val="num" w:pos="5760"/>
        </w:tabs>
        <w:ind w:left="5760" w:hanging="360"/>
      </w:pPr>
      <w:rPr>
        <w:rFonts w:ascii="Symbol" w:hAnsi="Symbol" w:hint="default"/>
      </w:rPr>
    </w:lvl>
    <w:lvl w:ilvl="8" w:tplc="436AB67A"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4251515B"/>
    <w:multiLevelType w:val="hybridMultilevel"/>
    <w:tmpl w:val="A36CF2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39F60A1"/>
    <w:multiLevelType w:val="multilevel"/>
    <w:tmpl w:val="941EB74A"/>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458E0BDB"/>
    <w:multiLevelType w:val="multilevel"/>
    <w:tmpl w:val="00A4CA72"/>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47193AF1"/>
    <w:multiLevelType w:val="multilevel"/>
    <w:tmpl w:val="EA4E3C2C"/>
    <w:styleLink w:val="WWNum9"/>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43" w15:restartNumberingAfterBreak="0">
    <w:nsid w:val="4A795356"/>
    <w:multiLevelType w:val="hybridMultilevel"/>
    <w:tmpl w:val="F0DA7DF2"/>
    <w:lvl w:ilvl="0" w:tplc="4C68C43E">
      <w:start w:val="1"/>
      <w:numFmt w:val="decimal"/>
      <w:lvlText w:val="%1."/>
      <w:lvlJc w:val="left"/>
      <w:pPr>
        <w:ind w:left="1777" w:hanging="360"/>
      </w:pPr>
      <w:rPr>
        <w:rFonts w:hint="default"/>
      </w:rPr>
    </w:lvl>
    <w:lvl w:ilvl="1" w:tplc="04150019" w:tentative="1">
      <w:start w:val="1"/>
      <w:numFmt w:val="lowerLetter"/>
      <w:lvlText w:val="%2."/>
      <w:lvlJc w:val="left"/>
      <w:pPr>
        <w:ind w:left="2497" w:hanging="360"/>
      </w:pPr>
    </w:lvl>
    <w:lvl w:ilvl="2" w:tplc="0415001B" w:tentative="1">
      <w:start w:val="1"/>
      <w:numFmt w:val="lowerRoman"/>
      <w:lvlText w:val="%3."/>
      <w:lvlJc w:val="right"/>
      <w:pPr>
        <w:ind w:left="3217" w:hanging="180"/>
      </w:pPr>
    </w:lvl>
    <w:lvl w:ilvl="3" w:tplc="0415000F" w:tentative="1">
      <w:start w:val="1"/>
      <w:numFmt w:val="decimal"/>
      <w:lvlText w:val="%4."/>
      <w:lvlJc w:val="left"/>
      <w:pPr>
        <w:ind w:left="3937" w:hanging="360"/>
      </w:pPr>
    </w:lvl>
    <w:lvl w:ilvl="4" w:tplc="04150019" w:tentative="1">
      <w:start w:val="1"/>
      <w:numFmt w:val="lowerLetter"/>
      <w:lvlText w:val="%5."/>
      <w:lvlJc w:val="left"/>
      <w:pPr>
        <w:ind w:left="4657" w:hanging="360"/>
      </w:pPr>
    </w:lvl>
    <w:lvl w:ilvl="5" w:tplc="0415001B" w:tentative="1">
      <w:start w:val="1"/>
      <w:numFmt w:val="lowerRoman"/>
      <w:lvlText w:val="%6."/>
      <w:lvlJc w:val="right"/>
      <w:pPr>
        <w:ind w:left="5377" w:hanging="180"/>
      </w:pPr>
    </w:lvl>
    <w:lvl w:ilvl="6" w:tplc="0415000F" w:tentative="1">
      <w:start w:val="1"/>
      <w:numFmt w:val="decimal"/>
      <w:lvlText w:val="%7."/>
      <w:lvlJc w:val="left"/>
      <w:pPr>
        <w:ind w:left="6097" w:hanging="360"/>
      </w:pPr>
    </w:lvl>
    <w:lvl w:ilvl="7" w:tplc="04150019" w:tentative="1">
      <w:start w:val="1"/>
      <w:numFmt w:val="lowerLetter"/>
      <w:lvlText w:val="%8."/>
      <w:lvlJc w:val="left"/>
      <w:pPr>
        <w:ind w:left="6817" w:hanging="360"/>
      </w:pPr>
    </w:lvl>
    <w:lvl w:ilvl="8" w:tplc="0415001B" w:tentative="1">
      <w:start w:val="1"/>
      <w:numFmt w:val="lowerRoman"/>
      <w:lvlText w:val="%9."/>
      <w:lvlJc w:val="right"/>
      <w:pPr>
        <w:ind w:left="7537" w:hanging="180"/>
      </w:pPr>
    </w:lvl>
  </w:abstractNum>
  <w:abstractNum w:abstractNumId="44" w15:restartNumberingAfterBreak="0">
    <w:nsid w:val="4ECD5F9F"/>
    <w:multiLevelType w:val="multilevel"/>
    <w:tmpl w:val="1AFC92D8"/>
    <w:lvl w:ilvl="0">
      <w:start w:val="1"/>
      <w:numFmt w:val="upperRoman"/>
      <w:lvlText w:val="%1."/>
      <w:lvlJc w:val="left"/>
      <w:pPr>
        <w:ind w:left="1080" w:hanging="72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15:restartNumberingAfterBreak="0">
    <w:nsid w:val="4FFD5100"/>
    <w:multiLevelType w:val="hybridMultilevel"/>
    <w:tmpl w:val="46827B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3F11DE3"/>
    <w:multiLevelType w:val="hybridMultilevel"/>
    <w:tmpl w:val="E94A5E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8EF1BC0"/>
    <w:multiLevelType w:val="hybridMultilevel"/>
    <w:tmpl w:val="F6688526"/>
    <w:lvl w:ilvl="0" w:tplc="99A4BEB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8" w15:restartNumberingAfterBreak="0">
    <w:nsid w:val="59753172"/>
    <w:multiLevelType w:val="hybridMultilevel"/>
    <w:tmpl w:val="A8E04B8E"/>
    <w:lvl w:ilvl="0" w:tplc="644872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A845399"/>
    <w:multiLevelType w:val="hybridMultilevel"/>
    <w:tmpl w:val="04B4B2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AFD592D"/>
    <w:multiLevelType w:val="hybridMultilevel"/>
    <w:tmpl w:val="DA5A2B68"/>
    <w:lvl w:ilvl="0" w:tplc="04150001">
      <w:start w:val="1"/>
      <w:numFmt w:val="bullet"/>
      <w:lvlText w:val=""/>
      <w:lvlJc w:val="left"/>
      <w:pPr>
        <w:ind w:left="990" w:hanging="360"/>
      </w:pPr>
      <w:rPr>
        <w:rFonts w:ascii="Symbol" w:hAnsi="Symbol" w:hint="default"/>
      </w:rPr>
    </w:lvl>
    <w:lvl w:ilvl="1" w:tplc="04150003" w:tentative="1">
      <w:start w:val="1"/>
      <w:numFmt w:val="bullet"/>
      <w:lvlText w:val="o"/>
      <w:lvlJc w:val="left"/>
      <w:pPr>
        <w:ind w:left="1710" w:hanging="360"/>
      </w:pPr>
      <w:rPr>
        <w:rFonts w:ascii="Courier New" w:hAnsi="Courier New" w:cs="Courier New" w:hint="default"/>
      </w:rPr>
    </w:lvl>
    <w:lvl w:ilvl="2" w:tplc="04150005" w:tentative="1">
      <w:start w:val="1"/>
      <w:numFmt w:val="bullet"/>
      <w:lvlText w:val=""/>
      <w:lvlJc w:val="left"/>
      <w:pPr>
        <w:ind w:left="2430" w:hanging="360"/>
      </w:pPr>
      <w:rPr>
        <w:rFonts w:ascii="Wingdings" w:hAnsi="Wingdings" w:hint="default"/>
      </w:rPr>
    </w:lvl>
    <w:lvl w:ilvl="3" w:tplc="04150001" w:tentative="1">
      <w:start w:val="1"/>
      <w:numFmt w:val="bullet"/>
      <w:lvlText w:val=""/>
      <w:lvlJc w:val="left"/>
      <w:pPr>
        <w:ind w:left="3150" w:hanging="360"/>
      </w:pPr>
      <w:rPr>
        <w:rFonts w:ascii="Symbol" w:hAnsi="Symbol" w:hint="default"/>
      </w:rPr>
    </w:lvl>
    <w:lvl w:ilvl="4" w:tplc="04150003" w:tentative="1">
      <w:start w:val="1"/>
      <w:numFmt w:val="bullet"/>
      <w:lvlText w:val="o"/>
      <w:lvlJc w:val="left"/>
      <w:pPr>
        <w:ind w:left="3870" w:hanging="360"/>
      </w:pPr>
      <w:rPr>
        <w:rFonts w:ascii="Courier New" w:hAnsi="Courier New" w:cs="Courier New" w:hint="default"/>
      </w:rPr>
    </w:lvl>
    <w:lvl w:ilvl="5" w:tplc="04150005" w:tentative="1">
      <w:start w:val="1"/>
      <w:numFmt w:val="bullet"/>
      <w:lvlText w:val=""/>
      <w:lvlJc w:val="left"/>
      <w:pPr>
        <w:ind w:left="4590" w:hanging="360"/>
      </w:pPr>
      <w:rPr>
        <w:rFonts w:ascii="Wingdings" w:hAnsi="Wingdings" w:hint="default"/>
      </w:rPr>
    </w:lvl>
    <w:lvl w:ilvl="6" w:tplc="04150001" w:tentative="1">
      <w:start w:val="1"/>
      <w:numFmt w:val="bullet"/>
      <w:lvlText w:val=""/>
      <w:lvlJc w:val="left"/>
      <w:pPr>
        <w:ind w:left="5310" w:hanging="360"/>
      </w:pPr>
      <w:rPr>
        <w:rFonts w:ascii="Symbol" w:hAnsi="Symbol" w:hint="default"/>
      </w:rPr>
    </w:lvl>
    <w:lvl w:ilvl="7" w:tplc="04150003" w:tentative="1">
      <w:start w:val="1"/>
      <w:numFmt w:val="bullet"/>
      <w:lvlText w:val="o"/>
      <w:lvlJc w:val="left"/>
      <w:pPr>
        <w:ind w:left="6030" w:hanging="360"/>
      </w:pPr>
      <w:rPr>
        <w:rFonts w:ascii="Courier New" w:hAnsi="Courier New" w:cs="Courier New" w:hint="default"/>
      </w:rPr>
    </w:lvl>
    <w:lvl w:ilvl="8" w:tplc="04150005" w:tentative="1">
      <w:start w:val="1"/>
      <w:numFmt w:val="bullet"/>
      <w:lvlText w:val=""/>
      <w:lvlJc w:val="left"/>
      <w:pPr>
        <w:ind w:left="6750" w:hanging="360"/>
      </w:pPr>
      <w:rPr>
        <w:rFonts w:ascii="Wingdings" w:hAnsi="Wingdings" w:hint="default"/>
      </w:rPr>
    </w:lvl>
  </w:abstractNum>
  <w:abstractNum w:abstractNumId="51" w15:restartNumberingAfterBreak="0">
    <w:nsid w:val="5C532AAB"/>
    <w:multiLevelType w:val="hybridMultilevel"/>
    <w:tmpl w:val="2E20EB92"/>
    <w:lvl w:ilvl="0" w:tplc="8A4AD90C">
      <w:start w:val="4"/>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FE51709"/>
    <w:multiLevelType w:val="hybridMultilevel"/>
    <w:tmpl w:val="6FFC9A80"/>
    <w:lvl w:ilvl="0" w:tplc="51FEFD5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1AE1ACB"/>
    <w:multiLevelType w:val="multilevel"/>
    <w:tmpl w:val="06BCC81C"/>
    <w:lvl w:ilvl="0">
      <w:start w:val="9"/>
      <w:numFmt w:val="decimal"/>
      <w:lvlText w:val="%1."/>
      <w:lvlJc w:val="left"/>
      <w:pPr>
        <w:ind w:left="504" w:hanging="504"/>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4" w15:restartNumberingAfterBreak="0">
    <w:nsid w:val="620244D8"/>
    <w:multiLevelType w:val="hybridMultilevel"/>
    <w:tmpl w:val="BD7CF376"/>
    <w:lvl w:ilvl="0" w:tplc="9DA66172">
      <w:start w:val="1"/>
      <w:numFmt w:val="bullet"/>
      <w:lvlText w:val="-"/>
      <w:lvlJc w:val="left"/>
      <w:pPr>
        <w:tabs>
          <w:tab w:val="num" w:pos="720"/>
        </w:tabs>
        <w:ind w:left="720" w:hanging="360"/>
      </w:pPr>
      <w:rPr>
        <w:rFonts w:ascii="Times New Roman" w:hAnsi="Times New Roman" w:cs="Times New Roman" w:hint="default"/>
      </w:rPr>
    </w:lvl>
    <w:lvl w:ilvl="1" w:tplc="CF103D30">
      <w:start w:val="1"/>
      <w:numFmt w:val="bullet"/>
      <w:lvlText w:val="-"/>
      <w:lvlJc w:val="left"/>
      <w:pPr>
        <w:tabs>
          <w:tab w:val="num" w:pos="1440"/>
        </w:tabs>
        <w:ind w:left="1440" w:hanging="360"/>
      </w:pPr>
      <w:rPr>
        <w:rFonts w:ascii="Times New Roman" w:hAnsi="Times New Roman" w:cs="Times New Roman" w:hint="default"/>
      </w:rPr>
    </w:lvl>
    <w:lvl w:ilvl="2" w:tplc="A5367640">
      <w:start w:val="1"/>
      <w:numFmt w:val="bullet"/>
      <w:lvlText w:val="-"/>
      <w:lvlJc w:val="left"/>
      <w:pPr>
        <w:tabs>
          <w:tab w:val="num" w:pos="2160"/>
        </w:tabs>
        <w:ind w:left="2160" w:hanging="360"/>
      </w:pPr>
      <w:rPr>
        <w:rFonts w:ascii="Times New Roman" w:hAnsi="Times New Roman" w:cs="Times New Roman" w:hint="default"/>
      </w:rPr>
    </w:lvl>
    <w:lvl w:ilvl="3" w:tplc="F872C3B2">
      <w:start w:val="1"/>
      <w:numFmt w:val="bullet"/>
      <w:lvlText w:val="-"/>
      <w:lvlJc w:val="left"/>
      <w:pPr>
        <w:tabs>
          <w:tab w:val="num" w:pos="2880"/>
        </w:tabs>
        <w:ind w:left="2880" w:hanging="360"/>
      </w:pPr>
      <w:rPr>
        <w:rFonts w:ascii="Times New Roman" w:hAnsi="Times New Roman" w:cs="Times New Roman" w:hint="default"/>
      </w:rPr>
    </w:lvl>
    <w:lvl w:ilvl="4" w:tplc="3C5E3A88">
      <w:start w:val="1"/>
      <w:numFmt w:val="bullet"/>
      <w:lvlText w:val="-"/>
      <w:lvlJc w:val="left"/>
      <w:pPr>
        <w:tabs>
          <w:tab w:val="num" w:pos="3600"/>
        </w:tabs>
        <w:ind w:left="3600" w:hanging="360"/>
      </w:pPr>
      <w:rPr>
        <w:rFonts w:ascii="Times New Roman" w:hAnsi="Times New Roman" w:cs="Times New Roman" w:hint="default"/>
      </w:rPr>
    </w:lvl>
    <w:lvl w:ilvl="5" w:tplc="C680990A">
      <w:start w:val="1"/>
      <w:numFmt w:val="bullet"/>
      <w:lvlText w:val="-"/>
      <w:lvlJc w:val="left"/>
      <w:pPr>
        <w:tabs>
          <w:tab w:val="num" w:pos="4320"/>
        </w:tabs>
        <w:ind w:left="4320" w:hanging="360"/>
      </w:pPr>
      <w:rPr>
        <w:rFonts w:ascii="Times New Roman" w:hAnsi="Times New Roman" w:cs="Times New Roman" w:hint="default"/>
      </w:rPr>
    </w:lvl>
    <w:lvl w:ilvl="6" w:tplc="7980C216">
      <w:start w:val="1"/>
      <w:numFmt w:val="bullet"/>
      <w:lvlText w:val="-"/>
      <w:lvlJc w:val="left"/>
      <w:pPr>
        <w:tabs>
          <w:tab w:val="num" w:pos="5040"/>
        </w:tabs>
        <w:ind w:left="5040" w:hanging="360"/>
      </w:pPr>
      <w:rPr>
        <w:rFonts w:ascii="Times New Roman" w:hAnsi="Times New Roman" w:cs="Times New Roman" w:hint="default"/>
      </w:rPr>
    </w:lvl>
    <w:lvl w:ilvl="7" w:tplc="45507472">
      <w:start w:val="1"/>
      <w:numFmt w:val="bullet"/>
      <w:lvlText w:val="-"/>
      <w:lvlJc w:val="left"/>
      <w:pPr>
        <w:tabs>
          <w:tab w:val="num" w:pos="5760"/>
        </w:tabs>
        <w:ind w:left="5760" w:hanging="360"/>
      </w:pPr>
      <w:rPr>
        <w:rFonts w:ascii="Times New Roman" w:hAnsi="Times New Roman" w:cs="Times New Roman" w:hint="default"/>
      </w:rPr>
    </w:lvl>
    <w:lvl w:ilvl="8" w:tplc="A8F0ABD0">
      <w:start w:val="1"/>
      <w:numFmt w:val="bullet"/>
      <w:lvlText w:val="-"/>
      <w:lvlJc w:val="left"/>
      <w:pPr>
        <w:tabs>
          <w:tab w:val="num" w:pos="6480"/>
        </w:tabs>
        <w:ind w:left="6480" w:hanging="360"/>
      </w:pPr>
      <w:rPr>
        <w:rFonts w:ascii="Times New Roman" w:hAnsi="Times New Roman" w:cs="Times New Roman" w:hint="default"/>
      </w:rPr>
    </w:lvl>
  </w:abstractNum>
  <w:abstractNum w:abstractNumId="55" w15:restartNumberingAfterBreak="0">
    <w:nsid w:val="678B1E1D"/>
    <w:multiLevelType w:val="multilevel"/>
    <w:tmpl w:val="0D247E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 w15:restartNumberingAfterBreak="0">
    <w:nsid w:val="6A7B2F31"/>
    <w:multiLevelType w:val="hybridMultilevel"/>
    <w:tmpl w:val="521675E8"/>
    <w:lvl w:ilvl="0" w:tplc="AF944666">
      <w:start w:val="1"/>
      <w:numFmt w:val="bullet"/>
      <w:lvlText w:val=""/>
      <w:lvlJc w:val="left"/>
      <w:pPr>
        <w:tabs>
          <w:tab w:val="num" w:pos="720"/>
        </w:tabs>
        <w:ind w:left="720" w:hanging="360"/>
      </w:pPr>
      <w:rPr>
        <w:rFonts w:ascii="Wingdings" w:hAnsi="Wingdings" w:hint="default"/>
      </w:rPr>
    </w:lvl>
    <w:lvl w:ilvl="1" w:tplc="22C8BA8E">
      <w:start w:val="1"/>
      <w:numFmt w:val="bullet"/>
      <w:lvlText w:val=""/>
      <w:lvlJc w:val="left"/>
      <w:pPr>
        <w:tabs>
          <w:tab w:val="num" w:pos="1440"/>
        </w:tabs>
        <w:ind w:left="1440" w:hanging="360"/>
      </w:pPr>
      <w:rPr>
        <w:rFonts w:ascii="Wingdings" w:hAnsi="Wingdings" w:hint="default"/>
      </w:rPr>
    </w:lvl>
    <w:lvl w:ilvl="2" w:tplc="7068A772">
      <w:start w:val="1"/>
      <w:numFmt w:val="bullet"/>
      <w:lvlText w:val=""/>
      <w:lvlJc w:val="left"/>
      <w:pPr>
        <w:tabs>
          <w:tab w:val="num" w:pos="2160"/>
        </w:tabs>
        <w:ind w:left="2160" w:hanging="360"/>
      </w:pPr>
      <w:rPr>
        <w:rFonts w:ascii="Wingdings" w:hAnsi="Wingdings" w:hint="default"/>
      </w:rPr>
    </w:lvl>
    <w:lvl w:ilvl="3" w:tplc="6E401B26">
      <w:start w:val="1"/>
      <w:numFmt w:val="bullet"/>
      <w:lvlText w:val=""/>
      <w:lvlJc w:val="left"/>
      <w:pPr>
        <w:tabs>
          <w:tab w:val="num" w:pos="2880"/>
        </w:tabs>
        <w:ind w:left="2880" w:hanging="360"/>
      </w:pPr>
      <w:rPr>
        <w:rFonts w:ascii="Wingdings" w:hAnsi="Wingdings" w:hint="default"/>
      </w:rPr>
    </w:lvl>
    <w:lvl w:ilvl="4" w:tplc="DFD69DD2">
      <w:start w:val="1"/>
      <w:numFmt w:val="bullet"/>
      <w:lvlText w:val=""/>
      <w:lvlJc w:val="left"/>
      <w:pPr>
        <w:tabs>
          <w:tab w:val="num" w:pos="3600"/>
        </w:tabs>
        <w:ind w:left="3600" w:hanging="360"/>
      </w:pPr>
      <w:rPr>
        <w:rFonts w:ascii="Wingdings" w:hAnsi="Wingdings" w:hint="default"/>
      </w:rPr>
    </w:lvl>
    <w:lvl w:ilvl="5" w:tplc="2AFA42A6">
      <w:start w:val="1"/>
      <w:numFmt w:val="bullet"/>
      <w:lvlText w:val=""/>
      <w:lvlJc w:val="left"/>
      <w:pPr>
        <w:tabs>
          <w:tab w:val="num" w:pos="4320"/>
        </w:tabs>
        <w:ind w:left="4320" w:hanging="360"/>
      </w:pPr>
      <w:rPr>
        <w:rFonts w:ascii="Wingdings" w:hAnsi="Wingdings" w:hint="default"/>
      </w:rPr>
    </w:lvl>
    <w:lvl w:ilvl="6" w:tplc="40A2EFAA">
      <w:start w:val="1"/>
      <w:numFmt w:val="bullet"/>
      <w:lvlText w:val=""/>
      <w:lvlJc w:val="left"/>
      <w:pPr>
        <w:tabs>
          <w:tab w:val="num" w:pos="5040"/>
        </w:tabs>
        <w:ind w:left="5040" w:hanging="360"/>
      </w:pPr>
      <w:rPr>
        <w:rFonts w:ascii="Wingdings" w:hAnsi="Wingdings" w:hint="default"/>
      </w:rPr>
    </w:lvl>
    <w:lvl w:ilvl="7" w:tplc="01AA428A">
      <w:start w:val="1"/>
      <w:numFmt w:val="bullet"/>
      <w:lvlText w:val=""/>
      <w:lvlJc w:val="left"/>
      <w:pPr>
        <w:tabs>
          <w:tab w:val="num" w:pos="5760"/>
        </w:tabs>
        <w:ind w:left="5760" w:hanging="360"/>
      </w:pPr>
      <w:rPr>
        <w:rFonts w:ascii="Wingdings" w:hAnsi="Wingdings" w:hint="default"/>
      </w:rPr>
    </w:lvl>
    <w:lvl w:ilvl="8" w:tplc="F35E1F26">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EDC4DDB"/>
    <w:multiLevelType w:val="multilevel"/>
    <w:tmpl w:val="FC142610"/>
    <w:styleLink w:val="WWNum8"/>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58" w15:restartNumberingAfterBreak="0">
    <w:nsid w:val="73724034"/>
    <w:multiLevelType w:val="hybridMultilevel"/>
    <w:tmpl w:val="46D6EF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3D21A89"/>
    <w:multiLevelType w:val="hybridMultilevel"/>
    <w:tmpl w:val="5E7C57BA"/>
    <w:lvl w:ilvl="0" w:tplc="D11EEA10">
      <w:start w:val="1"/>
      <w:numFmt w:val="bullet"/>
      <w:lvlText w:val=""/>
      <w:lvlJc w:val="left"/>
      <w:pPr>
        <w:tabs>
          <w:tab w:val="num" w:pos="720"/>
        </w:tabs>
        <w:ind w:left="720" w:hanging="360"/>
      </w:pPr>
      <w:rPr>
        <w:rFonts w:ascii="Wingdings" w:hAnsi="Wingdings" w:hint="default"/>
      </w:rPr>
    </w:lvl>
    <w:lvl w:ilvl="1" w:tplc="0BDC617A">
      <w:start w:val="1"/>
      <w:numFmt w:val="bullet"/>
      <w:lvlText w:val=""/>
      <w:lvlJc w:val="left"/>
      <w:pPr>
        <w:tabs>
          <w:tab w:val="num" w:pos="1440"/>
        </w:tabs>
        <w:ind w:left="1440" w:hanging="360"/>
      </w:pPr>
      <w:rPr>
        <w:rFonts w:ascii="Wingdings" w:hAnsi="Wingdings" w:hint="default"/>
      </w:rPr>
    </w:lvl>
    <w:lvl w:ilvl="2" w:tplc="F508EF0C">
      <w:start w:val="1"/>
      <w:numFmt w:val="bullet"/>
      <w:lvlText w:val=""/>
      <w:lvlJc w:val="left"/>
      <w:pPr>
        <w:tabs>
          <w:tab w:val="num" w:pos="2160"/>
        </w:tabs>
        <w:ind w:left="2160" w:hanging="360"/>
      </w:pPr>
      <w:rPr>
        <w:rFonts w:ascii="Wingdings" w:hAnsi="Wingdings" w:hint="default"/>
      </w:rPr>
    </w:lvl>
    <w:lvl w:ilvl="3" w:tplc="48F664F2">
      <w:start w:val="1"/>
      <w:numFmt w:val="bullet"/>
      <w:lvlText w:val=""/>
      <w:lvlJc w:val="left"/>
      <w:pPr>
        <w:tabs>
          <w:tab w:val="num" w:pos="2880"/>
        </w:tabs>
        <w:ind w:left="2880" w:hanging="360"/>
      </w:pPr>
      <w:rPr>
        <w:rFonts w:ascii="Wingdings" w:hAnsi="Wingdings" w:hint="default"/>
      </w:rPr>
    </w:lvl>
    <w:lvl w:ilvl="4" w:tplc="F9609A3A">
      <w:start w:val="1"/>
      <w:numFmt w:val="bullet"/>
      <w:lvlText w:val=""/>
      <w:lvlJc w:val="left"/>
      <w:pPr>
        <w:tabs>
          <w:tab w:val="num" w:pos="3600"/>
        </w:tabs>
        <w:ind w:left="3600" w:hanging="360"/>
      </w:pPr>
      <w:rPr>
        <w:rFonts w:ascii="Wingdings" w:hAnsi="Wingdings" w:hint="default"/>
      </w:rPr>
    </w:lvl>
    <w:lvl w:ilvl="5" w:tplc="3D94B606">
      <w:start w:val="1"/>
      <w:numFmt w:val="bullet"/>
      <w:lvlText w:val=""/>
      <w:lvlJc w:val="left"/>
      <w:pPr>
        <w:tabs>
          <w:tab w:val="num" w:pos="4320"/>
        </w:tabs>
        <w:ind w:left="4320" w:hanging="360"/>
      </w:pPr>
      <w:rPr>
        <w:rFonts w:ascii="Wingdings" w:hAnsi="Wingdings" w:hint="default"/>
      </w:rPr>
    </w:lvl>
    <w:lvl w:ilvl="6" w:tplc="82CAF3E0">
      <w:start w:val="1"/>
      <w:numFmt w:val="bullet"/>
      <w:lvlText w:val=""/>
      <w:lvlJc w:val="left"/>
      <w:pPr>
        <w:tabs>
          <w:tab w:val="num" w:pos="5040"/>
        </w:tabs>
        <w:ind w:left="5040" w:hanging="360"/>
      </w:pPr>
      <w:rPr>
        <w:rFonts w:ascii="Wingdings" w:hAnsi="Wingdings" w:hint="default"/>
      </w:rPr>
    </w:lvl>
    <w:lvl w:ilvl="7" w:tplc="947A895E">
      <w:start w:val="1"/>
      <w:numFmt w:val="bullet"/>
      <w:lvlText w:val=""/>
      <w:lvlJc w:val="left"/>
      <w:pPr>
        <w:tabs>
          <w:tab w:val="num" w:pos="5760"/>
        </w:tabs>
        <w:ind w:left="5760" w:hanging="360"/>
      </w:pPr>
      <w:rPr>
        <w:rFonts w:ascii="Wingdings" w:hAnsi="Wingdings" w:hint="default"/>
      </w:rPr>
    </w:lvl>
    <w:lvl w:ilvl="8" w:tplc="5D9EF01C">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65C693C"/>
    <w:multiLevelType w:val="hybridMultilevel"/>
    <w:tmpl w:val="D974B788"/>
    <w:lvl w:ilvl="0" w:tplc="96CCAC6A">
      <w:start w:val="7"/>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7007D00"/>
    <w:multiLevelType w:val="multilevel"/>
    <w:tmpl w:val="85EAC8B6"/>
    <w:styleLink w:val="WWNum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2" w15:restartNumberingAfterBreak="0">
    <w:nsid w:val="7F6D410C"/>
    <w:multiLevelType w:val="hybridMultilevel"/>
    <w:tmpl w:val="16FE603E"/>
    <w:lvl w:ilvl="0" w:tplc="C9DCA64A">
      <w:start w:val="1"/>
      <w:numFmt w:val="decimal"/>
      <w:lvlText w:val="%1."/>
      <w:lvlJc w:val="left"/>
      <w:pPr>
        <w:ind w:left="2137" w:hanging="360"/>
      </w:pPr>
      <w:rPr>
        <w:rFonts w:hint="default"/>
      </w:rPr>
    </w:lvl>
    <w:lvl w:ilvl="1" w:tplc="04150019" w:tentative="1">
      <w:start w:val="1"/>
      <w:numFmt w:val="lowerLetter"/>
      <w:lvlText w:val="%2."/>
      <w:lvlJc w:val="left"/>
      <w:pPr>
        <w:ind w:left="2857" w:hanging="360"/>
      </w:pPr>
    </w:lvl>
    <w:lvl w:ilvl="2" w:tplc="0415001B" w:tentative="1">
      <w:start w:val="1"/>
      <w:numFmt w:val="lowerRoman"/>
      <w:lvlText w:val="%3."/>
      <w:lvlJc w:val="right"/>
      <w:pPr>
        <w:ind w:left="3577" w:hanging="180"/>
      </w:pPr>
    </w:lvl>
    <w:lvl w:ilvl="3" w:tplc="0415000F" w:tentative="1">
      <w:start w:val="1"/>
      <w:numFmt w:val="decimal"/>
      <w:lvlText w:val="%4."/>
      <w:lvlJc w:val="left"/>
      <w:pPr>
        <w:ind w:left="4297" w:hanging="360"/>
      </w:pPr>
    </w:lvl>
    <w:lvl w:ilvl="4" w:tplc="04150019" w:tentative="1">
      <w:start w:val="1"/>
      <w:numFmt w:val="lowerLetter"/>
      <w:lvlText w:val="%5."/>
      <w:lvlJc w:val="left"/>
      <w:pPr>
        <w:ind w:left="5017" w:hanging="360"/>
      </w:pPr>
    </w:lvl>
    <w:lvl w:ilvl="5" w:tplc="0415001B" w:tentative="1">
      <w:start w:val="1"/>
      <w:numFmt w:val="lowerRoman"/>
      <w:lvlText w:val="%6."/>
      <w:lvlJc w:val="right"/>
      <w:pPr>
        <w:ind w:left="5737" w:hanging="180"/>
      </w:pPr>
    </w:lvl>
    <w:lvl w:ilvl="6" w:tplc="0415000F" w:tentative="1">
      <w:start w:val="1"/>
      <w:numFmt w:val="decimal"/>
      <w:lvlText w:val="%7."/>
      <w:lvlJc w:val="left"/>
      <w:pPr>
        <w:ind w:left="6457" w:hanging="360"/>
      </w:pPr>
    </w:lvl>
    <w:lvl w:ilvl="7" w:tplc="04150019" w:tentative="1">
      <w:start w:val="1"/>
      <w:numFmt w:val="lowerLetter"/>
      <w:lvlText w:val="%8."/>
      <w:lvlJc w:val="left"/>
      <w:pPr>
        <w:ind w:left="7177" w:hanging="360"/>
      </w:pPr>
    </w:lvl>
    <w:lvl w:ilvl="8" w:tplc="0415001B" w:tentative="1">
      <w:start w:val="1"/>
      <w:numFmt w:val="lowerRoman"/>
      <w:lvlText w:val="%9."/>
      <w:lvlJc w:val="right"/>
      <w:pPr>
        <w:ind w:left="7897" w:hanging="180"/>
      </w:pPr>
    </w:lvl>
  </w:abstractNum>
  <w:num w:numId="1">
    <w:abstractNumId w:val="32"/>
  </w:num>
  <w:num w:numId="2">
    <w:abstractNumId w:val="29"/>
  </w:num>
  <w:num w:numId="3">
    <w:abstractNumId w:val="0"/>
  </w:num>
  <w:num w:numId="4">
    <w:abstractNumId w:val="1"/>
  </w:num>
  <w:num w:numId="5">
    <w:abstractNumId w:val="2"/>
  </w:num>
  <w:num w:numId="6">
    <w:abstractNumId w:val="4"/>
  </w:num>
  <w:num w:numId="7">
    <w:abstractNumId w:val="26"/>
  </w:num>
  <w:num w:numId="8">
    <w:abstractNumId w:val="40"/>
  </w:num>
  <w:num w:numId="9">
    <w:abstractNumId w:val="16"/>
  </w:num>
  <w:num w:numId="10">
    <w:abstractNumId w:val="27"/>
  </w:num>
  <w:num w:numId="11">
    <w:abstractNumId w:val="61"/>
  </w:num>
  <w:num w:numId="12">
    <w:abstractNumId w:val="41"/>
  </w:num>
  <w:num w:numId="13">
    <w:abstractNumId w:val="14"/>
  </w:num>
  <w:num w:numId="14">
    <w:abstractNumId w:val="8"/>
  </w:num>
  <w:num w:numId="15">
    <w:abstractNumId w:val="57"/>
  </w:num>
  <w:num w:numId="16">
    <w:abstractNumId w:val="42"/>
  </w:num>
  <w:num w:numId="17">
    <w:abstractNumId w:val="25"/>
  </w:num>
  <w:num w:numId="18">
    <w:abstractNumId w:val="6"/>
  </w:num>
  <w:num w:numId="19">
    <w:abstractNumId w:val="54"/>
  </w:num>
  <w:num w:numId="20">
    <w:abstractNumId w:val="59"/>
  </w:num>
  <w:num w:numId="21">
    <w:abstractNumId w:val="10"/>
  </w:num>
  <w:num w:numId="22">
    <w:abstractNumId w:val="34"/>
  </w:num>
  <w:num w:numId="23">
    <w:abstractNumId w:val="56"/>
  </w:num>
  <w:num w:numId="24">
    <w:abstractNumId w:val="36"/>
  </w:num>
  <w:num w:numId="25">
    <w:abstractNumId w:val="19"/>
  </w:num>
  <w:num w:numId="26">
    <w:abstractNumId w:val="43"/>
  </w:num>
  <w:num w:numId="27">
    <w:abstractNumId w:val="31"/>
  </w:num>
  <w:num w:numId="28">
    <w:abstractNumId w:val="62"/>
  </w:num>
  <w:num w:numId="29">
    <w:abstractNumId w:val="7"/>
  </w:num>
  <w:num w:numId="30">
    <w:abstractNumId w:val="53"/>
  </w:num>
  <w:num w:numId="31">
    <w:abstractNumId w:val="44"/>
  </w:num>
  <w:num w:numId="32">
    <w:abstractNumId w:val="33"/>
  </w:num>
  <w:num w:numId="33">
    <w:abstractNumId w:val="21"/>
  </w:num>
  <w:num w:numId="34">
    <w:abstractNumId w:val="46"/>
  </w:num>
  <w:num w:numId="35">
    <w:abstractNumId w:val="13"/>
  </w:num>
  <w:num w:numId="36">
    <w:abstractNumId w:val="35"/>
  </w:num>
  <w:num w:numId="37">
    <w:abstractNumId w:val="12"/>
  </w:num>
  <w:num w:numId="38">
    <w:abstractNumId w:val="9"/>
  </w:num>
  <w:num w:numId="39">
    <w:abstractNumId w:val="55"/>
  </w:num>
  <w:num w:numId="40">
    <w:abstractNumId w:val="37"/>
  </w:num>
  <w:num w:numId="41">
    <w:abstractNumId w:val="50"/>
  </w:num>
  <w:num w:numId="4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num>
  <w:num w:numId="44">
    <w:abstractNumId w:val="28"/>
  </w:num>
  <w:num w:numId="45">
    <w:abstractNumId w:val="24"/>
  </w:num>
  <w:num w:numId="46">
    <w:abstractNumId w:val="58"/>
  </w:num>
  <w:num w:numId="47">
    <w:abstractNumId w:val="20"/>
  </w:num>
  <w:num w:numId="48">
    <w:abstractNumId w:val="30"/>
  </w:num>
  <w:num w:numId="49">
    <w:abstractNumId w:val="11"/>
  </w:num>
  <w:num w:numId="50">
    <w:abstractNumId w:val="17"/>
  </w:num>
  <w:num w:numId="51">
    <w:abstractNumId w:val="38"/>
  </w:num>
  <w:num w:numId="52">
    <w:abstractNumId w:val="18"/>
  </w:num>
  <w:num w:numId="53">
    <w:abstractNumId w:val="47"/>
  </w:num>
  <w:num w:numId="54">
    <w:abstractNumId w:val="45"/>
  </w:num>
  <w:num w:numId="55">
    <w:abstractNumId w:val="39"/>
  </w:num>
  <w:num w:numId="56">
    <w:abstractNumId w:val="23"/>
  </w:num>
  <w:num w:numId="57">
    <w:abstractNumId w:val="49"/>
  </w:num>
  <w:num w:numId="58">
    <w:abstractNumId w:val="52"/>
  </w:num>
  <w:num w:numId="59">
    <w:abstractNumId w:val="48"/>
  </w:num>
  <w:num w:numId="60">
    <w:abstractNumId w:val="51"/>
  </w:num>
  <w:num w:numId="61">
    <w:abstractNumId w:val="6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1DA"/>
    <w:rsid w:val="00007011"/>
    <w:rsid w:val="00017250"/>
    <w:rsid w:val="00021B08"/>
    <w:rsid w:val="000225B3"/>
    <w:rsid w:val="00026ADF"/>
    <w:rsid w:val="0003052B"/>
    <w:rsid w:val="000338C0"/>
    <w:rsid w:val="00034A4C"/>
    <w:rsid w:val="00035FF5"/>
    <w:rsid w:val="000365A7"/>
    <w:rsid w:val="000376FB"/>
    <w:rsid w:val="00041D7A"/>
    <w:rsid w:val="00045F93"/>
    <w:rsid w:val="0004780C"/>
    <w:rsid w:val="00047BE3"/>
    <w:rsid w:val="0005215A"/>
    <w:rsid w:val="000524FD"/>
    <w:rsid w:val="00057542"/>
    <w:rsid w:val="00057AD4"/>
    <w:rsid w:val="0006364E"/>
    <w:rsid w:val="0006539C"/>
    <w:rsid w:val="00070540"/>
    <w:rsid w:val="00074C83"/>
    <w:rsid w:val="000807C0"/>
    <w:rsid w:val="00081D0F"/>
    <w:rsid w:val="00084228"/>
    <w:rsid w:val="0009057B"/>
    <w:rsid w:val="000A5F02"/>
    <w:rsid w:val="000A75BB"/>
    <w:rsid w:val="000B1407"/>
    <w:rsid w:val="000C2745"/>
    <w:rsid w:val="000C3748"/>
    <w:rsid w:val="000C59D9"/>
    <w:rsid w:val="000D0733"/>
    <w:rsid w:val="000D3712"/>
    <w:rsid w:val="000E33FA"/>
    <w:rsid w:val="000E6BED"/>
    <w:rsid w:val="000E79AA"/>
    <w:rsid w:val="000F1DBB"/>
    <w:rsid w:val="000F4452"/>
    <w:rsid w:val="000F6A7E"/>
    <w:rsid w:val="0010293F"/>
    <w:rsid w:val="00106A7E"/>
    <w:rsid w:val="0010759D"/>
    <w:rsid w:val="00113A66"/>
    <w:rsid w:val="00117051"/>
    <w:rsid w:val="001242BA"/>
    <w:rsid w:val="0012512E"/>
    <w:rsid w:val="001341B3"/>
    <w:rsid w:val="001429E5"/>
    <w:rsid w:val="0014550F"/>
    <w:rsid w:val="00145C4D"/>
    <w:rsid w:val="001464EB"/>
    <w:rsid w:val="001471C8"/>
    <w:rsid w:val="001476D9"/>
    <w:rsid w:val="00151A5F"/>
    <w:rsid w:val="00152387"/>
    <w:rsid w:val="00155102"/>
    <w:rsid w:val="001551A7"/>
    <w:rsid w:val="00156D22"/>
    <w:rsid w:val="00157451"/>
    <w:rsid w:val="00161CC0"/>
    <w:rsid w:val="001639D0"/>
    <w:rsid w:val="00165C98"/>
    <w:rsid w:val="00165F05"/>
    <w:rsid w:val="00172777"/>
    <w:rsid w:val="0017497C"/>
    <w:rsid w:val="0017547E"/>
    <w:rsid w:val="00183479"/>
    <w:rsid w:val="00183760"/>
    <w:rsid w:val="001848B6"/>
    <w:rsid w:val="001855C7"/>
    <w:rsid w:val="00191F9A"/>
    <w:rsid w:val="001943AE"/>
    <w:rsid w:val="001A1756"/>
    <w:rsid w:val="001A24F2"/>
    <w:rsid w:val="001A3F37"/>
    <w:rsid w:val="001A4124"/>
    <w:rsid w:val="001A68EC"/>
    <w:rsid w:val="001B5CBD"/>
    <w:rsid w:val="001C5E7C"/>
    <w:rsid w:val="001C7024"/>
    <w:rsid w:val="001C7B51"/>
    <w:rsid w:val="001D5A87"/>
    <w:rsid w:val="001E219C"/>
    <w:rsid w:val="001E2784"/>
    <w:rsid w:val="001E46D8"/>
    <w:rsid w:val="001F5273"/>
    <w:rsid w:val="001F540F"/>
    <w:rsid w:val="001F5A8C"/>
    <w:rsid w:val="001F6DEB"/>
    <w:rsid w:val="0020293E"/>
    <w:rsid w:val="0020432E"/>
    <w:rsid w:val="00206062"/>
    <w:rsid w:val="002111A8"/>
    <w:rsid w:val="00212CAC"/>
    <w:rsid w:val="00213016"/>
    <w:rsid w:val="00213933"/>
    <w:rsid w:val="00215FE1"/>
    <w:rsid w:val="0022177F"/>
    <w:rsid w:val="00223F8B"/>
    <w:rsid w:val="00224B98"/>
    <w:rsid w:val="002268AB"/>
    <w:rsid w:val="0023145E"/>
    <w:rsid w:val="00233341"/>
    <w:rsid w:val="00243CBB"/>
    <w:rsid w:val="00247DBC"/>
    <w:rsid w:val="00251160"/>
    <w:rsid w:val="002562FC"/>
    <w:rsid w:val="00256A1D"/>
    <w:rsid w:val="00260153"/>
    <w:rsid w:val="00260825"/>
    <w:rsid w:val="0026150D"/>
    <w:rsid w:val="00263382"/>
    <w:rsid w:val="00264894"/>
    <w:rsid w:val="00267CB2"/>
    <w:rsid w:val="00277259"/>
    <w:rsid w:val="00283E69"/>
    <w:rsid w:val="00284FFC"/>
    <w:rsid w:val="00285322"/>
    <w:rsid w:val="002856C7"/>
    <w:rsid w:val="00287E54"/>
    <w:rsid w:val="00292DFA"/>
    <w:rsid w:val="00295CEE"/>
    <w:rsid w:val="00297B4D"/>
    <w:rsid w:val="00297DAC"/>
    <w:rsid w:val="002A01B6"/>
    <w:rsid w:val="002A04EF"/>
    <w:rsid w:val="002A156E"/>
    <w:rsid w:val="002A1BF5"/>
    <w:rsid w:val="002B0A41"/>
    <w:rsid w:val="002B2278"/>
    <w:rsid w:val="002B7453"/>
    <w:rsid w:val="002C1727"/>
    <w:rsid w:val="002C5FEF"/>
    <w:rsid w:val="002D2DDB"/>
    <w:rsid w:val="002D3F1A"/>
    <w:rsid w:val="002E05B7"/>
    <w:rsid w:val="002E1B33"/>
    <w:rsid w:val="002F0E8F"/>
    <w:rsid w:val="002F115E"/>
    <w:rsid w:val="002F2772"/>
    <w:rsid w:val="002F3076"/>
    <w:rsid w:val="002F630B"/>
    <w:rsid w:val="002F74B9"/>
    <w:rsid w:val="002F7E38"/>
    <w:rsid w:val="00301C47"/>
    <w:rsid w:val="003024DF"/>
    <w:rsid w:val="00305DB3"/>
    <w:rsid w:val="00306575"/>
    <w:rsid w:val="00307709"/>
    <w:rsid w:val="00311127"/>
    <w:rsid w:val="003227F9"/>
    <w:rsid w:val="00324659"/>
    <w:rsid w:val="00325616"/>
    <w:rsid w:val="00325865"/>
    <w:rsid w:val="00326B07"/>
    <w:rsid w:val="0033357D"/>
    <w:rsid w:val="00336092"/>
    <w:rsid w:val="00340054"/>
    <w:rsid w:val="003427C1"/>
    <w:rsid w:val="00345087"/>
    <w:rsid w:val="003475C1"/>
    <w:rsid w:val="00361F8A"/>
    <w:rsid w:val="00365407"/>
    <w:rsid w:val="0037091D"/>
    <w:rsid w:val="00372375"/>
    <w:rsid w:val="003747FA"/>
    <w:rsid w:val="00382461"/>
    <w:rsid w:val="00382673"/>
    <w:rsid w:val="00385E0D"/>
    <w:rsid w:val="003913E0"/>
    <w:rsid w:val="00396CD0"/>
    <w:rsid w:val="00397DAB"/>
    <w:rsid w:val="003A1C6F"/>
    <w:rsid w:val="003A5259"/>
    <w:rsid w:val="003B41B4"/>
    <w:rsid w:val="003B4261"/>
    <w:rsid w:val="003B5505"/>
    <w:rsid w:val="003C0CE2"/>
    <w:rsid w:val="003C0E73"/>
    <w:rsid w:val="003C3516"/>
    <w:rsid w:val="003C575F"/>
    <w:rsid w:val="003C5C4A"/>
    <w:rsid w:val="003D0317"/>
    <w:rsid w:val="003D07E7"/>
    <w:rsid w:val="003D375E"/>
    <w:rsid w:val="003D5A2F"/>
    <w:rsid w:val="003D6E45"/>
    <w:rsid w:val="003E0D71"/>
    <w:rsid w:val="003E1820"/>
    <w:rsid w:val="003E3B50"/>
    <w:rsid w:val="003E726F"/>
    <w:rsid w:val="003F1559"/>
    <w:rsid w:val="003F41FF"/>
    <w:rsid w:val="003F50D6"/>
    <w:rsid w:val="003F6B18"/>
    <w:rsid w:val="00404A17"/>
    <w:rsid w:val="00405D09"/>
    <w:rsid w:val="00411D66"/>
    <w:rsid w:val="00411E3D"/>
    <w:rsid w:val="00413B05"/>
    <w:rsid w:val="004169EA"/>
    <w:rsid w:val="00423312"/>
    <w:rsid w:val="00425F78"/>
    <w:rsid w:val="00426D66"/>
    <w:rsid w:val="00433C35"/>
    <w:rsid w:val="004364F9"/>
    <w:rsid w:val="0044301F"/>
    <w:rsid w:val="004523A2"/>
    <w:rsid w:val="00452543"/>
    <w:rsid w:val="004534F2"/>
    <w:rsid w:val="00453B59"/>
    <w:rsid w:val="004545BE"/>
    <w:rsid w:val="00456ADB"/>
    <w:rsid w:val="004609E0"/>
    <w:rsid w:val="00464931"/>
    <w:rsid w:val="00466806"/>
    <w:rsid w:val="00467984"/>
    <w:rsid w:val="00476839"/>
    <w:rsid w:val="00485EAD"/>
    <w:rsid w:val="00492E0D"/>
    <w:rsid w:val="00494032"/>
    <w:rsid w:val="004965B1"/>
    <w:rsid w:val="00497110"/>
    <w:rsid w:val="004A2F65"/>
    <w:rsid w:val="004A6535"/>
    <w:rsid w:val="004A70B4"/>
    <w:rsid w:val="004A7636"/>
    <w:rsid w:val="004B2E07"/>
    <w:rsid w:val="004C0804"/>
    <w:rsid w:val="004C31CE"/>
    <w:rsid w:val="004D1566"/>
    <w:rsid w:val="004D3858"/>
    <w:rsid w:val="004D7385"/>
    <w:rsid w:val="004D7998"/>
    <w:rsid w:val="004E0A11"/>
    <w:rsid w:val="004E48D8"/>
    <w:rsid w:val="004F08ED"/>
    <w:rsid w:val="004F2F40"/>
    <w:rsid w:val="004F44C7"/>
    <w:rsid w:val="004F7088"/>
    <w:rsid w:val="004F7A41"/>
    <w:rsid w:val="00500959"/>
    <w:rsid w:val="00506CF7"/>
    <w:rsid w:val="00512A69"/>
    <w:rsid w:val="00516FB7"/>
    <w:rsid w:val="00517434"/>
    <w:rsid w:val="00520599"/>
    <w:rsid w:val="00522DAF"/>
    <w:rsid w:val="0052666A"/>
    <w:rsid w:val="00532EE7"/>
    <w:rsid w:val="005351B9"/>
    <w:rsid w:val="0053682D"/>
    <w:rsid w:val="005369DD"/>
    <w:rsid w:val="00542B8D"/>
    <w:rsid w:val="00544FE5"/>
    <w:rsid w:val="00550BFC"/>
    <w:rsid w:val="00553DD6"/>
    <w:rsid w:val="00554D70"/>
    <w:rsid w:val="005556A9"/>
    <w:rsid w:val="0056003E"/>
    <w:rsid w:val="00561472"/>
    <w:rsid w:val="00562FF9"/>
    <w:rsid w:val="00565038"/>
    <w:rsid w:val="00565111"/>
    <w:rsid w:val="00565973"/>
    <w:rsid w:val="00566334"/>
    <w:rsid w:val="00573AA8"/>
    <w:rsid w:val="005830AC"/>
    <w:rsid w:val="00583D92"/>
    <w:rsid w:val="00585DAB"/>
    <w:rsid w:val="00586AB2"/>
    <w:rsid w:val="005906DA"/>
    <w:rsid w:val="00590D4C"/>
    <w:rsid w:val="005951C3"/>
    <w:rsid w:val="005A53F3"/>
    <w:rsid w:val="005A5745"/>
    <w:rsid w:val="005B0714"/>
    <w:rsid w:val="005B1253"/>
    <w:rsid w:val="005B164B"/>
    <w:rsid w:val="005C259A"/>
    <w:rsid w:val="005C2B60"/>
    <w:rsid w:val="005C3A31"/>
    <w:rsid w:val="005C42A2"/>
    <w:rsid w:val="005C5523"/>
    <w:rsid w:val="005C5526"/>
    <w:rsid w:val="005D17ED"/>
    <w:rsid w:val="005D4CF8"/>
    <w:rsid w:val="005D7D54"/>
    <w:rsid w:val="005E0145"/>
    <w:rsid w:val="005E096C"/>
    <w:rsid w:val="005E22D5"/>
    <w:rsid w:val="005F7E4C"/>
    <w:rsid w:val="00603CAD"/>
    <w:rsid w:val="00603E6F"/>
    <w:rsid w:val="0060401C"/>
    <w:rsid w:val="00617AA2"/>
    <w:rsid w:val="00622070"/>
    <w:rsid w:val="006239DC"/>
    <w:rsid w:val="00624135"/>
    <w:rsid w:val="0062482F"/>
    <w:rsid w:val="006257B6"/>
    <w:rsid w:val="006344A7"/>
    <w:rsid w:val="006356DD"/>
    <w:rsid w:val="00636988"/>
    <w:rsid w:val="00641B65"/>
    <w:rsid w:val="00642CB9"/>
    <w:rsid w:val="00643B36"/>
    <w:rsid w:val="00644555"/>
    <w:rsid w:val="00651D28"/>
    <w:rsid w:val="00653265"/>
    <w:rsid w:val="00653C11"/>
    <w:rsid w:val="00655B84"/>
    <w:rsid w:val="006579EA"/>
    <w:rsid w:val="00657CD4"/>
    <w:rsid w:val="00662905"/>
    <w:rsid w:val="006636CE"/>
    <w:rsid w:val="00665F32"/>
    <w:rsid w:val="0067260A"/>
    <w:rsid w:val="00673EDE"/>
    <w:rsid w:val="006802DF"/>
    <w:rsid w:val="00680C90"/>
    <w:rsid w:val="00681358"/>
    <w:rsid w:val="006814E9"/>
    <w:rsid w:val="0068384D"/>
    <w:rsid w:val="00684E26"/>
    <w:rsid w:val="00685F0B"/>
    <w:rsid w:val="006862D3"/>
    <w:rsid w:val="00687144"/>
    <w:rsid w:val="00691F15"/>
    <w:rsid w:val="00694182"/>
    <w:rsid w:val="0069647F"/>
    <w:rsid w:val="006A299B"/>
    <w:rsid w:val="006A2D75"/>
    <w:rsid w:val="006A4070"/>
    <w:rsid w:val="006A5442"/>
    <w:rsid w:val="006A6A8C"/>
    <w:rsid w:val="006A7108"/>
    <w:rsid w:val="006B3550"/>
    <w:rsid w:val="006B45B2"/>
    <w:rsid w:val="006B6512"/>
    <w:rsid w:val="006B75C7"/>
    <w:rsid w:val="006C22F1"/>
    <w:rsid w:val="006D4499"/>
    <w:rsid w:val="006D6875"/>
    <w:rsid w:val="006D6DEC"/>
    <w:rsid w:val="006D6F42"/>
    <w:rsid w:val="006E54AC"/>
    <w:rsid w:val="006F2B96"/>
    <w:rsid w:val="0070002C"/>
    <w:rsid w:val="00700487"/>
    <w:rsid w:val="00701DDF"/>
    <w:rsid w:val="0070575F"/>
    <w:rsid w:val="00716456"/>
    <w:rsid w:val="00716AD0"/>
    <w:rsid w:val="00723F7B"/>
    <w:rsid w:val="00723F8C"/>
    <w:rsid w:val="00725C5F"/>
    <w:rsid w:val="007266D3"/>
    <w:rsid w:val="00733B15"/>
    <w:rsid w:val="00734B31"/>
    <w:rsid w:val="00736037"/>
    <w:rsid w:val="00740C64"/>
    <w:rsid w:val="0074123B"/>
    <w:rsid w:val="007439D1"/>
    <w:rsid w:val="00745252"/>
    <w:rsid w:val="00747052"/>
    <w:rsid w:val="00752C44"/>
    <w:rsid w:val="00762E51"/>
    <w:rsid w:val="00762EE9"/>
    <w:rsid w:val="00763F74"/>
    <w:rsid w:val="00764365"/>
    <w:rsid w:val="00764E2C"/>
    <w:rsid w:val="00770322"/>
    <w:rsid w:val="00771BB3"/>
    <w:rsid w:val="007751B2"/>
    <w:rsid w:val="0077582D"/>
    <w:rsid w:val="00780B7C"/>
    <w:rsid w:val="0078339B"/>
    <w:rsid w:val="00784DD5"/>
    <w:rsid w:val="00785B47"/>
    <w:rsid w:val="00787CD1"/>
    <w:rsid w:val="0079317F"/>
    <w:rsid w:val="007A2985"/>
    <w:rsid w:val="007A4989"/>
    <w:rsid w:val="007A76D4"/>
    <w:rsid w:val="007B20F6"/>
    <w:rsid w:val="007B2C0D"/>
    <w:rsid w:val="007C32B0"/>
    <w:rsid w:val="007C42DF"/>
    <w:rsid w:val="007C4AE2"/>
    <w:rsid w:val="007C5647"/>
    <w:rsid w:val="007D0AA5"/>
    <w:rsid w:val="007D4E09"/>
    <w:rsid w:val="007D634F"/>
    <w:rsid w:val="007E3588"/>
    <w:rsid w:val="007F0930"/>
    <w:rsid w:val="007F3396"/>
    <w:rsid w:val="007F4B8D"/>
    <w:rsid w:val="007F597F"/>
    <w:rsid w:val="007F5EE6"/>
    <w:rsid w:val="00801470"/>
    <w:rsid w:val="008025DE"/>
    <w:rsid w:val="00815524"/>
    <w:rsid w:val="0081738C"/>
    <w:rsid w:val="008205BA"/>
    <w:rsid w:val="00824E2A"/>
    <w:rsid w:val="008252B3"/>
    <w:rsid w:val="00826157"/>
    <w:rsid w:val="00826ABF"/>
    <w:rsid w:val="00826AF9"/>
    <w:rsid w:val="00832CC9"/>
    <w:rsid w:val="00836F7D"/>
    <w:rsid w:val="008370C1"/>
    <w:rsid w:val="00840B0F"/>
    <w:rsid w:val="008410EF"/>
    <w:rsid w:val="008417FA"/>
    <w:rsid w:val="00843C1F"/>
    <w:rsid w:val="0084608A"/>
    <w:rsid w:val="008507FF"/>
    <w:rsid w:val="00856207"/>
    <w:rsid w:val="00856765"/>
    <w:rsid w:val="0086138C"/>
    <w:rsid w:val="00865483"/>
    <w:rsid w:val="00865A10"/>
    <w:rsid w:val="00871D7C"/>
    <w:rsid w:val="008774C8"/>
    <w:rsid w:val="00883E66"/>
    <w:rsid w:val="00884382"/>
    <w:rsid w:val="0088440A"/>
    <w:rsid w:val="00884910"/>
    <w:rsid w:val="008875AB"/>
    <w:rsid w:val="008915A0"/>
    <w:rsid w:val="00897D59"/>
    <w:rsid w:val="008A2FDA"/>
    <w:rsid w:val="008A3150"/>
    <w:rsid w:val="008A5ADF"/>
    <w:rsid w:val="008A6612"/>
    <w:rsid w:val="008B75E1"/>
    <w:rsid w:val="008C0A61"/>
    <w:rsid w:val="008C19A5"/>
    <w:rsid w:val="008C1A8F"/>
    <w:rsid w:val="008C370C"/>
    <w:rsid w:val="008C37E2"/>
    <w:rsid w:val="008C54CE"/>
    <w:rsid w:val="008C6CD8"/>
    <w:rsid w:val="008D0A93"/>
    <w:rsid w:val="008D3FBA"/>
    <w:rsid w:val="008E24B2"/>
    <w:rsid w:val="008E27CA"/>
    <w:rsid w:val="008E2C72"/>
    <w:rsid w:val="008E57EE"/>
    <w:rsid w:val="008E6C6B"/>
    <w:rsid w:val="008F0FF3"/>
    <w:rsid w:val="008F36DB"/>
    <w:rsid w:val="008F39F9"/>
    <w:rsid w:val="008F3CEF"/>
    <w:rsid w:val="00900468"/>
    <w:rsid w:val="009028DC"/>
    <w:rsid w:val="00905F5C"/>
    <w:rsid w:val="00906686"/>
    <w:rsid w:val="00907043"/>
    <w:rsid w:val="009071EA"/>
    <w:rsid w:val="00921A1E"/>
    <w:rsid w:val="00923D7F"/>
    <w:rsid w:val="009336F3"/>
    <w:rsid w:val="00937AD6"/>
    <w:rsid w:val="00937B99"/>
    <w:rsid w:val="00941AAA"/>
    <w:rsid w:val="009423DF"/>
    <w:rsid w:val="0094551A"/>
    <w:rsid w:val="00946919"/>
    <w:rsid w:val="009476A4"/>
    <w:rsid w:val="0095466E"/>
    <w:rsid w:val="009651AF"/>
    <w:rsid w:val="0096581B"/>
    <w:rsid w:val="0096621C"/>
    <w:rsid w:val="009670C3"/>
    <w:rsid w:val="00967359"/>
    <w:rsid w:val="009734C1"/>
    <w:rsid w:val="00973ADF"/>
    <w:rsid w:val="00983948"/>
    <w:rsid w:val="009867FC"/>
    <w:rsid w:val="0099200E"/>
    <w:rsid w:val="00992797"/>
    <w:rsid w:val="00995521"/>
    <w:rsid w:val="009A015A"/>
    <w:rsid w:val="009A37FC"/>
    <w:rsid w:val="009B129D"/>
    <w:rsid w:val="009B2F9E"/>
    <w:rsid w:val="009B3EF3"/>
    <w:rsid w:val="009B72B6"/>
    <w:rsid w:val="009B76BE"/>
    <w:rsid w:val="009C5188"/>
    <w:rsid w:val="009C712E"/>
    <w:rsid w:val="009D7CA1"/>
    <w:rsid w:val="009E0F02"/>
    <w:rsid w:val="009E5399"/>
    <w:rsid w:val="009F134C"/>
    <w:rsid w:val="009F4BDC"/>
    <w:rsid w:val="00A0201A"/>
    <w:rsid w:val="00A05791"/>
    <w:rsid w:val="00A068F9"/>
    <w:rsid w:val="00A1163D"/>
    <w:rsid w:val="00A13A0D"/>
    <w:rsid w:val="00A2087C"/>
    <w:rsid w:val="00A21149"/>
    <w:rsid w:val="00A21C89"/>
    <w:rsid w:val="00A23A7C"/>
    <w:rsid w:val="00A247DB"/>
    <w:rsid w:val="00A267E1"/>
    <w:rsid w:val="00A30D4A"/>
    <w:rsid w:val="00A31123"/>
    <w:rsid w:val="00A31180"/>
    <w:rsid w:val="00A319D0"/>
    <w:rsid w:val="00A31F95"/>
    <w:rsid w:val="00A42D87"/>
    <w:rsid w:val="00A46E9C"/>
    <w:rsid w:val="00A473B7"/>
    <w:rsid w:val="00A5261F"/>
    <w:rsid w:val="00A62E71"/>
    <w:rsid w:val="00A63BE5"/>
    <w:rsid w:val="00A6466F"/>
    <w:rsid w:val="00A70DCB"/>
    <w:rsid w:val="00A7139B"/>
    <w:rsid w:val="00A7269E"/>
    <w:rsid w:val="00A73F53"/>
    <w:rsid w:val="00A7586A"/>
    <w:rsid w:val="00A766DA"/>
    <w:rsid w:val="00A849DF"/>
    <w:rsid w:val="00A93E60"/>
    <w:rsid w:val="00A95382"/>
    <w:rsid w:val="00A9589E"/>
    <w:rsid w:val="00AA273C"/>
    <w:rsid w:val="00AB345B"/>
    <w:rsid w:val="00AB5412"/>
    <w:rsid w:val="00AC3D32"/>
    <w:rsid w:val="00AC7488"/>
    <w:rsid w:val="00AD018E"/>
    <w:rsid w:val="00AE2DA7"/>
    <w:rsid w:val="00AE462F"/>
    <w:rsid w:val="00AE4FE7"/>
    <w:rsid w:val="00AF2C5A"/>
    <w:rsid w:val="00AF56E5"/>
    <w:rsid w:val="00B01FA9"/>
    <w:rsid w:val="00B02204"/>
    <w:rsid w:val="00B03495"/>
    <w:rsid w:val="00B03782"/>
    <w:rsid w:val="00B10559"/>
    <w:rsid w:val="00B21E50"/>
    <w:rsid w:val="00B2403C"/>
    <w:rsid w:val="00B25BA7"/>
    <w:rsid w:val="00B2666D"/>
    <w:rsid w:val="00B26B71"/>
    <w:rsid w:val="00B40E95"/>
    <w:rsid w:val="00B41127"/>
    <w:rsid w:val="00B4123C"/>
    <w:rsid w:val="00B4282F"/>
    <w:rsid w:val="00B4366E"/>
    <w:rsid w:val="00B45308"/>
    <w:rsid w:val="00B464C6"/>
    <w:rsid w:val="00B517A4"/>
    <w:rsid w:val="00B5346E"/>
    <w:rsid w:val="00B5360D"/>
    <w:rsid w:val="00B60D35"/>
    <w:rsid w:val="00B63E00"/>
    <w:rsid w:val="00B644AF"/>
    <w:rsid w:val="00B65CE0"/>
    <w:rsid w:val="00B67223"/>
    <w:rsid w:val="00B67B58"/>
    <w:rsid w:val="00B67E25"/>
    <w:rsid w:val="00B70813"/>
    <w:rsid w:val="00B70894"/>
    <w:rsid w:val="00B759C8"/>
    <w:rsid w:val="00B8247E"/>
    <w:rsid w:val="00B83CF3"/>
    <w:rsid w:val="00B87D21"/>
    <w:rsid w:val="00B93D03"/>
    <w:rsid w:val="00B96363"/>
    <w:rsid w:val="00BA17C7"/>
    <w:rsid w:val="00BB108B"/>
    <w:rsid w:val="00BB4B95"/>
    <w:rsid w:val="00BB6171"/>
    <w:rsid w:val="00BC315E"/>
    <w:rsid w:val="00BC648F"/>
    <w:rsid w:val="00BC675E"/>
    <w:rsid w:val="00BC6FCA"/>
    <w:rsid w:val="00BD17D1"/>
    <w:rsid w:val="00BD6A31"/>
    <w:rsid w:val="00BD6D2A"/>
    <w:rsid w:val="00BD7C1E"/>
    <w:rsid w:val="00BE0316"/>
    <w:rsid w:val="00BE0A1E"/>
    <w:rsid w:val="00BE0D5F"/>
    <w:rsid w:val="00BE4C5A"/>
    <w:rsid w:val="00BF0B46"/>
    <w:rsid w:val="00BF285A"/>
    <w:rsid w:val="00BF2F5F"/>
    <w:rsid w:val="00BF3513"/>
    <w:rsid w:val="00BF448D"/>
    <w:rsid w:val="00BF7AE7"/>
    <w:rsid w:val="00C06AB8"/>
    <w:rsid w:val="00C138C5"/>
    <w:rsid w:val="00C13A3C"/>
    <w:rsid w:val="00C144B8"/>
    <w:rsid w:val="00C1601B"/>
    <w:rsid w:val="00C17B50"/>
    <w:rsid w:val="00C210A4"/>
    <w:rsid w:val="00C21208"/>
    <w:rsid w:val="00C230CF"/>
    <w:rsid w:val="00C26C1B"/>
    <w:rsid w:val="00C27391"/>
    <w:rsid w:val="00C3100A"/>
    <w:rsid w:val="00C332AC"/>
    <w:rsid w:val="00C33E36"/>
    <w:rsid w:val="00C34E25"/>
    <w:rsid w:val="00C35830"/>
    <w:rsid w:val="00C41B47"/>
    <w:rsid w:val="00C44880"/>
    <w:rsid w:val="00C45022"/>
    <w:rsid w:val="00C53A31"/>
    <w:rsid w:val="00C64E49"/>
    <w:rsid w:val="00C722C6"/>
    <w:rsid w:val="00C72D3B"/>
    <w:rsid w:val="00C80556"/>
    <w:rsid w:val="00C814F4"/>
    <w:rsid w:val="00C84870"/>
    <w:rsid w:val="00C85CB2"/>
    <w:rsid w:val="00C9162A"/>
    <w:rsid w:val="00C944D8"/>
    <w:rsid w:val="00C96B86"/>
    <w:rsid w:val="00CA34D8"/>
    <w:rsid w:val="00CA391B"/>
    <w:rsid w:val="00CA3D51"/>
    <w:rsid w:val="00CA4D50"/>
    <w:rsid w:val="00CB18C5"/>
    <w:rsid w:val="00CB4579"/>
    <w:rsid w:val="00CB4772"/>
    <w:rsid w:val="00CB5041"/>
    <w:rsid w:val="00CB57C6"/>
    <w:rsid w:val="00CB61EF"/>
    <w:rsid w:val="00CC3B3B"/>
    <w:rsid w:val="00CC7796"/>
    <w:rsid w:val="00CD203D"/>
    <w:rsid w:val="00CE0373"/>
    <w:rsid w:val="00CF003D"/>
    <w:rsid w:val="00CF028A"/>
    <w:rsid w:val="00CF2CB5"/>
    <w:rsid w:val="00CF3B20"/>
    <w:rsid w:val="00CF54FD"/>
    <w:rsid w:val="00CF753C"/>
    <w:rsid w:val="00D060D1"/>
    <w:rsid w:val="00D071D6"/>
    <w:rsid w:val="00D130E9"/>
    <w:rsid w:val="00D13CFB"/>
    <w:rsid w:val="00D15D5A"/>
    <w:rsid w:val="00D1638F"/>
    <w:rsid w:val="00D24E72"/>
    <w:rsid w:val="00D25132"/>
    <w:rsid w:val="00D31396"/>
    <w:rsid w:val="00D31C2C"/>
    <w:rsid w:val="00D3326B"/>
    <w:rsid w:val="00D35458"/>
    <w:rsid w:val="00D35AE4"/>
    <w:rsid w:val="00D42337"/>
    <w:rsid w:val="00D445EB"/>
    <w:rsid w:val="00D47B3A"/>
    <w:rsid w:val="00D55C7A"/>
    <w:rsid w:val="00D578E6"/>
    <w:rsid w:val="00D60EC2"/>
    <w:rsid w:val="00D612F0"/>
    <w:rsid w:val="00D62064"/>
    <w:rsid w:val="00D63D45"/>
    <w:rsid w:val="00D65ECE"/>
    <w:rsid w:val="00D6634E"/>
    <w:rsid w:val="00D673BE"/>
    <w:rsid w:val="00D71772"/>
    <w:rsid w:val="00D71A20"/>
    <w:rsid w:val="00D72235"/>
    <w:rsid w:val="00D759A8"/>
    <w:rsid w:val="00D82C77"/>
    <w:rsid w:val="00D8462D"/>
    <w:rsid w:val="00D85883"/>
    <w:rsid w:val="00D85D75"/>
    <w:rsid w:val="00D867DE"/>
    <w:rsid w:val="00D86CB3"/>
    <w:rsid w:val="00D9022F"/>
    <w:rsid w:val="00D90A6A"/>
    <w:rsid w:val="00D912BD"/>
    <w:rsid w:val="00D92C16"/>
    <w:rsid w:val="00D93E72"/>
    <w:rsid w:val="00D95A10"/>
    <w:rsid w:val="00D963A5"/>
    <w:rsid w:val="00D97986"/>
    <w:rsid w:val="00DA062C"/>
    <w:rsid w:val="00DA3B11"/>
    <w:rsid w:val="00DA5358"/>
    <w:rsid w:val="00DB1035"/>
    <w:rsid w:val="00DB201D"/>
    <w:rsid w:val="00DB493A"/>
    <w:rsid w:val="00DB74EE"/>
    <w:rsid w:val="00DB7C6C"/>
    <w:rsid w:val="00DD17BD"/>
    <w:rsid w:val="00DD1C68"/>
    <w:rsid w:val="00DD679C"/>
    <w:rsid w:val="00DE1A10"/>
    <w:rsid w:val="00DE549E"/>
    <w:rsid w:val="00DF7749"/>
    <w:rsid w:val="00E021DA"/>
    <w:rsid w:val="00E02F66"/>
    <w:rsid w:val="00E066B2"/>
    <w:rsid w:val="00E075E4"/>
    <w:rsid w:val="00E10507"/>
    <w:rsid w:val="00E11EC8"/>
    <w:rsid w:val="00E13061"/>
    <w:rsid w:val="00E13876"/>
    <w:rsid w:val="00E249A7"/>
    <w:rsid w:val="00E33F43"/>
    <w:rsid w:val="00E34D31"/>
    <w:rsid w:val="00E468CF"/>
    <w:rsid w:val="00E501A1"/>
    <w:rsid w:val="00E51C84"/>
    <w:rsid w:val="00E53F9A"/>
    <w:rsid w:val="00E60731"/>
    <w:rsid w:val="00E62BAB"/>
    <w:rsid w:val="00E66D89"/>
    <w:rsid w:val="00E71766"/>
    <w:rsid w:val="00E71E91"/>
    <w:rsid w:val="00E722DF"/>
    <w:rsid w:val="00E74C1B"/>
    <w:rsid w:val="00E850E7"/>
    <w:rsid w:val="00E87151"/>
    <w:rsid w:val="00E90793"/>
    <w:rsid w:val="00E95403"/>
    <w:rsid w:val="00E95439"/>
    <w:rsid w:val="00E9711B"/>
    <w:rsid w:val="00EA00D1"/>
    <w:rsid w:val="00EA575D"/>
    <w:rsid w:val="00EA57AB"/>
    <w:rsid w:val="00EA6A9D"/>
    <w:rsid w:val="00EA778E"/>
    <w:rsid w:val="00EB0736"/>
    <w:rsid w:val="00EB1404"/>
    <w:rsid w:val="00EB22A9"/>
    <w:rsid w:val="00EB351A"/>
    <w:rsid w:val="00ED1C05"/>
    <w:rsid w:val="00EE0A75"/>
    <w:rsid w:val="00EE0E2A"/>
    <w:rsid w:val="00EE47B0"/>
    <w:rsid w:val="00EE61DF"/>
    <w:rsid w:val="00EF3709"/>
    <w:rsid w:val="00EF4744"/>
    <w:rsid w:val="00EF5A30"/>
    <w:rsid w:val="00EF6E36"/>
    <w:rsid w:val="00F023B1"/>
    <w:rsid w:val="00F03A4A"/>
    <w:rsid w:val="00F135D1"/>
    <w:rsid w:val="00F13D60"/>
    <w:rsid w:val="00F142DA"/>
    <w:rsid w:val="00F164D1"/>
    <w:rsid w:val="00F16F1D"/>
    <w:rsid w:val="00F2063A"/>
    <w:rsid w:val="00F220BF"/>
    <w:rsid w:val="00F253DD"/>
    <w:rsid w:val="00F26B06"/>
    <w:rsid w:val="00F27B38"/>
    <w:rsid w:val="00F316BF"/>
    <w:rsid w:val="00F3504F"/>
    <w:rsid w:val="00F36258"/>
    <w:rsid w:val="00F40BAF"/>
    <w:rsid w:val="00F43A06"/>
    <w:rsid w:val="00F44525"/>
    <w:rsid w:val="00F44D4E"/>
    <w:rsid w:val="00F455BD"/>
    <w:rsid w:val="00F4651C"/>
    <w:rsid w:val="00F51021"/>
    <w:rsid w:val="00F56106"/>
    <w:rsid w:val="00F56956"/>
    <w:rsid w:val="00F632BB"/>
    <w:rsid w:val="00F64D6D"/>
    <w:rsid w:val="00F67D55"/>
    <w:rsid w:val="00F70F72"/>
    <w:rsid w:val="00F7188F"/>
    <w:rsid w:val="00F830C3"/>
    <w:rsid w:val="00F85629"/>
    <w:rsid w:val="00F86E63"/>
    <w:rsid w:val="00F94C82"/>
    <w:rsid w:val="00F9780D"/>
    <w:rsid w:val="00FA230F"/>
    <w:rsid w:val="00FA2DDD"/>
    <w:rsid w:val="00FA799B"/>
    <w:rsid w:val="00FB37EE"/>
    <w:rsid w:val="00FB3F73"/>
    <w:rsid w:val="00FC1395"/>
    <w:rsid w:val="00FC2D18"/>
    <w:rsid w:val="00FC4F97"/>
    <w:rsid w:val="00FD0881"/>
    <w:rsid w:val="00FD29DC"/>
    <w:rsid w:val="00FD3084"/>
    <w:rsid w:val="00FD3C3C"/>
    <w:rsid w:val="00FD5002"/>
    <w:rsid w:val="00FD5385"/>
    <w:rsid w:val="00FE0BA2"/>
    <w:rsid w:val="00FE160F"/>
    <w:rsid w:val="00FE3125"/>
    <w:rsid w:val="00FE4EDB"/>
    <w:rsid w:val="00FE53B8"/>
    <w:rsid w:val="00FE5C52"/>
    <w:rsid w:val="00FE73FE"/>
    <w:rsid w:val="00FF2915"/>
    <w:rsid w:val="00FF2E76"/>
    <w:rsid w:val="00FF4F1D"/>
    <w:rsid w:val="00FF628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1E1CB"/>
  <w15:docId w15:val="{1680FAC9-235A-4D0B-9198-4C8FDBADB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021DA"/>
    <w:rPr>
      <w:rFonts w:ascii="Calibri" w:eastAsia="Calibri" w:hAnsi="Calibri" w:cs="Times New Roman"/>
    </w:rPr>
  </w:style>
  <w:style w:type="paragraph" w:styleId="Nagwek1">
    <w:name w:val="heading 1"/>
    <w:basedOn w:val="Normalny"/>
    <w:next w:val="Normalny"/>
    <w:link w:val="Nagwek1Znak"/>
    <w:uiPriority w:val="9"/>
    <w:qFormat/>
    <w:rsid w:val="008843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8252B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iPriority w:val="9"/>
    <w:qFormat/>
    <w:rsid w:val="00A93E60"/>
    <w:pPr>
      <w:keepNext/>
      <w:spacing w:after="0" w:line="240" w:lineRule="auto"/>
      <w:jc w:val="center"/>
      <w:outlineLvl w:val="2"/>
    </w:pPr>
    <w:rPr>
      <w:rFonts w:ascii="Times New Roman" w:eastAsia="Times New Roman" w:hAnsi="Times New Roman"/>
      <w:kern w:val="28"/>
      <w:sz w:val="40"/>
      <w:szCs w:val="20"/>
      <w:lang w:eastAsia="pl-PL"/>
    </w:rPr>
  </w:style>
  <w:style w:type="paragraph" w:styleId="Nagwek4">
    <w:name w:val="heading 4"/>
    <w:basedOn w:val="Normalny"/>
    <w:next w:val="Normalny"/>
    <w:link w:val="Nagwek4Znak"/>
    <w:qFormat/>
    <w:rsid w:val="00A93E60"/>
    <w:pPr>
      <w:keepNext/>
      <w:spacing w:after="0" w:line="240" w:lineRule="auto"/>
      <w:jc w:val="center"/>
      <w:outlineLvl w:val="3"/>
    </w:pPr>
    <w:rPr>
      <w:rFonts w:ascii="Times New Roman" w:eastAsia="Times New Roman" w:hAnsi="Times New Roman"/>
      <w:b/>
      <w:kern w:val="28"/>
      <w:sz w:val="40"/>
      <w:szCs w:val="20"/>
      <w:lang w:eastAsia="pl-PL"/>
    </w:rPr>
  </w:style>
  <w:style w:type="paragraph" w:styleId="Nagwek5">
    <w:name w:val="heading 5"/>
    <w:basedOn w:val="Normalny"/>
    <w:next w:val="Normalny"/>
    <w:link w:val="Nagwek5Znak"/>
    <w:qFormat/>
    <w:rsid w:val="00A93E60"/>
    <w:pPr>
      <w:keepNext/>
      <w:spacing w:after="0" w:line="240" w:lineRule="auto"/>
      <w:jc w:val="center"/>
      <w:outlineLvl w:val="4"/>
    </w:pPr>
    <w:rPr>
      <w:rFonts w:ascii="Arial" w:eastAsia="Times New Roman" w:hAnsi="Arial" w:cs="Arial"/>
      <w:b/>
      <w:bCs/>
      <w:kern w:val="28"/>
      <w:sz w:val="72"/>
      <w:szCs w:val="20"/>
      <w:lang w:eastAsia="pl-PL"/>
    </w:rPr>
  </w:style>
  <w:style w:type="paragraph" w:styleId="Nagwek6">
    <w:name w:val="heading 6"/>
    <w:basedOn w:val="Normalny"/>
    <w:next w:val="Normalny"/>
    <w:link w:val="Nagwek6Znak"/>
    <w:qFormat/>
    <w:rsid w:val="00A93E60"/>
    <w:pPr>
      <w:spacing w:before="240" w:after="60" w:line="240" w:lineRule="auto"/>
      <w:outlineLvl w:val="5"/>
    </w:pPr>
    <w:rPr>
      <w:rFonts w:ascii="Times New Roman" w:eastAsia="Times New Roman" w:hAnsi="Times New Roman"/>
      <w:b/>
      <w:bCs/>
      <w:kern w:val="2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E021DA"/>
    <w:pPr>
      <w:spacing w:after="160" w:line="259" w:lineRule="auto"/>
      <w:ind w:left="720"/>
      <w:contextualSpacing/>
      <w:jc w:val="both"/>
    </w:pPr>
    <w:rPr>
      <w:rFonts w:ascii="Times New Roman" w:eastAsiaTheme="minorHAnsi" w:hAnsi="Times New Roman" w:cstheme="minorBidi"/>
      <w:sz w:val="24"/>
    </w:rPr>
  </w:style>
  <w:style w:type="paragraph" w:styleId="Tekstdymka">
    <w:name w:val="Balloon Text"/>
    <w:basedOn w:val="Normalny"/>
    <w:link w:val="TekstdymkaZnak"/>
    <w:uiPriority w:val="99"/>
    <w:semiHidden/>
    <w:unhideWhenUsed/>
    <w:rsid w:val="004F708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F7088"/>
    <w:rPr>
      <w:rFonts w:ascii="Segoe UI" w:eastAsia="Calibri" w:hAnsi="Segoe UI" w:cs="Segoe UI"/>
      <w:sz w:val="18"/>
      <w:szCs w:val="18"/>
    </w:rPr>
  </w:style>
  <w:style w:type="table" w:styleId="Tabela-Siatka">
    <w:name w:val="Table Grid"/>
    <w:basedOn w:val="Standardowy"/>
    <w:uiPriority w:val="59"/>
    <w:rsid w:val="00B51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rsid w:val="00A93E60"/>
    <w:rPr>
      <w:rFonts w:ascii="Times New Roman" w:eastAsia="Times New Roman" w:hAnsi="Times New Roman" w:cs="Times New Roman"/>
      <w:kern w:val="28"/>
      <w:sz w:val="40"/>
      <w:szCs w:val="20"/>
      <w:lang w:eastAsia="pl-PL"/>
    </w:rPr>
  </w:style>
  <w:style w:type="character" w:customStyle="1" w:styleId="Nagwek4Znak">
    <w:name w:val="Nagłówek 4 Znak"/>
    <w:basedOn w:val="Domylnaczcionkaakapitu"/>
    <w:link w:val="Nagwek4"/>
    <w:rsid w:val="00A93E60"/>
    <w:rPr>
      <w:rFonts w:ascii="Times New Roman" w:eastAsia="Times New Roman" w:hAnsi="Times New Roman" w:cs="Times New Roman"/>
      <w:b/>
      <w:kern w:val="28"/>
      <w:sz w:val="40"/>
      <w:szCs w:val="20"/>
      <w:lang w:eastAsia="pl-PL"/>
    </w:rPr>
  </w:style>
  <w:style w:type="character" w:customStyle="1" w:styleId="Nagwek5Znak">
    <w:name w:val="Nagłówek 5 Znak"/>
    <w:basedOn w:val="Domylnaczcionkaakapitu"/>
    <w:link w:val="Nagwek5"/>
    <w:rsid w:val="00A93E60"/>
    <w:rPr>
      <w:rFonts w:ascii="Arial" w:eastAsia="Times New Roman" w:hAnsi="Arial" w:cs="Arial"/>
      <w:b/>
      <w:bCs/>
      <w:kern w:val="28"/>
      <w:sz w:val="72"/>
      <w:szCs w:val="20"/>
      <w:lang w:eastAsia="pl-PL"/>
    </w:rPr>
  </w:style>
  <w:style w:type="character" w:customStyle="1" w:styleId="Nagwek6Znak">
    <w:name w:val="Nagłówek 6 Znak"/>
    <w:basedOn w:val="Domylnaczcionkaakapitu"/>
    <w:link w:val="Nagwek6"/>
    <w:rsid w:val="00A93E60"/>
    <w:rPr>
      <w:rFonts w:ascii="Times New Roman" w:eastAsia="Times New Roman" w:hAnsi="Times New Roman" w:cs="Times New Roman"/>
      <w:b/>
      <w:bCs/>
      <w:kern w:val="28"/>
      <w:lang w:eastAsia="pl-PL"/>
    </w:rPr>
  </w:style>
  <w:style w:type="paragraph" w:styleId="Tekstpodstawowy2">
    <w:name w:val="Body Text 2"/>
    <w:basedOn w:val="Normalny"/>
    <w:link w:val="Tekstpodstawowy2Znak"/>
    <w:rsid w:val="00A93E60"/>
    <w:pPr>
      <w:spacing w:after="0" w:line="240" w:lineRule="auto"/>
      <w:jc w:val="center"/>
    </w:pPr>
    <w:rPr>
      <w:rFonts w:ascii="Times New Roman" w:eastAsia="Times New Roman" w:hAnsi="Times New Roman"/>
      <w:b/>
      <w:kern w:val="28"/>
      <w:sz w:val="28"/>
      <w:szCs w:val="32"/>
      <w:lang w:eastAsia="pl-PL"/>
    </w:rPr>
  </w:style>
  <w:style w:type="character" w:customStyle="1" w:styleId="Tekstpodstawowy2Znak">
    <w:name w:val="Tekst podstawowy 2 Znak"/>
    <w:basedOn w:val="Domylnaczcionkaakapitu"/>
    <w:link w:val="Tekstpodstawowy2"/>
    <w:rsid w:val="00A93E60"/>
    <w:rPr>
      <w:rFonts w:ascii="Times New Roman" w:eastAsia="Times New Roman" w:hAnsi="Times New Roman" w:cs="Times New Roman"/>
      <w:b/>
      <w:kern w:val="28"/>
      <w:sz w:val="28"/>
      <w:szCs w:val="32"/>
      <w:lang w:eastAsia="pl-PL"/>
    </w:rPr>
  </w:style>
  <w:style w:type="paragraph" w:customStyle="1" w:styleId="Standard">
    <w:name w:val="Standard"/>
    <w:rsid w:val="00A93E60"/>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customStyle="1" w:styleId="Textbody">
    <w:name w:val="Text body"/>
    <w:basedOn w:val="Standard"/>
    <w:rsid w:val="00A93E60"/>
    <w:pPr>
      <w:spacing w:after="120"/>
    </w:pPr>
  </w:style>
  <w:style w:type="paragraph" w:customStyle="1" w:styleId="TableContents">
    <w:name w:val="Table Contents"/>
    <w:basedOn w:val="Standard"/>
    <w:rsid w:val="00A93E60"/>
    <w:pPr>
      <w:suppressLineNumbers/>
    </w:pPr>
  </w:style>
  <w:style w:type="paragraph" w:customStyle="1" w:styleId="Normalny1">
    <w:name w:val="Normalny1"/>
    <w:rsid w:val="00A93E60"/>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character" w:customStyle="1" w:styleId="StrongEmphasis">
    <w:name w:val="Strong Emphasis"/>
    <w:rsid w:val="00A93E60"/>
    <w:rPr>
      <w:b/>
      <w:bCs/>
    </w:rPr>
  </w:style>
  <w:style w:type="numbering" w:customStyle="1" w:styleId="WW8Num21">
    <w:name w:val="WW8Num21"/>
    <w:basedOn w:val="Bezlisty"/>
    <w:rsid w:val="00A93E60"/>
    <w:pPr>
      <w:numPr>
        <w:numId w:val="7"/>
      </w:numPr>
    </w:pPr>
  </w:style>
  <w:style w:type="paragraph" w:styleId="NormalnyWeb">
    <w:name w:val="Normal (Web)"/>
    <w:basedOn w:val="Normalny"/>
    <w:uiPriority w:val="99"/>
    <w:rsid w:val="00A93E60"/>
    <w:pPr>
      <w:autoSpaceDN w:val="0"/>
      <w:spacing w:before="100" w:after="100" w:line="240" w:lineRule="auto"/>
    </w:pPr>
    <w:rPr>
      <w:rFonts w:ascii="Times New Roman" w:eastAsia="Times New Roman" w:hAnsi="Times New Roman"/>
      <w:sz w:val="24"/>
      <w:szCs w:val="24"/>
      <w:lang w:eastAsia="pl-PL"/>
    </w:rPr>
  </w:style>
  <w:style w:type="character" w:styleId="Pogrubienie">
    <w:name w:val="Strong"/>
    <w:basedOn w:val="Domylnaczcionkaakapitu"/>
    <w:uiPriority w:val="22"/>
    <w:qFormat/>
    <w:rsid w:val="00A93E60"/>
    <w:rPr>
      <w:b/>
      <w:bCs/>
    </w:rPr>
  </w:style>
  <w:style w:type="numbering" w:customStyle="1" w:styleId="WWNum1">
    <w:name w:val="WWNum1"/>
    <w:basedOn w:val="Bezlisty"/>
    <w:rsid w:val="00A93E60"/>
    <w:pPr>
      <w:numPr>
        <w:numId w:val="8"/>
      </w:numPr>
    </w:pPr>
  </w:style>
  <w:style w:type="numbering" w:customStyle="1" w:styleId="WWNum2">
    <w:name w:val="WWNum2"/>
    <w:basedOn w:val="Bezlisty"/>
    <w:rsid w:val="00A93E60"/>
    <w:pPr>
      <w:numPr>
        <w:numId w:val="9"/>
      </w:numPr>
    </w:pPr>
  </w:style>
  <w:style w:type="numbering" w:customStyle="1" w:styleId="WWNum3">
    <w:name w:val="WWNum3"/>
    <w:basedOn w:val="Bezlisty"/>
    <w:rsid w:val="00A93E60"/>
    <w:pPr>
      <w:numPr>
        <w:numId w:val="10"/>
      </w:numPr>
    </w:pPr>
  </w:style>
  <w:style w:type="numbering" w:customStyle="1" w:styleId="WWNum4">
    <w:name w:val="WWNum4"/>
    <w:basedOn w:val="Bezlisty"/>
    <w:rsid w:val="00A93E60"/>
    <w:pPr>
      <w:numPr>
        <w:numId w:val="11"/>
      </w:numPr>
    </w:pPr>
  </w:style>
  <w:style w:type="numbering" w:customStyle="1" w:styleId="WWNum5">
    <w:name w:val="WWNum5"/>
    <w:basedOn w:val="Bezlisty"/>
    <w:rsid w:val="00A93E60"/>
    <w:pPr>
      <w:numPr>
        <w:numId w:val="12"/>
      </w:numPr>
    </w:pPr>
  </w:style>
  <w:style w:type="numbering" w:customStyle="1" w:styleId="WWNum6">
    <w:name w:val="WWNum6"/>
    <w:basedOn w:val="Bezlisty"/>
    <w:rsid w:val="00A93E60"/>
    <w:pPr>
      <w:numPr>
        <w:numId w:val="13"/>
      </w:numPr>
    </w:pPr>
  </w:style>
  <w:style w:type="numbering" w:customStyle="1" w:styleId="WWNum7">
    <w:name w:val="WWNum7"/>
    <w:basedOn w:val="Bezlisty"/>
    <w:rsid w:val="00A93E60"/>
    <w:pPr>
      <w:numPr>
        <w:numId w:val="14"/>
      </w:numPr>
    </w:pPr>
  </w:style>
  <w:style w:type="numbering" w:customStyle="1" w:styleId="WWNum8">
    <w:name w:val="WWNum8"/>
    <w:basedOn w:val="Bezlisty"/>
    <w:rsid w:val="00A93E60"/>
    <w:pPr>
      <w:numPr>
        <w:numId w:val="15"/>
      </w:numPr>
    </w:pPr>
  </w:style>
  <w:style w:type="numbering" w:customStyle="1" w:styleId="WWNum9">
    <w:name w:val="WWNum9"/>
    <w:basedOn w:val="Bezlisty"/>
    <w:rsid w:val="00A93E60"/>
    <w:pPr>
      <w:numPr>
        <w:numId w:val="16"/>
      </w:numPr>
    </w:pPr>
  </w:style>
  <w:style w:type="paragraph" w:customStyle="1" w:styleId="PreformattedText">
    <w:name w:val="Preformatted Text"/>
    <w:basedOn w:val="Standard"/>
    <w:rsid w:val="00A93E60"/>
    <w:rPr>
      <w:rFonts w:ascii="Courier New" w:eastAsia="NSimSun" w:hAnsi="Courier New" w:cs="Courier New"/>
      <w:sz w:val="20"/>
      <w:szCs w:val="20"/>
    </w:rPr>
  </w:style>
  <w:style w:type="character" w:customStyle="1" w:styleId="Nagwek1Znak">
    <w:name w:val="Nagłówek 1 Znak"/>
    <w:basedOn w:val="Domylnaczcionkaakapitu"/>
    <w:link w:val="Nagwek1"/>
    <w:uiPriority w:val="9"/>
    <w:rsid w:val="00884382"/>
    <w:rPr>
      <w:rFonts w:asciiTheme="majorHAnsi" w:eastAsiaTheme="majorEastAsia" w:hAnsiTheme="majorHAnsi" w:cstheme="majorBidi"/>
      <w:color w:val="365F91" w:themeColor="accent1" w:themeShade="BF"/>
      <w:sz w:val="32"/>
      <w:szCs w:val="32"/>
    </w:rPr>
  </w:style>
  <w:style w:type="paragraph" w:customStyle="1" w:styleId="artparagraph">
    <w:name w:val="art_paragraph"/>
    <w:basedOn w:val="Normalny"/>
    <w:rsid w:val="00884382"/>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Pa13">
    <w:name w:val="Pa13"/>
    <w:basedOn w:val="Normalny"/>
    <w:next w:val="Normalny"/>
    <w:uiPriority w:val="99"/>
    <w:rsid w:val="00884382"/>
    <w:pPr>
      <w:autoSpaceDE w:val="0"/>
      <w:autoSpaceDN w:val="0"/>
      <w:adjustRightInd w:val="0"/>
      <w:spacing w:after="0" w:line="181" w:lineRule="atLeast"/>
    </w:pPr>
    <w:rPr>
      <w:rFonts w:ascii="Trivia Sans Book" w:eastAsiaTheme="minorHAnsi" w:hAnsi="Trivia Sans Book" w:cstheme="minorBidi"/>
      <w:sz w:val="24"/>
      <w:szCs w:val="24"/>
    </w:rPr>
  </w:style>
  <w:style w:type="paragraph" w:customStyle="1" w:styleId="Default">
    <w:name w:val="Default"/>
    <w:rsid w:val="00884382"/>
    <w:pPr>
      <w:autoSpaceDE w:val="0"/>
      <w:autoSpaceDN w:val="0"/>
      <w:adjustRightInd w:val="0"/>
      <w:spacing w:after="0" w:line="240" w:lineRule="auto"/>
    </w:pPr>
    <w:rPr>
      <w:rFonts w:ascii="Times New Roman" w:hAnsi="Times New Roman" w:cs="Times New Roman"/>
      <w:color w:val="000000"/>
      <w:sz w:val="24"/>
      <w:szCs w:val="24"/>
    </w:rPr>
  </w:style>
  <w:style w:type="paragraph" w:styleId="Legenda">
    <w:name w:val="caption"/>
    <w:basedOn w:val="Normalny"/>
    <w:next w:val="Normalny"/>
    <w:qFormat/>
    <w:rsid w:val="004D3858"/>
    <w:pPr>
      <w:spacing w:after="0" w:line="240" w:lineRule="auto"/>
      <w:jc w:val="center"/>
    </w:pPr>
    <w:rPr>
      <w:rFonts w:ascii="Times New Roman" w:eastAsia="Times New Roman" w:hAnsi="Times New Roman"/>
      <w:b/>
      <w:i/>
      <w:kern w:val="28"/>
      <w:sz w:val="28"/>
      <w:szCs w:val="20"/>
      <w:lang w:eastAsia="pl-PL"/>
    </w:rPr>
  </w:style>
  <w:style w:type="character" w:styleId="Uwydatnienie">
    <w:name w:val="Emphasis"/>
    <w:rsid w:val="00E468CF"/>
    <w:rPr>
      <w:i/>
      <w:iCs/>
    </w:rPr>
  </w:style>
  <w:style w:type="character" w:styleId="Hipercze">
    <w:name w:val="Hyperlink"/>
    <w:basedOn w:val="Domylnaczcionkaakapitu"/>
    <w:uiPriority w:val="99"/>
    <w:unhideWhenUsed/>
    <w:rsid w:val="00EF6E36"/>
    <w:rPr>
      <w:color w:val="0000FF"/>
      <w:u w:val="single"/>
    </w:rPr>
  </w:style>
  <w:style w:type="paragraph" w:styleId="Nagwekspisutreci">
    <w:name w:val="TOC Heading"/>
    <w:basedOn w:val="Nagwek1"/>
    <w:next w:val="Normalny"/>
    <w:uiPriority w:val="39"/>
    <w:unhideWhenUsed/>
    <w:qFormat/>
    <w:rsid w:val="00E850E7"/>
    <w:pPr>
      <w:spacing w:before="480"/>
      <w:outlineLvl w:val="9"/>
    </w:pPr>
    <w:rPr>
      <w:b/>
      <w:bCs/>
      <w:sz w:val="28"/>
      <w:szCs w:val="28"/>
    </w:rPr>
  </w:style>
  <w:style w:type="paragraph" w:styleId="Spistreci1">
    <w:name w:val="toc 1"/>
    <w:basedOn w:val="Normalny"/>
    <w:next w:val="Normalny"/>
    <w:autoRedefine/>
    <w:uiPriority w:val="39"/>
    <w:unhideWhenUsed/>
    <w:rsid w:val="00E850E7"/>
    <w:pPr>
      <w:spacing w:after="100"/>
    </w:pPr>
  </w:style>
  <w:style w:type="paragraph" w:styleId="Spistreci3">
    <w:name w:val="toc 3"/>
    <w:basedOn w:val="Normalny"/>
    <w:next w:val="Normalny"/>
    <w:autoRedefine/>
    <w:uiPriority w:val="39"/>
    <w:unhideWhenUsed/>
    <w:rsid w:val="00E850E7"/>
    <w:pPr>
      <w:spacing w:after="100"/>
      <w:ind w:left="440"/>
    </w:pPr>
  </w:style>
  <w:style w:type="paragraph" w:styleId="Nagwek">
    <w:name w:val="header"/>
    <w:basedOn w:val="Normalny"/>
    <w:link w:val="NagwekZnak"/>
    <w:unhideWhenUsed/>
    <w:rsid w:val="00301C47"/>
    <w:pPr>
      <w:tabs>
        <w:tab w:val="center" w:pos="4536"/>
        <w:tab w:val="right" w:pos="9072"/>
      </w:tabs>
      <w:spacing w:after="0" w:line="240" w:lineRule="auto"/>
    </w:pPr>
  </w:style>
  <w:style w:type="character" w:customStyle="1" w:styleId="NagwekZnak">
    <w:name w:val="Nagłówek Znak"/>
    <w:basedOn w:val="Domylnaczcionkaakapitu"/>
    <w:link w:val="Nagwek"/>
    <w:rsid w:val="00301C47"/>
    <w:rPr>
      <w:rFonts w:ascii="Calibri" w:eastAsia="Calibri" w:hAnsi="Calibri" w:cs="Times New Roman"/>
    </w:rPr>
  </w:style>
  <w:style w:type="paragraph" w:styleId="Stopka">
    <w:name w:val="footer"/>
    <w:basedOn w:val="Normalny"/>
    <w:link w:val="StopkaZnak"/>
    <w:unhideWhenUsed/>
    <w:rsid w:val="00301C47"/>
    <w:pPr>
      <w:tabs>
        <w:tab w:val="center" w:pos="4536"/>
        <w:tab w:val="right" w:pos="9072"/>
      </w:tabs>
      <w:spacing w:after="0" w:line="240" w:lineRule="auto"/>
    </w:pPr>
  </w:style>
  <w:style w:type="character" w:customStyle="1" w:styleId="StopkaZnak">
    <w:name w:val="Stopka Znak"/>
    <w:basedOn w:val="Domylnaczcionkaakapitu"/>
    <w:link w:val="Stopka"/>
    <w:rsid w:val="00301C47"/>
    <w:rPr>
      <w:rFonts w:ascii="Calibri" w:eastAsia="Calibri" w:hAnsi="Calibri" w:cs="Times New Roman"/>
    </w:rPr>
  </w:style>
  <w:style w:type="paragraph" w:styleId="Bezodstpw">
    <w:name w:val="No Spacing"/>
    <w:link w:val="BezodstpwZnak"/>
    <w:uiPriority w:val="1"/>
    <w:qFormat/>
    <w:rsid w:val="00992797"/>
    <w:pPr>
      <w:spacing w:after="0" w:line="240" w:lineRule="auto"/>
    </w:pPr>
    <w:rPr>
      <w:rFonts w:ascii="Calibri" w:eastAsia="Times New Roman" w:hAnsi="Calibri" w:cs="Times New Roman"/>
    </w:rPr>
  </w:style>
  <w:style w:type="character" w:customStyle="1" w:styleId="BezodstpwZnak">
    <w:name w:val="Bez odstępów Znak"/>
    <w:basedOn w:val="Domylnaczcionkaakapitu"/>
    <w:link w:val="Bezodstpw"/>
    <w:uiPriority w:val="1"/>
    <w:rsid w:val="00992797"/>
    <w:rPr>
      <w:rFonts w:ascii="Calibri" w:eastAsia="Times New Roman" w:hAnsi="Calibri" w:cs="Times New Roman"/>
    </w:rPr>
  </w:style>
  <w:style w:type="paragraph" w:styleId="Lista">
    <w:name w:val="List"/>
    <w:basedOn w:val="Textbody"/>
    <w:rsid w:val="000B1407"/>
    <w:pPr>
      <w:widowControl/>
    </w:pPr>
    <w:rPr>
      <w:rFonts w:eastAsia="SimSun"/>
    </w:rPr>
  </w:style>
  <w:style w:type="paragraph" w:customStyle="1" w:styleId="Index">
    <w:name w:val="Index"/>
    <w:basedOn w:val="Standard"/>
    <w:rsid w:val="000B1407"/>
    <w:pPr>
      <w:widowControl/>
      <w:suppressLineNumbers/>
    </w:pPr>
    <w:rPr>
      <w:rFonts w:eastAsia="SimSun"/>
    </w:rPr>
  </w:style>
  <w:style w:type="paragraph" w:customStyle="1" w:styleId="TableHeading">
    <w:name w:val="Table Heading"/>
    <w:basedOn w:val="TableContents"/>
    <w:rsid w:val="000B1407"/>
    <w:pPr>
      <w:widowControl/>
      <w:jc w:val="center"/>
    </w:pPr>
    <w:rPr>
      <w:rFonts w:eastAsia="SimSun"/>
      <w:b/>
      <w:bCs/>
    </w:rPr>
  </w:style>
  <w:style w:type="character" w:customStyle="1" w:styleId="ListLabel1">
    <w:name w:val="ListLabel 1"/>
    <w:rsid w:val="000B1407"/>
    <w:rPr>
      <w:rFonts w:cs="Courier New"/>
    </w:rPr>
  </w:style>
  <w:style w:type="character" w:customStyle="1" w:styleId="NumberingSymbols">
    <w:name w:val="Numbering Symbols"/>
    <w:rsid w:val="000B1407"/>
  </w:style>
  <w:style w:type="character" w:customStyle="1" w:styleId="BulletSymbols">
    <w:name w:val="Bullet Symbols"/>
    <w:rsid w:val="000B1407"/>
    <w:rPr>
      <w:rFonts w:ascii="OpenSymbol" w:eastAsia="OpenSymbol" w:hAnsi="OpenSymbol" w:cs="OpenSymbol"/>
    </w:rPr>
  </w:style>
  <w:style w:type="paragraph" w:styleId="Tekstprzypisukocowego">
    <w:name w:val="endnote text"/>
    <w:basedOn w:val="Normalny"/>
    <w:link w:val="TekstprzypisukocowegoZnak"/>
    <w:rsid w:val="000B1407"/>
    <w:pPr>
      <w:widowControl w:val="0"/>
      <w:suppressAutoHyphens/>
      <w:autoSpaceDN w:val="0"/>
      <w:spacing w:after="0" w:line="240" w:lineRule="auto"/>
      <w:textAlignment w:val="baseline"/>
    </w:pPr>
    <w:rPr>
      <w:rFonts w:ascii="Times New Roman" w:eastAsia="SimSun" w:hAnsi="Times New Roman" w:cs="Mangal"/>
      <w:kern w:val="3"/>
      <w:sz w:val="20"/>
      <w:szCs w:val="18"/>
      <w:lang w:eastAsia="zh-CN" w:bidi="hi-IN"/>
    </w:rPr>
  </w:style>
  <w:style w:type="character" w:customStyle="1" w:styleId="TekstprzypisukocowegoZnak">
    <w:name w:val="Tekst przypisu końcowego Znak"/>
    <w:basedOn w:val="Domylnaczcionkaakapitu"/>
    <w:link w:val="Tekstprzypisukocowego"/>
    <w:rsid w:val="000B1407"/>
    <w:rPr>
      <w:rFonts w:ascii="Times New Roman" w:eastAsia="SimSun" w:hAnsi="Times New Roman" w:cs="Mangal"/>
      <w:kern w:val="3"/>
      <w:sz w:val="20"/>
      <w:szCs w:val="18"/>
      <w:lang w:eastAsia="zh-CN" w:bidi="hi-IN"/>
    </w:rPr>
  </w:style>
  <w:style w:type="character" w:styleId="Odwoanieprzypisukocowego">
    <w:name w:val="endnote reference"/>
    <w:basedOn w:val="Domylnaczcionkaakapitu"/>
    <w:rsid w:val="000B1407"/>
    <w:rPr>
      <w:position w:val="0"/>
      <w:vertAlign w:val="superscript"/>
    </w:rPr>
  </w:style>
  <w:style w:type="paragraph" w:customStyle="1" w:styleId="Standarduser">
    <w:name w:val="Standard (user)"/>
    <w:rsid w:val="00404A17"/>
    <w:pPr>
      <w:widowControl w:val="0"/>
      <w:suppressAutoHyphens/>
      <w:autoSpaceDN w:val="0"/>
      <w:spacing w:after="0" w:line="240" w:lineRule="auto"/>
      <w:textAlignment w:val="baseline"/>
    </w:pPr>
    <w:rPr>
      <w:rFonts w:ascii="Times New Roman" w:eastAsia="SimSun, 宋体" w:hAnsi="Times New Roman" w:cs="Times New Roman"/>
      <w:kern w:val="3"/>
      <w:sz w:val="24"/>
      <w:szCs w:val="24"/>
      <w:lang w:eastAsia="zh-CN" w:bidi="hi-IN"/>
    </w:rPr>
  </w:style>
  <w:style w:type="character" w:customStyle="1" w:styleId="Domylnaczcionkaakapitu1">
    <w:name w:val="Domyślna czcionka akapitu1"/>
    <w:rsid w:val="00404A17"/>
  </w:style>
  <w:style w:type="character" w:customStyle="1" w:styleId="Internetlink">
    <w:name w:val="Internet link"/>
    <w:rsid w:val="00404A17"/>
    <w:rPr>
      <w:color w:val="000080"/>
      <w:u w:val="single"/>
    </w:rPr>
  </w:style>
  <w:style w:type="numbering" w:customStyle="1" w:styleId="WW8Num2">
    <w:name w:val="WW8Num2"/>
    <w:basedOn w:val="Bezlisty"/>
    <w:rsid w:val="00404A17"/>
    <w:pPr>
      <w:numPr>
        <w:numId w:val="47"/>
      </w:numPr>
    </w:pPr>
  </w:style>
  <w:style w:type="character" w:customStyle="1" w:styleId="Nagwek2Znak">
    <w:name w:val="Nagłówek 2 Znak"/>
    <w:basedOn w:val="Domylnaczcionkaakapitu"/>
    <w:link w:val="Nagwek2"/>
    <w:uiPriority w:val="9"/>
    <w:rsid w:val="008252B3"/>
    <w:rPr>
      <w:rFonts w:asciiTheme="majorHAnsi" w:eastAsiaTheme="majorEastAsia" w:hAnsiTheme="majorHAnsi" w:cstheme="majorBidi"/>
      <w:color w:val="365F91" w:themeColor="accent1" w:themeShade="BF"/>
      <w:sz w:val="26"/>
      <w:szCs w:val="26"/>
    </w:rPr>
  </w:style>
  <w:style w:type="paragraph" w:styleId="Tekstpodstawowy">
    <w:name w:val="Body Text"/>
    <w:basedOn w:val="Normalny"/>
    <w:link w:val="TekstpodstawowyZnak"/>
    <w:semiHidden/>
    <w:unhideWhenUsed/>
    <w:rsid w:val="008252B3"/>
    <w:pPr>
      <w:spacing w:after="120" w:line="240" w:lineRule="auto"/>
    </w:pPr>
    <w:rPr>
      <w:rFonts w:ascii="Times New Roman" w:eastAsia="Times New Roman" w:hAnsi="Times New Roman"/>
      <w:sz w:val="24"/>
      <w:szCs w:val="24"/>
      <w:lang w:eastAsia="pl-PL"/>
    </w:rPr>
  </w:style>
  <w:style w:type="character" w:customStyle="1" w:styleId="TekstpodstawowyZnak">
    <w:name w:val="Tekst podstawowy Znak"/>
    <w:basedOn w:val="Domylnaczcionkaakapitu"/>
    <w:link w:val="Tekstpodstawowy"/>
    <w:semiHidden/>
    <w:rsid w:val="008252B3"/>
    <w:rPr>
      <w:rFonts w:ascii="Times New Roman" w:eastAsia="Times New Roman" w:hAnsi="Times New Roman" w:cs="Times New Roman"/>
      <w:sz w:val="24"/>
      <w:szCs w:val="24"/>
      <w:lang w:eastAsia="pl-PL"/>
    </w:rPr>
  </w:style>
  <w:style w:type="paragraph" w:styleId="Tekstpodstawowywcity3">
    <w:name w:val="Body Text Indent 3"/>
    <w:basedOn w:val="Normalny"/>
    <w:link w:val="Tekstpodstawowywcity3Znak"/>
    <w:semiHidden/>
    <w:rsid w:val="008252B3"/>
    <w:pPr>
      <w:spacing w:after="120" w:line="240" w:lineRule="auto"/>
      <w:ind w:left="283"/>
    </w:pPr>
    <w:rPr>
      <w:rFonts w:ascii="Times New Roman" w:eastAsia="Times New Roman" w:hAnsi="Times New Roman"/>
      <w:sz w:val="16"/>
      <w:szCs w:val="16"/>
      <w:lang w:eastAsia="pl-PL"/>
    </w:rPr>
  </w:style>
  <w:style w:type="character" w:customStyle="1" w:styleId="Tekstpodstawowywcity3Znak">
    <w:name w:val="Tekst podstawowy wcięty 3 Znak"/>
    <w:basedOn w:val="Domylnaczcionkaakapitu"/>
    <w:link w:val="Tekstpodstawowywcity3"/>
    <w:semiHidden/>
    <w:rsid w:val="008252B3"/>
    <w:rPr>
      <w:rFonts w:ascii="Times New Roman" w:eastAsia="Times New Roman" w:hAnsi="Times New Roman" w:cs="Times New Roman"/>
      <w:sz w:val="16"/>
      <w:szCs w:val="16"/>
      <w:lang w:eastAsia="pl-PL"/>
    </w:rPr>
  </w:style>
  <w:style w:type="character" w:styleId="UyteHipercze">
    <w:name w:val="FollowedHyperlink"/>
    <w:basedOn w:val="Domylnaczcionkaakapitu"/>
    <w:uiPriority w:val="99"/>
    <w:semiHidden/>
    <w:unhideWhenUsed/>
    <w:rsid w:val="00A31123"/>
    <w:rPr>
      <w:color w:val="800080"/>
      <w:u w:val="single"/>
    </w:rPr>
  </w:style>
  <w:style w:type="paragraph" w:styleId="Zagicieodgryformularza">
    <w:name w:val="HTML Top of Form"/>
    <w:basedOn w:val="Normalny"/>
    <w:next w:val="Normalny"/>
    <w:link w:val="ZagicieodgryformularzaZnak"/>
    <w:hidden/>
    <w:uiPriority w:val="99"/>
    <w:semiHidden/>
    <w:unhideWhenUsed/>
    <w:rsid w:val="00A31123"/>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A31123"/>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A31123"/>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A31123"/>
    <w:rPr>
      <w:rFonts w:ascii="Arial" w:eastAsia="Times New Roman" w:hAnsi="Arial" w:cs="Arial"/>
      <w:vanish/>
      <w:sz w:val="16"/>
      <w:szCs w:val="16"/>
      <w:lang w:eastAsia="pl-PL"/>
    </w:rPr>
  </w:style>
  <w:style w:type="character" w:customStyle="1" w:styleId="rscalendardate">
    <w:name w:val="rs_calendar_date"/>
    <w:basedOn w:val="Domylnaczcionkaakapitu"/>
    <w:rsid w:val="00A31123"/>
  </w:style>
  <w:style w:type="paragraph" w:customStyle="1" w:styleId="onefield">
    <w:name w:val="onefield"/>
    <w:basedOn w:val="Normalny"/>
    <w:rsid w:val="00A31123"/>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acyfieldname">
    <w:name w:val="acyfield_name"/>
    <w:basedOn w:val="Domylnaczcionkaakapitu"/>
    <w:rsid w:val="00A31123"/>
  </w:style>
  <w:style w:type="character" w:customStyle="1" w:styleId="acyfieldemail">
    <w:name w:val="acyfield_email"/>
    <w:basedOn w:val="Domylnaczcionkaakapitu"/>
    <w:rsid w:val="00A31123"/>
  </w:style>
  <w:style w:type="paragraph" w:customStyle="1" w:styleId="acysubbuttons">
    <w:name w:val="acysubbuttons"/>
    <w:basedOn w:val="Normalny"/>
    <w:rsid w:val="00A31123"/>
    <w:pPr>
      <w:spacing w:before="100" w:beforeAutospacing="1" w:after="100" w:afterAutospacing="1" w:line="240" w:lineRule="auto"/>
    </w:pPr>
    <w:rPr>
      <w:rFonts w:ascii="Times New Roman" w:eastAsia="Times New Roman" w:hAnsi="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666998">
      <w:bodyDiv w:val="1"/>
      <w:marLeft w:val="0"/>
      <w:marRight w:val="0"/>
      <w:marTop w:val="0"/>
      <w:marBottom w:val="0"/>
      <w:divBdr>
        <w:top w:val="none" w:sz="0" w:space="0" w:color="auto"/>
        <w:left w:val="none" w:sz="0" w:space="0" w:color="auto"/>
        <w:bottom w:val="none" w:sz="0" w:space="0" w:color="auto"/>
        <w:right w:val="none" w:sz="0" w:space="0" w:color="auto"/>
      </w:divBdr>
      <w:divsChild>
        <w:div w:id="72748705">
          <w:marLeft w:val="418"/>
          <w:marRight w:val="0"/>
          <w:marTop w:val="100"/>
          <w:marBottom w:val="0"/>
          <w:divBdr>
            <w:top w:val="none" w:sz="0" w:space="0" w:color="auto"/>
            <w:left w:val="none" w:sz="0" w:space="0" w:color="auto"/>
            <w:bottom w:val="none" w:sz="0" w:space="0" w:color="auto"/>
            <w:right w:val="none" w:sz="0" w:space="0" w:color="auto"/>
          </w:divBdr>
        </w:div>
        <w:div w:id="1484347201">
          <w:marLeft w:val="418"/>
          <w:marRight w:val="0"/>
          <w:marTop w:val="100"/>
          <w:marBottom w:val="0"/>
          <w:divBdr>
            <w:top w:val="none" w:sz="0" w:space="0" w:color="auto"/>
            <w:left w:val="none" w:sz="0" w:space="0" w:color="auto"/>
            <w:bottom w:val="none" w:sz="0" w:space="0" w:color="auto"/>
            <w:right w:val="none" w:sz="0" w:space="0" w:color="auto"/>
          </w:divBdr>
        </w:div>
      </w:divsChild>
    </w:div>
    <w:div w:id="189297318">
      <w:bodyDiv w:val="1"/>
      <w:marLeft w:val="0"/>
      <w:marRight w:val="0"/>
      <w:marTop w:val="0"/>
      <w:marBottom w:val="0"/>
      <w:divBdr>
        <w:top w:val="none" w:sz="0" w:space="0" w:color="auto"/>
        <w:left w:val="none" w:sz="0" w:space="0" w:color="auto"/>
        <w:bottom w:val="none" w:sz="0" w:space="0" w:color="auto"/>
        <w:right w:val="none" w:sz="0" w:space="0" w:color="auto"/>
      </w:divBdr>
    </w:div>
    <w:div w:id="869338098">
      <w:bodyDiv w:val="1"/>
      <w:marLeft w:val="0"/>
      <w:marRight w:val="0"/>
      <w:marTop w:val="0"/>
      <w:marBottom w:val="0"/>
      <w:divBdr>
        <w:top w:val="none" w:sz="0" w:space="0" w:color="auto"/>
        <w:left w:val="none" w:sz="0" w:space="0" w:color="auto"/>
        <w:bottom w:val="none" w:sz="0" w:space="0" w:color="auto"/>
        <w:right w:val="none" w:sz="0" w:space="0" w:color="auto"/>
      </w:divBdr>
    </w:div>
    <w:div w:id="888299921">
      <w:bodyDiv w:val="1"/>
      <w:marLeft w:val="0"/>
      <w:marRight w:val="0"/>
      <w:marTop w:val="0"/>
      <w:marBottom w:val="0"/>
      <w:divBdr>
        <w:top w:val="none" w:sz="0" w:space="0" w:color="auto"/>
        <w:left w:val="none" w:sz="0" w:space="0" w:color="auto"/>
        <w:bottom w:val="none" w:sz="0" w:space="0" w:color="auto"/>
        <w:right w:val="none" w:sz="0" w:space="0" w:color="auto"/>
      </w:divBdr>
      <w:divsChild>
        <w:div w:id="1909221359">
          <w:marLeft w:val="418"/>
          <w:marRight w:val="0"/>
          <w:marTop w:val="120"/>
          <w:marBottom w:val="200"/>
          <w:divBdr>
            <w:top w:val="none" w:sz="0" w:space="0" w:color="auto"/>
            <w:left w:val="none" w:sz="0" w:space="0" w:color="auto"/>
            <w:bottom w:val="none" w:sz="0" w:space="0" w:color="auto"/>
            <w:right w:val="none" w:sz="0" w:space="0" w:color="auto"/>
          </w:divBdr>
        </w:div>
        <w:div w:id="1494491960">
          <w:marLeft w:val="418"/>
          <w:marRight w:val="0"/>
          <w:marTop w:val="120"/>
          <w:marBottom w:val="200"/>
          <w:divBdr>
            <w:top w:val="none" w:sz="0" w:space="0" w:color="auto"/>
            <w:left w:val="none" w:sz="0" w:space="0" w:color="auto"/>
            <w:bottom w:val="none" w:sz="0" w:space="0" w:color="auto"/>
            <w:right w:val="none" w:sz="0" w:space="0" w:color="auto"/>
          </w:divBdr>
        </w:div>
        <w:div w:id="1553736361">
          <w:marLeft w:val="418"/>
          <w:marRight w:val="0"/>
          <w:marTop w:val="120"/>
          <w:marBottom w:val="0"/>
          <w:divBdr>
            <w:top w:val="none" w:sz="0" w:space="0" w:color="auto"/>
            <w:left w:val="none" w:sz="0" w:space="0" w:color="auto"/>
            <w:bottom w:val="none" w:sz="0" w:space="0" w:color="auto"/>
            <w:right w:val="none" w:sz="0" w:space="0" w:color="auto"/>
          </w:divBdr>
        </w:div>
      </w:divsChild>
    </w:div>
    <w:div w:id="1722555913">
      <w:bodyDiv w:val="1"/>
      <w:marLeft w:val="0"/>
      <w:marRight w:val="0"/>
      <w:marTop w:val="0"/>
      <w:marBottom w:val="0"/>
      <w:divBdr>
        <w:top w:val="none" w:sz="0" w:space="0" w:color="auto"/>
        <w:left w:val="none" w:sz="0" w:space="0" w:color="auto"/>
        <w:bottom w:val="none" w:sz="0" w:space="0" w:color="auto"/>
        <w:right w:val="none" w:sz="0" w:space="0" w:color="auto"/>
      </w:divBdr>
      <w:divsChild>
        <w:div w:id="619381607">
          <w:marLeft w:val="0"/>
          <w:marRight w:val="0"/>
          <w:marTop w:val="0"/>
          <w:marBottom w:val="0"/>
          <w:divBdr>
            <w:top w:val="none" w:sz="0" w:space="0" w:color="auto"/>
            <w:left w:val="none" w:sz="0" w:space="0" w:color="auto"/>
            <w:bottom w:val="none" w:sz="0" w:space="0" w:color="auto"/>
            <w:right w:val="none" w:sz="0" w:space="0" w:color="auto"/>
          </w:divBdr>
          <w:divsChild>
            <w:div w:id="1129513585">
              <w:marLeft w:val="0"/>
              <w:marRight w:val="0"/>
              <w:marTop w:val="0"/>
              <w:marBottom w:val="0"/>
              <w:divBdr>
                <w:top w:val="none" w:sz="0" w:space="0" w:color="auto"/>
                <w:left w:val="none" w:sz="0" w:space="0" w:color="auto"/>
                <w:bottom w:val="none" w:sz="0" w:space="0" w:color="auto"/>
                <w:right w:val="none" w:sz="0" w:space="0" w:color="auto"/>
              </w:divBdr>
              <w:divsChild>
                <w:div w:id="1601639459">
                  <w:marLeft w:val="0"/>
                  <w:marRight w:val="0"/>
                  <w:marTop w:val="0"/>
                  <w:marBottom w:val="0"/>
                  <w:divBdr>
                    <w:top w:val="none" w:sz="0" w:space="0" w:color="auto"/>
                    <w:left w:val="none" w:sz="0" w:space="0" w:color="auto"/>
                    <w:bottom w:val="none" w:sz="0" w:space="0" w:color="auto"/>
                    <w:right w:val="none" w:sz="0" w:space="0" w:color="auto"/>
                  </w:divBdr>
                  <w:divsChild>
                    <w:div w:id="1663847942">
                      <w:marLeft w:val="-225"/>
                      <w:marRight w:val="-225"/>
                      <w:marTop w:val="0"/>
                      <w:marBottom w:val="0"/>
                      <w:divBdr>
                        <w:top w:val="none" w:sz="0" w:space="0" w:color="auto"/>
                        <w:left w:val="none" w:sz="0" w:space="0" w:color="auto"/>
                        <w:bottom w:val="none" w:sz="0" w:space="0" w:color="auto"/>
                        <w:right w:val="none" w:sz="0" w:space="0" w:color="auto"/>
                      </w:divBdr>
                      <w:divsChild>
                        <w:div w:id="184828982">
                          <w:marLeft w:val="10237"/>
                          <w:marRight w:val="0"/>
                          <w:marTop w:val="0"/>
                          <w:marBottom w:val="0"/>
                          <w:divBdr>
                            <w:top w:val="none" w:sz="0" w:space="0" w:color="auto"/>
                            <w:left w:val="none" w:sz="0" w:space="0" w:color="auto"/>
                            <w:bottom w:val="none" w:sz="0" w:space="0" w:color="auto"/>
                            <w:right w:val="none" w:sz="0" w:space="0" w:color="auto"/>
                          </w:divBdr>
                          <w:divsChild>
                            <w:div w:id="773327072">
                              <w:marLeft w:val="150"/>
                              <w:marRight w:val="0"/>
                              <w:marTop w:val="0"/>
                              <w:marBottom w:val="0"/>
                              <w:divBdr>
                                <w:top w:val="none" w:sz="0" w:space="0" w:color="auto"/>
                                <w:left w:val="none" w:sz="0" w:space="0" w:color="auto"/>
                                <w:bottom w:val="none" w:sz="0" w:space="0" w:color="auto"/>
                                <w:right w:val="none" w:sz="0" w:space="0" w:color="auto"/>
                              </w:divBdr>
                              <w:divsChild>
                                <w:div w:id="361594066">
                                  <w:marLeft w:val="0"/>
                                  <w:marRight w:val="0"/>
                                  <w:marTop w:val="0"/>
                                  <w:marBottom w:val="0"/>
                                  <w:divBdr>
                                    <w:top w:val="none" w:sz="0" w:space="0" w:color="auto"/>
                                    <w:left w:val="none" w:sz="0" w:space="0" w:color="auto"/>
                                    <w:bottom w:val="none" w:sz="0" w:space="0" w:color="auto"/>
                                    <w:right w:val="none" w:sz="0" w:space="0" w:color="auto"/>
                                  </w:divBdr>
                                  <w:divsChild>
                                    <w:div w:id="63217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631446">
                      <w:marLeft w:val="-225"/>
                      <w:marRight w:val="-225"/>
                      <w:marTop w:val="0"/>
                      <w:marBottom w:val="0"/>
                      <w:divBdr>
                        <w:top w:val="none" w:sz="0" w:space="0" w:color="auto"/>
                        <w:left w:val="none" w:sz="0" w:space="0" w:color="auto"/>
                        <w:bottom w:val="none" w:sz="0" w:space="0" w:color="auto"/>
                        <w:right w:val="none" w:sz="0" w:space="0" w:color="auto"/>
                      </w:divBdr>
                      <w:divsChild>
                        <w:div w:id="1740057991">
                          <w:marLeft w:val="0"/>
                          <w:marRight w:val="0"/>
                          <w:marTop w:val="0"/>
                          <w:marBottom w:val="0"/>
                          <w:divBdr>
                            <w:top w:val="none" w:sz="0" w:space="0" w:color="auto"/>
                            <w:left w:val="none" w:sz="0" w:space="0" w:color="auto"/>
                            <w:bottom w:val="none" w:sz="0" w:space="0" w:color="auto"/>
                            <w:right w:val="none" w:sz="0" w:space="0" w:color="auto"/>
                          </w:divBdr>
                        </w:div>
                        <w:div w:id="1278441379">
                          <w:marLeft w:val="0"/>
                          <w:marRight w:val="0"/>
                          <w:marTop w:val="0"/>
                          <w:marBottom w:val="0"/>
                          <w:divBdr>
                            <w:top w:val="none" w:sz="0" w:space="0" w:color="auto"/>
                            <w:left w:val="none" w:sz="0" w:space="0" w:color="auto"/>
                            <w:bottom w:val="none" w:sz="0" w:space="0" w:color="auto"/>
                            <w:right w:val="none" w:sz="0" w:space="0" w:color="auto"/>
                          </w:divBdr>
                          <w:divsChild>
                            <w:div w:id="728503663">
                              <w:marLeft w:val="0"/>
                              <w:marRight w:val="0"/>
                              <w:marTop w:val="0"/>
                              <w:marBottom w:val="240"/>
                              <w:divBdr>
                                <w:top w:val="none" w:sz="0" w:space="0" w:color="auto"/>
                                <w:left w:val="none" w:sz="0" w:space="0" w:color="auto"/>
                                <w:bottom w:val="none" w:sz="0" w:space="0" w:color="auto"/>
                                <w:right w:val="none" w:sz="0" w:space="0" w:color="auto"/>
                              </w:divBdr>
                              <w:divsChild>
                                <w:div w:id="64901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106438">
                      <w:marLeft w:val="-225"/>
                      <w:marRight w:val="-225"/>
                      <w:marTop w:val="0"/>
                      <w:marBottom w:val="0"/>
                      <w:divBdr>
                        <w:top w:val="none" w:sz="0" w:space="0" w:color="auto"/>
                        <w:left w:val="none" w:sz="0" w:space="0" w:color="auto"/>
                        <w:bottom w:val="none" w:sz="0" w:space="0" w:color="auto"/>
                        <w:right w:val="none" w:sz="0" w:space="0" w:color="auto"/>
                      </w:divBdr>
                      <w:divsChild>
                        <w:div w:id="13499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83660">
                  <w:marLeft w:val="0"/>
                  <w:marRight w:val="0"/>
                  <w:marTop w:val="600"/>
                  <w:marBottom w:val="0"/>
                  <w:divBdr>
                    <w:top w:val="single" w:sz="6" w:space="0" w:color="CBBB9F"/>
                    <w:left w:val="single" w:sz="6" w:space="11" w:color="CBBB9F"/>
                    <w:bottom w:val="single" w:sz="6" w:space="0" w:color="CBBB9F"/>
                    <w:right w:val="single" w:sz="6" w:space="11" w:color="CBBB9F"/>
                  </w:divBdr>
                  <w:divsChild>
                    <w:div w:id="676004606">
                      <w:marLeft w:val="-225"/>
                      <w:marRight w:val="-225"/>
                      <w:marTop w:val="0"/>
                      <w:marBottom w:val="0"/>
                      <w:divBdr>
                        <w:top w:val="none" w:sz="0" w:space="0" w:color="auto"/>
                        <w:left w:val="none" w:sz="0" w:space="0" w:color="auto"/>
                        <w:bottom w:val="none" w:sz="0" w:space="0" w:color="auto"/>
                        <w:right w:val="none" w:sz="0" w:space="0" w:color="auto"/>
                      </w:divBdr>
                      <w:divsChild>
                        <w:div w:id="2021005268">
                          <w:marLeft w:val="0"/>
                          <w:marRight w:val="0"/>
                          <w:marTop w:val="0"/>
                          <w:marBottom w:val="0"/>
                          <w:divBdr>
                            <w:top w:val="none" w:sz="0" w:space="0" w:color="auto"/>
                            <w:left w:val="none" w:sz="0" w:space="0" w:color="auto"/>
                            <w:bottom w:val="none" w:sz="0" w:space="0" w:color="auto"/>
                            <w:right w:val="none" w:sz="0" w:space="0" w:color="auto"/>
                          </w:divBdr>
                          <w:divsChild>
                            <w:div w:id="1796169304">
                              <w:marLeft w:val="0"/>
                              <w:marRight w:val="0"/>
                              <w:marTop w:val="0"/>
                              <w:marBottom w:val="0"/>
                              <w:divBdr>
                                <w:top w:val="none" w:sz="0" w:space="0" w:color="auto"/>
                                <w:left w:val="none" w:sz="0" w:space="0" w:color="auto"/>
                                <w:bottom w:val="none" w:sz="0" w:space="0" w:color="auto"/>
                                <w:right w:val="none" w:sz="0" w:space="0" w:color="auto"/>
                              </w:divBdr>
                              <w:divsChild>
                                <w:div w:id="1490099450">
                                  <w:marLeft w:val="0"/>
                                  <w:marRight w:val="0"/>
                                  <w:marTop w:val="0"/>
                                  <w:marBottom w:val="0"/>
                                  <w:divBdr>
                                    <w:top w:val="none" w:sz="0" w:space="0" w:color="auto"/>
                                    <w:left w:val="none" w:sz="0" w:space="0" w:color="auto"/>
                                    <w:bottom w:val="none" w:sz="0" w:space="0" w:color="auto"/>
                                    <w:right w:val="none" w:sz="0" w:space="0" w:color="auto"/>
                                  </w:divBdr>
                                  <w:divsChild>
                                    <w:div w:id="515996279">
                                      <w:marLeft w:val="0"/>
                                      <w:marRight w:val="0"/>
                                      <w:marTop w:val="0"/>
                                      <w:marBottom w:val="225"/>
                                      <w:divBdr>
                                        <w:top w:val="none" w:sz="0" w:space="0" w:color="auto"/>
                                        <w:left w:val="none" w:sz="0" w:space="0" w:color="auto"/>
                                        <w:bottom w:val="single" w:sz="6" w:space="8" w:color="C4C4C4"/>
                                        <w:right w:val="none" w:sz="0" w:space="0" w:color="auto"/>
                                      </w:divBdr>
                                    </w:div>
                                  </w:divsChild>
                                </w:div>
                                <w:div w:id="1050306109">
                                  <w:marLeft w:val="0"/>
                                  <w:marRight w:val="0"/>
                                  <w:marTop w:val="0"/>
                                  <w:marBottom w:val="0"/>
                                  <w:divBdr>
                                    <w:top w:val="none" w:sz="0" w:space="0" w:color="auto"/>
                                    <w:left w:val="none" w:sz="0" w:space="0" w:color="auto"/>
                                    <w:bottom w:val="none" w:sz="0" w:space="0" w:color="auto"/>
                                    <w:right w:val="none" w:sz="0" w:space="0" w:color="auto"/>
                                  </w:divBdr>
                                  <w:divsChild>
                                    <w:div w:id="1956062276">
                                      <w:marLeft w:val="75"/>
                                      <w:marRight w:val="75"/>
                                      <w:marTop w:val="75"/>
                                      <w:marBottom w:val="75"/>
                                      <w:divBdr>
                                        <w:top w:val="none" w:sz="0" w:space="0" w:color="auto"/>
                                        <w:left w:val="none" w:sz="0" w:space="0" w:color="auto"/>
                                        <w:bottom w:val="none" w:sz="0" w:space="0" w:color="auto"/>
                                        <w:right w:val="none" w:sz="0" w:space="0" w:color="auto"/>
                                      </w:divBdr>
                                      <w:divsChild>
                                        <w:div w:id="234241875">
                                          <w:marLeft w:val="0"/>
                                          <w:marRight w:val="0"/>
                                          <w:marTop w:val="0"/>
                                          <w:marBottom w:val="0"/>
                                          <w:divBdr>
                                            <w:top w:val="none" w:sz="0" w:space="0" w:color="auto"/>
                                            <w:left w:val="none" w:sz="0" w:space="0" w:color="auto"/>
                                            <w:bottom w:val="none" w:sz="0" w:space="0" w:color="auto"/>
                                            <w:right w:val="none" w:sz="0" w:space="0" w:color="auto"/>
                                          </w:divBdr>
                                          <w:divsChild>
                                            <w:div w:id="9264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19203">
                                      <w:marLeft w:val="75"/>
                                      <w:marRight w:val="75"/>
                                      <w:marTop w:val="75"/>
                                      <w:marBottom w:val="75"/>
                                      <w:divBdr>
                                        <w:top w:val="none" w:sz="0" w:space="0" w:color="auto"/>
                                        <w:left w:val="none" w:sz="0" w:space="0" w:color="auto"/>
                                        <w:bottom w:val="none" w:sz="0" w:space="0" w:color="auto"/>
                                        <w:right w:val="none" w:sz="0" w:space="0" w:color="auto"/>
                                      </w:divBdr>
                                      <w:divsChild>
                                        <w:div w:id="1964264551">
                                          <w:marLeft w:val="0"/>
                                          <w:marRight w:val="0"/>
                                          <w:marTop w:val="0"/>
                                          <w:marBottom w:val="0"/>
                                          <w:divBdr>
                                            <w:top w:val="none" w:sz="0" w:space="0" w:color="auto"/>
                                            <w:left w:val="none" w:sz="0" w:space="0" w:color="auto"/>
                                            <w:bottom w:val="none" w:sz="0" w:space="0" w:color="auto"/>
                                            <w:right w:val="none" w:sz="0" w:space="0" w:color="auto"/>
                                          </w:divBdr>
                                          <w:divsChild>
                                            <w:div w:id="170940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08071">
                                      <w:marLeft w:val="75"/>
                                      <w:marRight w:val="75"/>
                                      <w:marTop w:val="75"/>
                                      <w:marBottom w:val="75"/>
                                      <w:divBdr>
                                        <w:top w:val="none" w:sz="0" w:space="0" w:color="auto"/>
                                        <w:left w:val="none" w:sz="0" w:space="0" w:color="auto"/>
                                        <w:bottom w:val="none" w:sz="0" w:space="0" w:color="auto"/>
                                        <w:right w:val="none" w:sz="0" w:space="0" w:color="auto"/>
                                      </w:divBdr>
                                      <w:divsChild>
                                        <w:div w:id="2061127551">
                                          <w:marLeft w:val="0"/>
                                          <w:marRight w:val="0"/>
                                          <w:marTop w:val="0"/>
                                          <w:marBottom w:val="0"/>
                                          <w:divBdr>
                                            <w:top w:val="none" w:sz="0" w:space="0" w:color="auto"/>
                                            <w:left w:val="none" w:sz="0" w:space="0" w:color="auto"/>
                                            <w:bottom w:val="none" w:sz="0" w:space="0" w:color="auto"/>
                                            <w:right w:val="none" w:sz="0" w:space="0" w:color="auto"/>
                                          </w:divBdr>
                                          <w:divsChild>
                                            <w:div w:id="85585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95144">
                                      <w:marLeft w:val="75"/>
                                      <w:marRight w:val="75"/>
                                      <w:marTop w:val="75"/>
                                      <w:marBottom w:val="75"/>
                                      <w:divBdr>
                                        <w:top w:val="none" w:sz="0" w:space="0" w:color="auto"/>
                                        <w:left w:val="none" w:sz="0" w:space="0" w:color="auto"/>
                                        <w:bottom w:val="none" w:sz="0" w:space="0" w:color="auto"/>
                                        <w:right w:val="none" w:sz="0" w:space="0" w:color="auto"/>
                                      </w:divBdr>
                                      <w:divsChild>
                                        <w:div w:id="1398359600">
                                          <w:marLeft w:val="0"/>
                                          <w:marRight w:val="0"/>
                                          <w:marTop w:val="0"/>
                                          <w:marBottom w:val="0"/>
                                          <w:divBdr>
                                            <w:top w:val="none" w:sz="0" w:space="0" w:color="auto"/>
                                            <w:left w:val="none" w:sz="0" w:space="0" w:color="auto"/>
                                            <w:bottom w:val="none" w:sz="0" w:space="0" w:color="auto"/>
                                            <w:right w:val="none" w:sz="0" w:space="0" w:color="auto"/>
                                          </w:divBdr>
                                          <w:divsChild>
                                            <w:div w:id="131290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88847">
                                      <w:marLeft w:val="75"/>
                                      <w:marRight w:val="75"/>
                                      <w:marTop w:val="75"/>
                                      <w:marBottom w:val="75"/>
                                      <w:divBdr>
                                        <w:top w:val="none" w:sz="0" w:space="0" w:color="auto"/>
                                        <w:left w:val="none" w:sz="0" w:space="0" w:color="auto"/>
                                        <w:bottom w:val="none" w:sz="0" w:space="0" w:color="auto"/>
                                        <w:right w:val="none" w:sz="0" w:space="0" w:color="auto"/>
                                      </w:divBdr>
                                      <w:divsChild>
                                        <w:div w:id="58332770">
                                          <w:marLeft w:val="0"/>
                                          <w:marRight w:val="0"/>
                                          <w:marTop w:val="0"/>
                                          <w:marBottom w:val="0"/>
                                          <w:divBdr>
                                            <w:top w:val="none" w:sz="0" w:space="0" w:color="auto"/>
                                            <w:left w:val="none" w:sz="0" w:space="0" w:color="auto"/>
                                            <w:bottom w:val="none" w:sz="0" w:space="0" w:color="auto"/>
                                            <w:right w:val="none" w:sz="0" w:space="0" w:color="auto"/>
                                          </w:divBdr>
                                          <w:divsChild>
                                            <w:div w:id="129521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07610">
                                      <w:marLeft w:val="75"/>
                                      <w:marRight w:val="75"/>
                                      <w:marTop w:val="75"/>
                                      <w:marBottom w:val="75"/>
                                      <w:divBdr>
                                        <w:top w:val="none" w:sz="0" w:space="0" w:color="auto"/>
                                        <w:left w:val="none" w:sz="0" w:space="0" w:color="auto"/>
                                        <w:bottom w:val="none" w:sz="0" w:space="0" w:color="auto"/>
                                        <w:right w:val="none" w:sz="0" w:space="0" w:color="auto"/>
                                      </w:divBdr>
                                      <w:divsChild>
                                        <w:div w:id="2068650837">
                                          <w:marLeft w:val="0"/>
                                          <w:marRight w:val="0"/>
                                          <w:marTop w:val="0"/>
                                          <w:marBottom w:val="0"/>
                                          <w:divBdr>
                                            <w:top w:val="none" w:sz="0" w:space="0" w:color="auto"/>
                                            <w:left w:val="none" w:sz="0" w:space="0" w:color="auto"/>
                                            <w:bottom w:val="none" w:sz="0" w:space="0" w:color="auto"/>
                                            <w:right w:val="none" w:sz="0" w:space="0" w:color="auto"/>
                                          </w:divBdr>
                                          <w:divsChild>
                                            <w:div w:id="196588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311405">
                                      <w:marLeft w:val="75"/>
                                      <w:marRight w:val="75"/>
                                      <w:marTop w:val="75"/>
                                      <w:marBottom w:val="75"/>
                                      <w:divBdr>
                                        <w:top w:val="none" w:sz="0" w:space="0" w:color="auto"/>
                                        <w:left w:val="none" w:sz="0" w:space="0" w:color="auto"/>
                                        <w:bottom w:val="none" w:sz="0" w:space="0" w:color="auto"/>
                                        <w:right w:val="none" w:sz="0" w:space="0" w:color="auto"/>
                                      </w:divBdr>
                                      <w:divsChild>
                                        <w:div w:id="2001420190">
                                          <w:marLeft w:val="0"/>
                                          <w:marRight w:val="0"/>
                                          <w:marTop w:val="0"/>
                                          <w:marBottom w:val="0"/>
                                          <w:divBdr>
                                            <w:top w:val="none" w:sz="0" w:space="0" w:color="auto"/>
                                            <w:left w:val="none" w:sz="0" w:space="0" w:color="auto"/>
                                            <w:bottom w:val="none" w:sz="0" w:space="0" w:color="auto"/>
                                            <w:right w:val="none" w:sz="0" w:space="0" w:color="auto"/>
                                          </w:divBdr>
                                          <w:divsChild>
                                            <w:div w:id="3961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939093">
                                      <w:marLeft w:val="75"/>
                                      <w:marRight w:val="75"/>
                                      <w:marTop w:val="75"/>
                                      <w:marBottom w:val="75"/>
                                      <w:divBdr>
                                        <w:top w:val="none" w:sz="0" w:space="0" w:color="auto"/>
                                        <w:left w:val="none" w:sz="0" w:space="0" w:color="auto"/>
                                        <w:bottom w:val="none" w:sz="0" w:space="0" w:color="auto"/>
                                        <w:right w:val="none" w:sz="0" w:space="0" w:color="auto"/>
                                      </w:divBdr>
                                      <w:divsChild>
                                        <w:div w:id="703484662">
                                          <w:marLeft w:val="0"/>
                                          <w:marRight w:val="0"/>
                                          <w:marTop w:val="0"/>
                                          <w:marBottom w:val="0"/>
                                          <w:divBdr>
                                            <w:top w:val="none" w:sz="0" w:space="0" w:color="auto"/>
                                            <w:left w:val="none" w:sz="0" w:space="0" w:color="auto"/>
                                            <w:bottom w:val="none" w:sz="0" w:space="0" w:color="auto"/>
                                            <w:right w:val="none" w:sz="0" w:space="0" w:color="auto"/>
                                          </w:divBdr>
                                          <w:divsChild>
                                            <w:div w:id="14937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978479">
                                      <w:marLeft w:val="75"/>
                                      <w:marRight w:val="75"/>
                                      <w:marTop w:val="75"/>
                                      <w:marBottom w:val="75"/>
                                      <w:divBdr>
                                        <w:top w:val="none" w:sz="0" w:space="0" w:color="auto"/>
                                        <w:left w:val="none" w:sz="0" w:space="0" w:color="auto"/>
                                        <w:bottom w:val="none" w:sz="0" w:space="0" w:color="auto"/>
                                        <w:right w:val="none" w:sz="0" w:space="0" w:color="auto"/>
                                      </w:divBdr>
                                      <w:divsChild>
                                        <w:div w:id="1880245430">
                                          <w:marLeft w:val="0"/>
                                          <w:marRight w:val="0"/>
                                          <w:marTop w:val="0"/>
                                          <w:marBottom w:val="0"/>
                                          <w:divBdr>
                                            <w:top w:val="none" w:sz="0" w:space="0" w:color="auto"/>
                                            <w:left w:val="none" w:sz="0" w:space="0" w:color="auto"/>
                                            <w:bottom w:val="none" w:sz="0" w:space="0" w:color="auto"/>
                                            <w:right w:val="none" w:sz="0" w:space="0" w:color="auto"/>
                                          </w:divBdr>
                                          <w:divsChild>
                                            <w:div w:id="18579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1098">
                                      <w:marLeft w:val="75"/>
                                      <w:marRight w:val="75"/>
                                      <w:marTop w:val="75"/>
                                      <w:marBottom w:val="75"/>
                                      <w:divBdr>
                                        <w:top w:val="none" w:sz="0" w:space="0" w:color="auto"/>
                                        <w:left w:val="none" w:sz="0" w:space="0" w:color="auto"/>
                                        <w:bottom w:val="none" w:sz="0" w:space="0" w:color="auto"/>
                                        <w:right w:val="none" w:sz="0" w:space="0" w:color="auto"/>
                                      </w:divBdr>
                                      <w:divsChild>
                                        <w:div w:id="1160849614">
                                          <w:marLeft w:val="0"/>
                                          <w:marRight w:val="0"/>
                                          <w:marTop w:val="0"/>
                                          <w:marBottom w:val="0"/>
                                          <w:divBdr>
                                            <w:top w:val="none" w:sz="0" w:space="0" w:color="auto"/>
                                            <w:left w:val="none" w:sz="0" w:space="0" w:color="auto"/>
                                            <w:bottom w:val="none" w:sz="0" w:space="0" w:color="auto"/>
                                            <w:right w:val="none" w:sz="0" w:space="0" w:color="auto"/>
                                          </w:divBdr>
                                          <w:divsChild>
                                            <w:div w:id="163787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87029">
                                      <w:marLeft w:val="75"/>
                                      <w:marRight w:val="75"/>
                                      <w:marTop w:val="75"/>
                                      <w:marBottom w:val="75"/>
                                      <w:divBdr>
                                        <w:top w:val="none" w:sz="0" w:space="0" w:color="auto"/>
                                        <w:left w:val="none" w:sz="0" w:space="0" w:color="auto"/>
                                        <w:bottom w:val="none" w:sz="0" w:space="0" w:color="auto"/>
                                        <w:right w:val="none" w:sz="0" w:space="0" w:color="auto"/>
                                      </w:divBdr>
                                      <w:divsChild>
                                        <w:div w:id="2145923006">
                                          <w:marLeft w:val="0"/>
                                          <w:marRight w:val="0"/>
                                          <w:marTop w:val="0"/>
                                          <w:marBottom w:val="0"/>
                                          <w:divBdr>
                                            <w:top w:val="none" w:sz="0" w:space="0" w:color="auto"/>
                                            <w:left w:val="none" w:sz="0" w:space="0" w:color="auto"/>
                                            <w:bottom w:val="none" w:sz="0" w:space="0" w:color="auto"/>
                                            <w:right w:val="none" w:sz="0" w:space="0" w:color="auto"/>
                                          </w:divBdr>
                                          <w:divsChild>
                                            <w:div w:id="200658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446590">
                                      <w:marLeft w:val="75"/>
                                      <w:marRight w:val="75"/>
                                      <w:marTop w:val="75"/>
                                      <w:marBottom w:val="75"/>
                                      <w:divBdr>
                                        <w:top w:val="none" w:sz="0" w:space="0" w:color="auto"/>
                                        <w:left w:val="none" w:sz="0" w:space="0" w:color="auto"/>
                                        <w:bottom w:val="none" w:sz="0" w:space="0" w:color="auto"/>
                                        <w:right w:val="none" w:sz="0" w:space="0" w:color="auto"/>
                                      </w:divBdr>
                                      <w:divsChild>
                                        <w:div w:id="652611711">
                                          <w:marLeft w:val="0"/>
                                          <w:marRight w:val="0"/>
                                          <w:marTop w:val="0"/>
                                          <w:marBottom w:val="0"/>
                                          <w:divBdr>
                                            <w:top w:val="none" w:sz="0" w:space="0" w:color="auto"/>
                                            <w:left w:val="none" w:sz="0" w:space="0" w:color="auto"/>
                                            <w:bottom w:val="none" w:sz="0" w:space="0" w:color="auto"/>
                                            <w:right w:val="none" w:sz="0" w:space="0" w:color="auto"/>
                                          </w:divBdr>
                                          <w:divsChild>
                                            <w:div w:id="18140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527827">
                                      <w:marLeft w:val="75"/>
                                      <w:marRight w:val="75"/>
                                      <w:marTop w:val="75"/>
                                      <w:marBottom w:val="75"/>
                                      <w:divBdr>
                                        <w:top w:val="none" w:sz="0" w:space="0" w:color="auto"/>
                                        <w:left w:val="none" w:sz="0" w:space="0" w:color="auto"/>
                                        <w:bottom w:val="none" w:sz="0" w:space="0" w:color="auto"/>
                                        <w:right w:val="none" w:sz="0" w:space="0" w:color="auto"/>
                                      </w:divBdr>
                                      <w:divsChild>
                                        <w:div w:id="1705592859">
                                          <w:marLeft w:val="0"/>
                                          <w:marRight w:val="0"/>
                                          <w:marTop w:val="0"/>
                                          <w:marBottom w:val="0"/>
                                          <w:divBdr>
                                            <w:top w:val="none" w:sz="0" w:space="0" w:color="auto"/>
                                            <w:left w:val="none" w:sz="0" w:space="0" w:color="auto"/>
                                            <w:bottom w:val="none" w:sz="0" w:space="0" w:color="auto"/>
                                            <w:right w:val="none" w:sz="0" w:space="0" w:color="auto"/>
                                          </w:divBdr>
                                          <w:divsChild>
                                            <w:div w:id="11495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962833">
                                      <w:marLeft w:val="75"/>
                                      <w:marRight w:val="75"/>
                                      <w:marTop w:val="75"/>
                                      <w:marBottom w:val="75"/>
                                      <w:divBdr>
                                        <w:top w:val="none" w:sz="0" w:space="0" w:color="auto"/>
                                        <w:left w:val="none" w:sz="0" w:space="0" w:color="auto"/>
                                        <w:bottom w:val="none" w:sz="0" w:space="0" w:color="auto"/>
                                        <w:right w:val="none" w:sz="0" w:space="0" w:color="auto"/>
                                      </w:divBdr>
                                      <w:divsChild>
                                        <w:div w:id="792671097">
                                          <w:marLeft w:val="0"/>
                                          <w:marRight w:val="0"/>
                                          <w:marTop w:val="0"/>
                                          <w:marBottom w:val="0"/>
                                          <w:divBdr>
                                            <w:top w:val="none" w:sz="0" w:space="0" w:color="auto"/>
                                            <w:left w:val="none" w:sz="0" w:space="0" w:color="auto"/>
                                            <w:bottom w:val="none" w:sz="0" w:space="0" w:color="auto"/>
                                            <w:right w:val="none" w:sz="0" w:space="0" w:color="auto"/>
                                          </w:divBdr>
                                          <w:divsChild>
                                            <w:div w:id="150590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7274">
                                      <w:marLeft w:val="75"/>
                                      <w:marRight w:val="75"/>
                                      <w:marTop w:val="75"/>
                                      <w:marBottom w:val="75"/>
                                      <w:divBdr>
                                        <w:top w:val="none" w:sz="0" w:space="0" w:color="auto"/>
                                        <w:left w:val="none" w:sz="0" w:space="0" w:color="auto"/>
                                        <w:bottom w:val="none" w:sz="0" w:space="0" w:color="auto"/>
                                        <w:right w:val="none" w:sz="0" w:space="0" w:color="auto"/>
                                      </w:divBdr>
                                      <w:divsChild>
                                        <w:div w:id="249240928">
                                          <w:marLeft w:val="0"/>
                                          <w:marRight w:val="0"/>
                                          <w:marTop w:val="0"/>
                                          <w:marBottom w:val="0"/>
                                          <w:divBdr>
                                            <w:top w:val="none" w:sz="0" w:space="0" w:color="auto"/>
                                            <w:left w:val="none" w:sz="0" w:space="0" w:color="auto"/>
                                            <w:bottom w:val="none" w:sz="0" w:space="0" w:color="auto"/>
                                            <w:right w:val="none" w:sz="0" w:space="0" w:color="auto"/>
                                          </w:divBdr>
                                          <w:divsChild>
                                            <w:div w:id="184230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723484">
                                      <w:marLeft w:val="75"/>
                                      <w:marRight w:val="75"/>
                                      <w:marTop w:val="75"/>
                                      <w:marBottom w:val="75"/>
                                      <w:divBdr>
                                        <w:top w:val="none" w:sz="0" w:space="0" w:color="auto"/>
                                        <w:left w:val="none" w:sz="0" w:space="0" w:color="auto"/>
                                        <w:bottom w:val="none" w:sz="0" w:space="0" w:color="auto"/>
                                        <w:right w:val="none" w:sz="0" w:space="0" w:color="auto"/>
                                      </w:divBdr>
                                      <w:divsChild>
                                        <w:div w:id="1340888054">
                                          <w:marLeft w:val="0"/>
                                          <w:marRight w:val="0"/>
                                          <w:marTop w:val="0"/>
                                          <w:marBottom w:val="0"/>
                                          <w:divBdr>
                                            <w:top w:val="none" w:sz="0" w:space="0" w:color="auto"/>
                                            <w:left w:val="none" w:sz="0" w:space="0" w:color="auto"/>
                                            <w:bottom w:val="none" w:sz="0" w:space="0" w:color="auto"/>
                                            <w:right w:val="none" w:sz="0" w:space="0" w:color="auto"/>
                                          </w:divBdr>
                                          <w:divsChild>
                                            <w:div w:id="12497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27619">
                                      <w:marLeft w:val="75"/>
                                      <w:marRight w:val="75"/>
                                      <w:marTop w:val="75"/>
                                      <w:marBottom w:val="75"/>
                                      <w:divBdr>
                                        <w:top w:val="none" w:sz="0" w:space="0" w:color="auto"/>
                                        <w:left w:val="none" w:sz="0" w:space="0" w:color="auto"/>
                                        <w:bottom w:val="none" w:sz="0" w:space="0" w:color="auto"/>
                                        <w:right w:val="none" w:sz="0" w:space="0" w:color="auto"/>
                                      </w:divBdr>
                                      <w:divsChild>
                                        <w:div w:id="897740255">
                                          <w:marLeft w:val="0"/>
                                          <w:marRight w:val="0"/>
                                          <w:marTop w:val="0"/>
                                          <w:marBottom w:val="0"/>
                                          <w:divBdr>
                                            <w:top w:val="none" w:sz="0" w:space="0" w:color="auto"/>
                                            <w:left w:val="none" w:sz="0" w:space="0" w:color="auto"/>
                                            <w:bottom w:val="none" w:sz="0" w:space="0" w:color="auto"/>
                                            <w:right w:val="none" w:sz="0" w:space="0" w:color="auto"/>
                                          </w:divBdr>
                                          <w:divsChild>
                                            <w:div w:id="29807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2569">
                                      <w:marLeft w:val="75"/>
                                      <w:marRight w:val="75"/>
                                      <w:marTop w:val="75"/>
                                      <w:marBottom w:val="75"/>
                                      <w:divBdr>
                                        <w:top w:val="none" w:sz="0" w:space="0" w:color="auto"/>
                                        <w:left w:val="none" w:sz="0" w:space="0" w:color="auto"/>
                                        <w:bottom w:val="none" w:sz="0" w:space="0" w:color="auto"/>
                                        <w:right w:val="none" w:sz="0" w:space="0" w:color="auto"/>
                                      </w:divBdr>
                                      <w:divsChild>
                                        <w:div w:id="712534013">
                                          <w:marLeft w:val="0"/>
                                          <w:marRight w:val="0"/>
                                          <w:marTop w:val="0"/>
                                          <w:marBottom w:val="0"/>
                                          <w:divBdr>
                                            <w:top w:val="none" w:sz="0" w:space="0" w:color="auto"/>
                                            <w:left w:val="none" w:sz="0" w:space="0" w:color="auto"/>
                                            <w:bottom w:val="none" w:sz="0" w:space="0" w:color="auto"/>
                                            <w:right w:val="none" w:sz="0" w:space="0" w:color="auto"/>
                                          </w:divBdr>
                                          <w:divsChild>
                                            <w:div w:id="88082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65616">
                                      <w:marLeft w:val="75"/>
                                      <w:marRight w:val="75"/>
                                      <w:marTop w:val="75"/>
                                      <w:marBottom w:val="75"/>
                                      <w:divBdr>
                                        <w:top w:val="none" w:sz="0" w:space="0" w:color="auto"/>
                                        <w:left w:val="none" w:sz="0" w:space="0" w:color="auto"/>
                                        <w:bottom w:val="none" w:sz="0" w:space="0" w:color="auto"/>
                                        <w:right w:val="none" w:sz="0" w:space="0" w:color="auto"/>
                                      </w:divBdr>
                                      <w:divsChild>
                                        <w:div w:id="1730223392">
                                          <w:marLeft w:val="0"/>
                                          <w:marRight w:val="0"/>
                                          <w:marTop w:val="0"/>
                                          <w:marBottom w:val="0"/>
                                          <w:divBdr>
                                            <w:top w:val="none" w:sz="0" w:space="0" w:color="auto"/>
                                            <w:left w:val="none" w:sz="0" w:space="0" w:color="auto"/>
                                            <w:bottom w:val="none" w:sz="0" w:space="0" w:color="auto"/>
                                            <w:right w:val="none" w:sz="0" w:space="0" w:color="auto"/>
                                          </w:divBdr>
                                          <w:divsChild>
                                            <w:div w:id="22179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620862">
                                      <w:marLeft w:val="75"/>
                                      <w:marRight w:val="75"/>
                                      <w:marTop w:val="75"/>
                                      <w:marBottom w:val="75"/>
                                      <w:divBdr>
                                        <w:top w:val="none" w:sz="0" w:space="0" w:color="auto"/>
                                        <w:left w:val="none" w:sz="0" w:space="0" w:color="auto"/>
                                        <w:bottom w:val="none" w:sz="0" w:space="0" w:color="auto"/>
                                        <w:right w:val="none" w:sz="0" w:space="0" w:color="auto"/>
                                      </w:divBdr>
                                      <w:divsChild>
                                        <w:div w:id="2053996191">
                                          <w:marLeft w:val="0"/>
                                          <w:marRight w:val="0"/>
                                          <w:marTop w:val="0"/>
                                          <w:marBottom w:val="0"/>
                                          <w:divBdr>
                                            <w:top w:val="none" w:sz="0" w:space="0" w:color="auto"/>
                                            <w:left w:val="none" w:sz="0" w:space="0" w:color="auto"/>
                                            <w:bottom w:val="none" w:sz="0" w:space="0" w:color="auto"/>
                                            <w:right w:val="none" w:sz="0" w:space="0" w:color="auto"/>
                                          </w:divBdr>
                                          <w:divsChild>
                                            <w:div w:id="154560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05740">
                                      <w:marLeft w:val="75"/>
                                      <w:marRight w:val="75"/>
                                      <w:marTop w:val="75"/>
                                      <w:marBottom w:val="75"/>
                                      <w:divBdr>
                                        <w:top w:val="none" w:sz="0" w:space="0" w:color="auto"/>
                                        <w:left w:val="none" w:sz="0" w:space="0" w:color="auto"/>
                                        <w:bottom w:val="none" w:sz="0" w:space="0" w:color="auto"/>
                                        <w:right w:val="none" w:sz="0" w:space="0" w:color="auto"/>
                                      </w:divBdr>
                                      <w:divsChild>
                                        <w:div w:id="1768380791">
                                          <w:marLeft w:val="0"/>
                                          <w:marRight w:val="0"/>
                                          <w:marTop w:val="0"/>
                                          <w:marBottom w:val="0"/>
                                          <w:divBdr>
                                            <w:top w:val="none" w:sz="0" w:space="0" w:color="auto"/>
                                            <w:left w:val="none" w:sz="0" w:space="0" w:color="auto"/>
                                            <w:bottom w:val="none" w:sz="0" w:space="0" w:color="auto"/>
                                            <w:right w:val="none" w:sz="0" w:space="0" w:color="auto"/>
                                          </w:divBdr>
                                          <w:divsChild>
                                            <w:div w:id="6340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42539">
                                      <w:marLeft w:val="75"/>
                                      <w:marRight w:val="75"/>
                                      <w:marTop w:val="75"/>
                                      <w:marBottom w:val="75"/>
                                      <w:divBdr>
                                        <w:top w:val="none" w:sz="0" w:space="0" w:color="auto"/>
                                        <w:left w:val="none" w:sz="0" w:space="0" w:color="auto"/>
                                        <w:bottom w:val="none" w:sz="0" w:space="0" w:color="auto"/>
                                        <w:right w:val="none" w:sz="0" w:space="0" w:color="auto"/>
                                      </w:divBdr>
                                      <w:divsChild>
                                        <w:div w:id="1931347739">
                                          <w:marLeft w:val="0"/>
                                          <w:marRight w:val="0"/>
                                          <w:marTop w:val="0"/>
                                          <w:marBottom w:val="0"/>
                                          <w:divBdr>
                                            <w:top w:val="none" w:sz="0" w:space="0" w:color="auto"/>
                                            <w:left w:val="none" w:sz="0" w:space="0" w:color="auto"/>
                                            <w:bottom w:val="none" w:sz="0" w:space="0" w:color="auto"/>
                                            <w:right w:val="none" w:sz="0" w:space="0" w:color="auto"/>
                                          </w:divBdr>
                                          <w:divsChild>
                                            <w:div w:id="109532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090219">
                                      <w:marLeft w:val="75"/>
                                      <w:marRight w:val="75"/>
                                      <w:marTop w:val="75"/>
                                      <w:marBottom w:val="75"/>
                                      <w:divBdr>
                                        <w:top w:val="none" w:sz="0" w:space="0" w:color="auto"/>
                                        <w:left w:val="none" w:sz="0" w:space="0" w:color="auto"/>
                                        <w:bottom w:val="none" w:sz="0" w:space="0" w:color="auto"/>
                                        <w:right w:val="none" w:sz="0" w:space="0" w:color="auto"/>
                                      </w:divBdr>
                                      <w:divsChild>
                                        <w:div w:id="565149586">
                                          <w:marLeft w:val="0"/>
                                          <w:marRight w:val="0"/>
                                          <w:marTop w:val="0"/>
                                          <w:marBottom w:val="0"/>
                                          <w:divBdr>
                                            <w:top w:val="none" w:sz="0" w:space="0" w:color="auto"/>
                                            <w:left w:val="none" w:sz="0" w:space="0" w:color="auto"/>
                                            <w:bottom w:val="none" w:sz="0" w:space="0" w:color="auto"/>
                                            <w:right w:val="none" w:sz="0" w:space="0" w:color="auto"/>
                                          </w:divBdr>
                                          <w:divsChild>
                                            <w:div w:id="42723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87581">
                                      <w:marLeft w:val="75"/>
                                      <w:marRight w:val="75"/>
                                      <w:marTop w:val="75"/>
                                      <w:marBottom w:val="75"/>
                                      <w:divBdr>
                                        <w:top w:val="none" w:sz="0" w:space="0" w:color="auto"/>
                                        <w:left w:val="none" w:sz="0" w:space="0" w:color="auto"/>
                                        <w:bottom w:val="none" w:sz="0" w:space="0" w:color="auto"/>
                                        <w:right w:val="none" w:sz="0" w:space="0" w:color="auto"/>
                                      </w:divBdr>
                                      <w:divsChild>
                                        <w:div w:id="1803964529">
                                          <w:marLeft w:val="0"/>
                                          <w:marRight w:val="0"/>
                                          <w:marTop w:val="0"/>
                                          <w:marBottom w:val="0"/>
                                          <w:divBdr>
                                            <w:top w:val="none" w:sz="0" w:space="0" w:color="auto"/>
                                            <w:left w:val="none" w:sz="0" w:space="0" w:color="auto"/>
                                            <w:bottom w:val="none" w:sz="0" w:space="0" w:color="auto"/>
                                            <w:right w:val="none" w:sz="0" w:space="0" w:color="auto"/>
                                          </w:divBdr>
                                          <w:divsChild>
                                            <w:div w:id="208983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62641">
                                      <w:marLeft w:val="75"/>
                                      <w:marRight w:val="75"/>
                                      <w:marTop w:val="75"/>
                                      <w:marBottom w:val="75"/>
                                      <w:divBdr>
                                        <w:top w:val="none" w:sz="0" w:space="0" w:color="auto"/>
                                        <w:left w:val="none" w:sz="0" w:space="0" w:color="auto"/>
                                        <w:bottom w:val="none" w:sz="0" w:space="0" w:color="auto"/>
                                        <w:right w:val="none" w:sz="0" w:space="0" w:color="auto"/>
                                      </w:divBdr>
                                      <w:divsChild>
                                        <w:div w:id="383260698">
                                          <w:marLeft w:val="0"/>
                                          <w:marRight w:val="0"/>
                                          <w:marTop w:val="0"/>
                                          <w:marBottom w:val="0"/>
                                          <w:divBdr>
                                            <w:top w:val="none" w:sz="0" w:space="0" w:color="auto"/>
                                            <w:left w:val="none" w:sz="0" w:space="0" w:color="auto"/>
                                            <w:bottom w:val="none" w:sz="0" w:space="0" w:color="auto"/>
                                            <w:right w:val="none" w:sz="0" w:space="0" w:color="auto"/>
                                          </w:divBdr>
                                          <w:divsChild>
                                            <w:div w:id="156383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55368">
                                      <w:marLeft w:val="75"/>
                                      <w:marRight w:val="75"/>
                                      <w:marTop w:val="75"/>
                                      <w:marBottom w:val="75"/>
                                      <w:divBdr>
                                        <w:top w:val="none" w:sz="0" w:space="0" w:color="auto"/>
                                        <w:left w:val="none" w:sz="0" w:space="0" w:color="auto"/>
                                        <w:bottom w:val="none" w:sz="0" w:space="0" w:color="auto"/>
                                        <w:right w:val="none" w:sz="0" w:space="0" w:color="auto"/>
                                      </w:divBdr>
                                      <w:divsChild>
                                        <w:div w:id="1920366254">
                                          <w:marLeft w:val="0"/>
                                          <w:marRight w:val="0"/>
                                          <w:marTop w:val="0"/>
                                          <w:marBottom w:val="0"/>
                                          <w:divBdr>
                                            <w:top w:val="none" w:sz="0" w:space="0" w:color="auto"/>
                                            <w:left w:val="none" w:sz="0" w:space="0" w:color="auto"/>
                                            <w:bottom w:val="none" w:sz="0" w:space="0" w:color="auto"/>
                                            <w:right w:val="none" w:sz="0" w:space="0" w:color="auto"/>
                                          </w:divBdr>
                                          <w:divsChild>
                                            <w:div w:id="41952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097303">
                                      <w:marLeft w:val="75"/>
                                      <w:marRight w:val="75"/>
                                      <w:marTop w:val="75"/>
                                      <w:marBottom w:val="75"/>
                                      <w:divBdr>
                                        <w:top w:val="none" w:sz="0" w:space="0" w:color="auto"/>
                                        <w:left w:val="none" w:sz="0" w:space="0" w:color="auto"/>
                                        <w:bottom w:val="none" w:sz="0" w:space="0" w:color="auto"/>
                                        <w:right w:val="none" w:sz="0" w:space="0" w:color="auto"/>
                                      </w:divBdr>
                                      <w:divsChild>
                                        <w:div w:id="236522646">
                                          <w:marLeft w:val="0"/>
                                          <w:marRight w:val="0"/>
                                          <w:marTop w:val="0"/>
                                          <w:marBottom w:val="0"/>
                                          <w:divBdr>
                                            <w:top w:val="none" w:sz="0" w:space="0" w:color="auto"/>
                                            <w:left w:val="none" w:sz="0" w:space="0" w:color="auto"/>
                                            <w:bottom w:val="none" w:sz="0" w:space="0" w:color="auto"/>
                                            <w:right w:val="none" w:sz="0" w:space="0" w:color="auto"/>
                                          </w:divBdr>
                                          <w:divsChild>
                                            <w:div w:id="204767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14920">
                                      <w:marLeft w:val="75"/>
                                      <w:marRight w:val="75"/>
                                      <w:marTop w:val="75"/>
                                      <w:marBottom w:val="75"/>
                                      <w:divBdr>
                                        <w:top w:val="none" w:sz="0" w:space="0" w:color="auto"/>
                                        <w:left w:val="none" w:sz="0" w:space="0" w:color="auto"/>
                                        <w:bottom w:val="none" w:sz="0" w:space="0" w:color="auto"/>
                                        <w:right w:val="none" w:sz="0" w:space="0" w:color="auto"/>
                                      </w:divBdr>
                                      <w:divsChild>
                                        <w:div w:id="1351224872">
                                          <w:marLeft w:val="0"/>
                                          <w:marRight w:val="0"/>
                                          <w:marTop w:val="0"/>
                                          <w:marBottom w:val="0"/>
                                          <w:divBdr>
                                            <w:top w:val="none" w:sz="0" w:space="0" w:color="auto"/>
                                            <w:left w:val="none" w:sz="0" w:space="0" w:color="auto"/>
                                            <w:bottom w:val="none" w:sz="0" w:space="0" w:color="auto"/>
                                            <w:right w:val="none" w:sz="0" w:space="0" w:color="auto"/>
                                          </w:divBdr>
                                          <w:divsChild>
                                            <w:div w:id="170610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869322">
                                      <w:marLeft w:val="75"/>
                                      <w:marRight w:val="75"/>
                                      <w:marTop w:val="75"/>
                                      <w:marBottom w:val="75"/>
                                      <w:divBdr>
                                        <w:top w:val="none" w:sz="0" w:space="0" w:color="auto"/>
                                        <w:left w:val="none" w:sz="0" w:space="0" w:color="auto"/>
                                        <w:bottom w:val="none" w:sz="0" w:space="0" w:color="auto"/>
                                        <w:right w:val="none" w:sz="0" w:space="0" w:color="auto"/>
                                      </w:divBdr>
                                      <w:divsChild>
                                        <w:div w:id="1574462176">
                                          <w:marLeft w:val="0"/>
                                          <w:marRight w:val="0"/>
                                          <w:marTop w:val="0"/>
                                          <w:marBottom w:val="0"/>
                                          <w:divBdr>
                                            <w:top w:val="none" w:sz="0" w:space="0" w:color="auto"/>
                                            <w:left w:val="none" w:sz="0" w:space="0" w:color="auto"/>
                                            <w:bottom w:val="none" w:sz="0" w:space="0" w:color="auto"/>
                                            <w:right w:val="none" w:sz="0" w:space="0" w:color="auto"/>
                                          </w:divBdr>
                                          <w:divsChild>
                                            <w:div w:id="72275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96909">
                                      <w:marLeft w:val="75"/>
                                      <w:marRight w:val="75"/>
                                      <w:marTop w:val="75"/>
                                      <w:marBottom w:val="75"/>
                                      <w:divBdr>
                                        <w:top w:val="none" w:sz="0" w:space="0" w:color="auto"/>
                                        <w:left w:val="none" w:sz="0" w:space="0" w:color="auto"/>
                                        <w:bottom w:val="none" w:sz="0" w:space="0" w:color="auto"/>
                                        <w:right w:val="none" w:sz="0" w:space="0" w:color="auto"/>
                                      </w:divBdr>
                                      <w:divsChild>
                                        <w:div w:id="132913021">
                                          <w:marLeft w:val="0"/>
                                          <w:marRight w:val="0"/>
                                          <w:marTop w:val="0"/>
                                          <w:marBottom w:val="0"/>
                                          <w:divBdr>
                                            <w:top w:val="none" w:sz="0" w:space="0" w:color="auto"/>
                                            <w:left w:val="none" w:sz="0" w:space="0" w:color="auto"/>
                                            <w:bottom w:val="none" w:sz="0" w:space="0" w:color="auto"/>
                                            <w:right w:val="none" w:sz="0" w:space="0" w:color="auto"/>
                                          </w:divBdr>
                                          <w:divsChild>
                                            <w:div w:id="108037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738782">
                                      <w:marLeft w:val="75"/>
                                      <w:marRight w:val="75"/>
                                      <w:marTop w:val="75"/>
                                      <w:marBottom w:val="75"/>
                                      <w:divBdr>
                                        <w:top w:val="none" w:sz="0" w:space="0" w:color="auto"/>
                                        <w:left w:val="none" w:sz="0" w:space="0" w:color="auto"/>
                                        <w:bottom w:val="none" w:sz="0" w:space="0" w:color="auto"/>
                                        <w:right w:val="none" w:sz="0" w:space="0" w:color="auto"/>
                                      </w:divBdr>
                                      <w:divsChild>
                                        <w:div w:id="1196650996">
                                          <w:marLeft w:val="0"/>
                                          <w:marRight w:val="0"/>
                                          <w:marTop w:val="0"/>
                                          <w:marBottom w:val="0"/>
                                          <w:divBdr>
                                            <w:top w:val="none" w:sz="0" w:space="0" w:color="auto"/>
                                            <w:left w:val="none" w:sz="0" w:space="0" w:color="auto"/>
                                            <w:bottom w:val="none" w:sz="0" w:space="0" w:color="auto"/>
                                            <w:right w:val="none" w:sz="0" w:space="0" w:color="auto"/>
                                          </w:divBdr>
                                          <w:divsChild>
                                            <w:div w:id="192957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53919">
                                      <w:marLeft w:val="75"/>
                                      <w:marRight w:val="75"/>
                                      <w:marTop w:val="75"/>
                                      <w:marBottom w:val="75"/>
                                      <w:divBdr>
                                        <w:top w:val="none" w:sz="0" w:space="0" w:color="auto"/>
                                        <w:left w:val="none" w:sz="0" w:space="0" w:color="auto"/>
                                        <w:bottom w:val="none" w:sz="0" w:space="0" w:color="auto"/>
                                        <w:right w:val="none" w:sz="0" w:space="0" w:color="auto"/>
                                      </w:divBdr>
                                      <w:divsChild>
                                        <w:div w:id="1376126232">
                                          <w:marLeft w:val="0"/>
                                          <w:marRight w:val="0"/>
                                          <w:marTop w:val="0"/>
                                          <w:marBottom w:val="0"/>
                                          <w:divBdr>
                                            <w:top w:val="none" w:sz="0" w:space="0" w:color="auto"/>
                                            <w:left w:val="none" w:sz="0" w:space="0" w:color="auto"/>
                                            <w:bottom w:val="none" w:sz="0" w:space="0" w:color="auto"/>
                                            <w:right w:val="none" w:sz="0" w:space="0" w:color="auto"/>
                                          </w:divBdr>
                                          <w:divsChild>
                                            <w:div w:id="112141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59672">
                                      <w:marLeft w:val="75"/>
                                      <w:marRight w:val="75"/>
                                      <w:marTop w:val="75"/>
                                      <w:marBottom w:val="75"/>
                                      <w:divBdr>
                                        <w:top w:val="none" w:sz="0" w:space="0" w:color="auto"/>
                                        <w:left w:val="none" w:sz="0" w:space="0" w:color="auto"/>
                                        <w:bottom w:val="none" w:sz="0" w:space="0" w:color="auto"/>
                                        <w:right w:val="none" w:sz="0" w:space="0" w:color="auto"/>
                                      </w:divBdr>
                                      <w:divsChild>
                                        <w:div w:id="968241315">
                                          <w:marLeft w:val="0"/>
                                          <w:marRight w:val="0"/>
                                          <w:marTop w:val="0"/>
                                          <w:marBottom w:val="0"/>
                                          <w:divBdr>
                                            <w:top w:val="none" w:sz="0" w:space="0" w:color="auto"/>
                                            <w:left w:val="none" w:sz="0" w:space="0" w:color="auto"/>
                                            <w:bottom w:val="none" w:sz="0" w:space="0" w:color="auto"/>
                                            <w:right w:val="none" w:sz="0" w:space="0" w:color="auto"/>
                                          </w:divBdr>
                                          <w:divsChild>
                                            <w:div w:id="156973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41364">
                                      <w:marLeft w:val="75"/>
                                      <w:marRight w:val="75"/>
                                      <w:marTop w:val="75"/>
                                      <w:marBottom w:val="75"/>
                                      <w:divBdr>
                                        <w:top w:val="none" w:sz="0" w:space="0" w:color="auto"/>
                                        <w:left w:val="none" w:sz="0" w:space="0" w:color="auto"/>
                                        <w:bottom w:val="none" w:sz="0" w:space="0" w:color="auto"/>
                                        <w:right w:val="none" w:sz="0" w:space="0" w:color="auto"/>
                                      </w:divBdr>
                                      <w:divsChild>
                                        <w:div w:id="695544349">
                                          <w:marLeft w:val="0"/>
                                          <w:marRight w:val="0"/>
                                          <w:marTop w:val="0"/>
                                          <w:marBottom w:val="0"/>
                                          <w:divBdr>
                                            <w:top w:val="none" w:sz="0" w:space="0" w:color="auto"/>
                                            <w:left w:val="none" w:sz="0" w:space="0" w:color="auto"/>
                                            <w:bottom w:val="none" w:sz="0" w:space="0" w:color="auto"/>
                                            <w:right w:val="none" w:sz="0" w:space="0" w:color="auto"/>
                                          </w:divBdr>
                                          <w:divsChild>
                                            <w:div w:id="117626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820912">
                                      <w:marLeft w:val="75"/>
                                      <w:marRight w:val="75"/>
                                      <w:marTop w:val="75"/>
                                      <w:marBottom w:val="75"/>
                                      <w:divBdr>
                                        <w:top w:val="none" w:sz="0" w:space="0" w:color="auto"/>
                                        <w:left w:val="none" w:sz="0" w:space="0" w:color="auto"/>
                                        <w:bottom w:val="none" w:sz="0" w:space="0" w:color="auto"/>
                                        <w:right w:val="none" w:sz="0" w:space="0" w:color="auto"/>
                                      </w:divBdr>
                                      <w:divsChild>
                                        <w:div w:id="1024476841">
                                          <w:marLeft w:val="0"/>
                                          <w:marRight w:val="0"/>
                                          <w:marTop w:val="0"/>
                                          <w:marBottom w:val="0"/>
                                          <w:divBdr>
                                            <w:top w:val="none" w:sz="0" w:space="0" w:color="auto"/>
                                            <w:left w:val="none" w:sz="0" w:space="0" w:color="auto"/>
                                            <w:bottom w:val="none" w:sz="0" w:space="0" w:color="auto"/>
                                            <w:right w:val="none" w:sz="0" w:space="0" w:color="auto"/>
                                          </w:divBdr>
                                          <w:divsChild>
                                            <w:div w:id="7322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86740">
                                      <w:marLeft w:val="75"/>
                                      <w:marRight w:val="75"/>
                                      <w:marTop w:val="75"/>
                                      <w:marBottom w:val="75"/>
                                      <w:divBdr>
                                        <w:top w:val="none" w:sz="0" w:space="0" w:color="auto"/>
                                        <w:left w:val="none" w:sz="0" w:space="0" w:color="auto"/>
                                        <w:bottom w:val="none" w:sz="0" w:space="0" w:color="auto"/>
                                        <w:right w:val="none" w:sz="0" w:space="0" w:color="auto"/>
                                      </w:divBdr>
                                      <w:divsChild>
                                        <w:div w:id="2019917819">
                                          <w:marLeft w:val="0"/>
                                          <w:marRight w:val="0"/>
                                          <w:marTop w:val="0"/>
                                          <w:marBottom w:val="0"/>
                                          <w:divBdr>
                                            <w:top w:val="none" w:sz="0" w:space="0" w:color="auto"/>
                                            <w:left w:val="none" w:sz="0" w:space="0" w:color="auto"/>
                                            <w:bottom w:val="none" w:sz="0" w:space="0" w:color="auto"/>
                                            <w:right w:val="none" w:sz="0" w:space="0" w:color="auto"/>
                                          </w:divBdr>
                                          <w:divsChild>
                                            <w:div w:id="42985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66806">
                                      <w:marLeft w:val="75"/>
                                      <w:marRight w:val="75"/>
                                      <w:marTop w:val="75"/>
                                      <w:marBottom w:val="75"/>
                                      <w:divBdr>
                                        <w:top w:val="none" w:sz="0" w:space="0" w:color="auto"/>
                                        <w:left w:val="none" w:sz="0" w:space="0" w:color="auto"/>
                                        <w:bottom w:val="none" w:sz="0" w:space="0" w:color="auto"/>
                                        <w:right w:val="none" w:sz="0" w:space="0" w:color="auto"/>
                                      </w:divBdr>
                                      <w:divsChild>
                                        <w:div w:id="103548827">
                                          <w:marLeft w:val="0"/>
                                          <w:marRight w:val="0"/>
                                          <w:marTop w:val="0"/>
                                          <w:marBottom w:val="0"/>
                                          <w:divBdr>
                                            <w:top w:val="none" w:sz="0" w:space="0" w:color="auto"/>
                                            <w:left w:val="none" w:sz="0" w:space="0" w:color="auto"/>
                                            <w:bottom w:val="none" w:sz="0" w:space="0" w:color="auto"/>
                                            <w:right w:val="none" w:sz="0" w:space="0" w:color="auto"/>
                                          </w:divBdr>
                                          <w:divsChild>
                                            <w:div w:id="115221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236">
                                      <w:marLeft w:val="75"/>
                                      <w:marRight w:val="75"/>
                                      <w:marTop w:val="75"/>
                                      <w:marBottom w:val="75"/>
                                      <w:divBdr>
                                        <w:top w:val="none" w:sz="0" w:space="0" w:color="auto"/>
                                        <w:left w:val="none" w:sz="0" w:space="0" w:color="auto"/>
                                        <w:bottom w:val="none" w:sz="0" w:space="0" w:color="auto"/>
                                        <w:right w:val="none" w:sz="0" w:space="0" w:color="auto"/>
                                      </w:divBdr>
                                      <w:divsChild>
                                        <w:div w:id="280037283">
                                          <w:marLeft w:val="0"/>
                                          <w:marRight w:val="0"/>
                                          <w:marTop w:val="0"/>
                                          <w:marBottom w:val="0"/>
                                          <w:divBdr>
                                            <w:top w:val="none" w:sz="0" w:space="0" w:color="auto"/>
                                            <w:left w:val="none" w:sz="0" w:space="0" w:color="auto"/>
                                            <w:bottom w:val="none" w:sz="0" w:space="0" w:color="auto"/>
                                            <w:right w:val="none" w:sz="0" w:space="0" w:color="auto"/>
                                          </w:divBdr>
                                          <w:divsChild>
                                            <w:div w:id="84902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17713">
                                      <w:marLeft w:val="75"/>
                                      <w:marRight w:val="75"/>
                                      <w:marTop w:val="75"/>
                                      <w:marBottom w:val="75"/>
                                      <w:divBdr>
                                        <w:top w:val="none" w:sz="0" w:space="0" w:color="auto"/>
                                        <w:left w:val="none" w:sz="0" w:space="0" w:color="auto"/>
                                        <w:bottom w:val="none" w:sz="0" w:space="0" w:color="auto"/>
                                        <w:right w:val="none" w:sz="0" w:space="0" w:color="auto"/>
                                      </w:divBdr>
                                      <w:divsChild>
                                        <w:div w:id="457913225">
                                          <w:marLeft w:val="0"/>
                                          <w:marRight w:val="0"/>
                                          <w:marTop w:val="0"/>
                                          <w:marBottom w:val="0"/>
                                          <w:divBdr>
                                            <w:top w:val="none" w:sz="0" w:space="0" w:color="auto"/>
                                            <w:left w:val="none" w:sz="0" w:space="0" w:color="auto"/>
                                            <w:bottom w:val="none" w:sz="0" w:space="0" w:color="auto"/>
                                            <w:right w:val="none" w:sz="0" w:space="0" w:color="auto"/>
                                          </w:divBdr>
                                          <w:divsChild>
                                            <w:div w:id="119773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6928">
                                      <w:marLeft w:val="75"/>
                                      <w:marRight w:val="75"/>
                                      <w:marTop w:val="75"/>
                                      <w:marBottom w:val="75"/>
                                      <w:divBdr>
                                        <w:top w:val="none" w:sz="0" w:space="0" w:color="auto"/>
                                        <w:left w:val="none" w:sz="0" w:space="0" w:color="auto"/>
                                        <w:bottom w:val="none" w:sz="0" w:space="0" w:color="auto"/>
                                        <w:right w:val="none" w:sz="0" w:space="0" w:color="auto"/>
                                      </w:divBdr>
                                      <w:divsChild>
                                        <w:div w:id="1993828966">
                                          <w:marLeft w:val="0"/>
                                          <w:marRight w:val="0"/>
                                          <w:marTop w:val="0"/>
                                          <w:marBottom w:val="0"/>
                                          <w:divBdr>
                                            <w:top w:val="none" w:sz="0" w:space="0" w:color="auto"/>
                                            <w:left w:val="none" w:sz="0" w:space="0" w:color="auto"/>
                                            <w:bottom w:val="none" w:sz="0" w:space="0" w:color="auto"/>
                                            <w:right w:val="none" w:sz="0" w:space="0" w:color="auto"/>
                                          </w:divBdr>
                                          <w:divsChild>
                                            <w:div w:id="146207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108270">
                                      <w:marLeft w:val="75"/>
                                      <w:marRight w:val="75"/>
                                      <w:marTop w:val="75"/>
                                      <w:marBottom w:val="75"/>
                                      <w:divBdr>
                                        <w:top w:val="none" w:sz="0" w:space="0" w:color="auto"/>
                                        <w:left w:val="none" w:sz="0" w:space="0" w:color="auto"/>
                                        <w:bottom w:val="none" w:sz="0" w:space="0" w:color="auto"/>
                                        <w:right w:val="none" w:sz="0" w:space="0" w:color="auto"/>
                                      </w:divBdr>
                                      <w:divsChild>
                                        <w:div w:id="1537697573">
                                          <w:marLeft w:val="0"/>
                                          <w:marRight w:val="0"/>
                                          <w:marTop w:val="0"/>
                                          <w:marBottom w:val="0"/>
                                          <w:divBdr>
                                            <w:top w:val="none" w:sz="0" w:space="0" w:color="auto"/>
                                            <w:left w:val="none" w:sz="0" w:space="0" w:color="auto"/>
                                            <w:bottom w:val="none" w:sz="0" w:space="0" w:color="auto"/>
                                            <w:right w:val="none" w:sz="0" w:space="0" w:color="auto"/>
                                          </w:divBdr>
                                          <w:divsChild>
                                            <w:div w:id="123924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96804">
                                      <w:marLeft w:val="75"/>
                                      <w:marRight w:val="75"/>
                                      <w:marTop w:val="75"/>
                                      <w:marBottom w:val="75"/>
                                      <w:divBdr>
                                        <w:top w:val="none" w:sz="0" w:space="0" w:color="auto"/>
                                        <w:left w:val="none" w:sz="0" w:space="0" w:color="auto"/>
                                        <w:bottom w:val="none" w:sz="0" w:space="0" w:color="auto"/>
                                        <w:right w:val="none" w:sz="0" w:space="0" w:color="auto"/>
                                      </w:divBdr>
                                      <w:divsChild>
                                        <w:div w:id="1206522874">
                                          <w:marLeft w:val="0"/>
                                          <w:marRight w:val="0"/>
                                          <w:marTop w:val="0"/>
                                          <w:marBottom w:val="0"/>
                                          <w:divBdr>
                                            <w:top w:val="none" w:sz="0" w:space="0" w:color="auto"/>
                                            <w:left w:val="none" w:sz="0" w:space="0" w:color="auto"/>
                                            <w:bottom w:val="none" w:sz="0" w:space="0" w:color="auto"/>
                                            <w:right w:val="none" w:sz="0" w:space="0" w:color="auto"/>
                                          </w:divBdr>
                                          <w:divsChild>
                                            <w:div w:id="12601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5221">
                                      <w:marLeft w:val="75"/>
                                      <w:marRight w:val="75"/>
                                      <w:marTop w:val="75"/>
                                      <w:marBottom w:val="75"/>
                                      <w:divBdr>
                                        <w:top w:val="none" w:sz="0" w:space="0" w:color="auto"/>
                                        <w:left w:val="none" w:sz="0" w:space="0" w:color="auto"/>
                                        <w:bottom w:val="none" w:sz="0" w:space="0" w:color="auto"/>
                                        <w:right w:val="none" w:sz="0" w:space="0" w:color="auto"/>
                                      </w:divBdr>
                                      <w:divsChild>
                                        <w:div w:id="671689783">
                                          <w:marLeft w:val="0"/>
                                          <w:marRight w:val="0"/>
                                          <w:marTop w:val="0"/>
                                          <w:marBottom w:val="0"/>
                                          <w:divBdr>
                                            <w:top w:val="none" w:sz="0" w:space="0" w:color="auto"/>
                                            <w:left w:val="none" w:sz="0" w:space="0" w:color="auto"/>
                                            <w:bottom w:val="none" w:sz="0" w:space="0" w:color="auto"/>
                                            <w:right w:val="none" w:sz="0" w:space="0" w:color="auto"/>
                                          </w:divBdr>
                                          <w:divsChild>
                                            <w:div w:id="1218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552280">
                                      <w:marLeft w:val="75"/>
                                      <w:marRight w:val="75"/>
                                      <w:marTop w:val="75"/>
                                      <w:marBottom w:val="75"/>
                                      <w:divBdr>
                                        <w:top w:val="none" w:sz="0" w:space="0" w:color="auto"/>
                                        <w:left w:val="none" w:sz="0" w:space="0" w:color="auto"/>
                                        <w:bottom w:val="none" w:sz="0" w:space="0" w:color="auto"/>
                                        <w:right w:val="none" w:sz="0" w:space="0" w:color="auto"/>
                                      </w:divBdr>
                                      <w:divsChild>
                                        <w:div w:id="267005085">
                                          <w:marLeft w:val="0"/>
                                          <w:marRight w:val="0"/>
                                          <w:marTop w:val="0"/>
                                          <w:marBottom w:val="0"/>
                                          <w:divBdr>
                                            <w:top w:val="none" w:sz="0" w:space="0" w:color="auto"/>
                                            <w:left w:val="none" w:sz="0" w:space="0" w:color="auto"/>
                                            <w:bottom w:val="none" w:sz="0" w:space="0" w:color="auto"/>
                                            <w:right w:val="none" w:sz="0" w:space="0" w:color="auto"/>
                                          </w:divBdr>
                                          <w:divsChild>
                                            <w:div w:id="19957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751854">
                                      <w:marLeft w:val="75"/>
                                      <w:marRight w:val="75"/>
                                      <w:marTop w:val="75"/>
                                      <w:marBottom w:val="75"/>
                                      <w:divBdr>
                                        <w:top w:val="none" w:sz="0" w:space="0" w:color="auto"/>
                                        <w:left w:val="none" w:sz="0" w:space="0" w:color="auto"/>
                                        <w:bottom w:val="none" w:sz="0" w:space="0" w:color="auto"/>
                                        <w:right w:val="none" w:sz="0" w:space="0" w:color="auto"/>
                                      </w:divBdr>
                                      <w:divsChild>
                                        <w:div w:id="774132449">
                                          <w:marLeft w:val="0"/>
                                          <w:marRight w:val="0"/>
                                          <w:marTop w:val="0"/>
                                          <w:marBottom w:val="0"/>
                                          <w:divBdr>
                                            <w:top w:val="none" w:sz="0" w:space="0" w:color="auto"/>
                                            <w:left w:val="none" w:sz="0" w:space="0" w:color="auto"/>
                                            <w:bottom w:val="none" w:sz="0" w:space="0" w:color="auto"/>
                                            <w:right w:val="none" w:sz="0" w:space="0" w:color="auto"/>
                                          </w:divBdr>
                                          <w:divsChild>
                                            <w:div w:id="1320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98343">
                                      <w:marLeft w:val="75"/>
                                      <w:marRight w:val="75"/>
                                      <w:marTop w:val="75"/>
                                      <w:marBottom w:val="75"/>
                                      <w:divBdr>
                                        <w:top w:val="none" w:sz="0" w:space="0" w:color="auto"/>
                                        <w:left w:val="none" w:sz="0" w:space="0" w:color="auto"/>
                                        <w:bottom w:val="none" w:sz="0" w:space="0" w:color="auto"/>
                                        <w:right w:val="none" w:sz="0" w:space="0" w:color="auto"/>
                                      </w:divBdr>
                                      <w:divsChild>
                                        <w:div w:id="1642922461">
                                          <w:marLeft w:val="0"/>
                                          <w:marRight w:val="0"/>
                                          <w:marTop w:val="0"/>
                                          <w:marBottom w:val="0"/>
                                          <w:divBdr>
                                            <w:top w:val="none" w:sz="0" w:space="0" w:color="auto"/>
                                            <w:left w:val="none" w:sz="0" w:space="0" w:color="auto"/>
                                            <w:bottom w:val="none" w:sz="0" w:space="0" w:color="auto"/>
                                            <w:right w:val="none" w:sz="0" w:space="0" w:color="auto"/>
                                          </w:divBdr>
                                          <w:divsChild>
                                            <w:div w:id="200790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031712">
                                      <w:marLeft w:val="75"/>
                                      <w:marRight w:val="75"/>
                                      <w:marTop w:val="75"/>
                                      <w:marBottom w:val="75"/>
                                      <w:divBdr>
                                        <w:top w:val="none" w:sz="0" w:space="0" w:color="auto"/>
                                        <w:left w:val="none" w:sz="0" w:space="0" w:color="auto"/>
                                        <w:bottom w:val="none" w:sz="0" w:space="0" w:color="auto"/>
                                        <w:right w:val="none" w:sz="0" w:space="0" w:color="auto"/>
                                      </w:divBdr>
                                      <w:divsChild>
                                        <w:div w:id="1378553586">
                                          <w:marLeft w:val="0"/>
                                          <w:marRight w:val="0"/>
                                          <w:marTop w:val="0"/>
                                          <w:marBottom w:val="0"/>
                                          <w:divBdr>
                                            <w:top w:val="none" w:sz="0" w:space="0" w:color="auto"/>
                                            <w:left w:val="none" w:sz="0" w:space="0" w:color="auto"/>
                                            <w:bottom w:val="none" w:sz="0" w:space="0" w:color="auto"/>
                                            <w:right w:val="none" w:sz="0" w:space="0" w:color="auto"/>
                                          </w:divBdr>
                                          <w:divsChild>
                                            <w:div w:id="61263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699909">
                                      <w:marLeft w:val="75"/>
                                      <w:marRight w:val="75"/>
                                      <w:marTop w:val="75"/>
                                      <w:marBottom w:val="75"/>
                                      <w:divBdr>
                                        <w:top w:val="none" w:sz="0" w:space="0" w:color="auto"/>
                                        <w:left w:val="none" w:sz="0" w:space="0" w:color="auto"/>
                                        <w:bottom w:val="none" w:sz="0" w:space="0" w:color="auto"/>
                                        <w:right w:val="none" w:sz="0" w:space="0" w:color="auto"/>
                                      </w:divBdr>
                                      <w:divsChild>
                                        <w:div w:id="967854019">
                                          <w:marLeft w:val="0"/>
                                          <w:marRight w:val="0"/>
                                          <w:marTop w:val="0"/>
                                          <w:marBottom w:val="0"/>
                                          <w:divBdr>
                                            <w:top w:val="none" w:sz="0" w:space="0" w:color="auto"/>
                                            <w:left w:val="none" w:sz="0" w:space="0" w:color="auto"/>
                                            <w:bottom w:val="none" w:sz="0" w:space="0" w:color="auto"/>
                                            <w:right w:val="none" w:sz="0" w:space="0" w:color="auto"/>
                                          </w:divBdr>
                                          <w:divsChild>
                                            <w:div w:id="141971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6883">
                                      <w:marLeft w:val="75"/>
                                      <w:marRight w:val="75"/>
                                      <w:marTop w:val="75"/>
                                      <w:marBottom w:val="75"/>
                                      <w:divBdr>
                                        <w:top w:val="none" w:sz="0" w:space="0" w:color="auto"/>
                                        <w:left w:val="none" w:sz="0" w:space="0" w:color="auto"/>
                                        <w:bottom w:val="none" w:sz="0" w:space="0" w:color="auto"/>
                                        <w:right w:val="none" w:sz="0" w:space="0" w:color="auto"/>
                                      </w:divBdr>
                                      <w:divsChild>
                                        <w:div w:id="1171871284">
                                          <w:marLeft w:val="0"/>
                                          <w:marRight w:val="0"/>
                                          <w:marTop w:val="0"/>
                                          <w:marBottom w:val="0"/>
                                          <w:divBdr>
                                            <w:top w:val="none" w:sz="0" w:space="0" w:color="auto"/>
                                            <w:left w:val="none" w:sz="0" w:space="0" w:color="auto"/>
                                            <w:bottom w:val="none" w:sz="0" w:space="0" w:color="auto"/>
                                            <w:right w:val="none" w:sz="0" w:space="0" w:color="auto"/>
                                          </w:divBdr>
                                          <w:divsChild>
                                            <w:div w:id="177374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331025">
                                  <w:marLeft w:val="0"/>
                                  <w:marRight w:val="0"/>
                                  <w:marTop w:val="0"/>
                                  <w:marBottom w:val="0"/>
                                  <w:divBdr>
                                    <w:top w:val="none" w:sz="0" w:space="0" w:color="auto"/>
                                    <w:left w:val="none" w:sz="0" w:space="0" w:color="auto"/>
                                    <w:bottom w:val="none" w:sz="0" w:space="0" w:color="auto"/>
                                    <w:right w:val="none" w:sz="0" w:space="0" w:color="auto"/>
                                  </w:divBdr>
                                </w:div>
                                <w:div w:id="891817817">
                                  <w:marLeft w:val="0"/>
                                  <w:marRight w:val="0"/>
                                  <w:marTop w:val="225"/>
                                  <w:marBottom w:val="0"/>
                                  <w:divBdr>
                                    <w:top w:val="none" w:sz="0" w:space="0" w:color="auto"/>
                                    <w:left w:val="none" w:sz="0" w:space="0" w:color="auto"/>
                                    <w:bottom w:val="none" w:sz="0" w:space="0" w:color="auto"/>
                                    <w:right w:val="none" w:sz="0" w:space="0" w:color="auto"/>
                                  </w:divBdr>
                                </w:div>
                                <w:div w:id="14166269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0580702">
                          <w:marLeft w:val="0"/>
                          <w:marRight w:val="0"/>
                          <w:marTop w:val="0"/>
                          <w:marBottom w:val="0"/>
                          <w:divBdr>
                            <w:top w:val="none" w:sz="0" w:space="0" w:color="auto"/>
                            <w:left w:val="none" w:sz="0" w:space="0" w:color="auto"/>
                            <w:bottom w:val="none" w:sz="0" w:space="0" w:color="auto"/>
                            <w:right w:val="none" w:sz="0" w:space="0" w:color="auto"/>
                          </w:divBdr>
                          <w:divsChild>
                            <w:div w:id="1631134343">
                              <w:marLeft w:val="0"/>
                              <w:marRight w:val="0"/>
                              <w:marTop w:val="0"/>
                              <w:marBottom w:val="225"/>
                              <w:divBdr>
                                <w:top w:val="none" w:sz="0" w:space="0" w:color="auto"/>
                                <w:left w:val="none" w:sz="0" w:space="0" w:color="auto"/>
                                <w:bottom w:val="none" w:sz="0" w:space="0" w:color="auto"/>
                                <w:right w:val="none" w:sz="0" w:space="0" w:color="auto"/>
                              </w:divBdr>
                              <w:divsChild>
                                <w:div w:id="1117479855">
                                  <w:marLeft w:val="0"/>
                                  <w:marRight w:val="0"/>
                                  <w:marTop w:val="0"/>
                                  <w:marBottom w:val="0"/>
                                  <w:divBdr>
                                    <w:top w:val="none" w:sz="0" w:space="0" w:color="auto"/>
                                    <w:left w:val="none" w:sz="0" w:space="0" w:color="auto"/>
                                    <w:bottom w:val="none" w:sz="0" w:space="0" w:color="auto"/>
                                    <w:right w:val="none" w:sz="0" w:space="0" w:color="auto"/>
                                  </w:divBdr>
                                  <w:divsChild>
                                    <w:div w:id="61533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090081">
                              <w:marLeft w:val="0"/>
                              <w:marRight w:val="0"/>
                              <w:marTop w:val="0"/>
                              <w:marBottom w:val="0"/>
                              <w:divBdr>
                                <w:top w:val="none" w:sz="0" w:space="0" w:color="auto"/>
                                <w:left w:val="none" w:sz="0" w:space="0" w:color="auto"/>
                                <w:bottom w:val="none" w:sz="0" w:space="0" w:color="auto"/>
                                <w:right w:val="none" w:sz="0" w:space="0" w:color="auto"/>
                              </w:divBdr>
                              <w:divsChild>
                                <w:div w:id="144393182">
                                  <w:marLeft w:val="0"/>
                                  <w:marRight w:val="0"/>
                                  <w:marTop w:val="0"/>
                                  <w:marBottom w:val="0"/>
                                  <w:divBdr>
                                    <w:top w:val="none" w:sz="0" w:space="0" w:color="auto"/>
                                    <w:left w:val="none" w:sz="0" w:space="0" w:color="auto"/>
                                    <w:bottom w:val="none" w:sz="0" w:space="0" w:color="auto"/>
                                    <w:right w:val="none" w:sz="0" w:space="0" w:color="auto"/>
                                  </w:divBdr>
                                  <w:divsChild>
                                    <w:div w:id="233010047">
                                      <w:marLeft w:val="0"/>
                                      <w:marRight w:val="0"/>
                                      <w:marTop w:val="0"/>
                                      <w:marBottom w:val="0"/>
                                      <w:divBdr>
                                        <w:top w:val="none" w:sz="0" w:space="0" w:color="auto"/>
                                        <w:left w:val="none" w:sz="0" w:space="0" w:color="auto"/>
                                        <w:bottom w:val="none" w:sz="0" w:space="0" w:color="auto"/>
                                        <w:right w:val="none" w:sz="0" w:space="0" w:color="auto"/>
                                      </w:divBdr>
                                      <w:divsChild>
                                        <w:div w:id="47101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867661">
                              <w:marLeft w:val="0"/>
                              <w:marRight w:val="0"/>
                              <w:marTop w:val="0"/>
                              <w:marBottom w:val="0"/>
                              <w:divBdr>
                                <w:top w:val="none" w:sz="0" w:space="0" w:color="auto"/>
                                <w:left w:val="none" w:sz="0" w:space="0" w:color="auto"/>
                                <w:bottom w:val="none" w:sz="0" w:space="0" w:color="auto"/>
                                <w:right w:val="none" w:sz="0" w:space="0" w:color="auto"/>
                              </w:divBdr>
                              <w:divsChild>
                                <w:div w:id="810559853">
                                  <w:marLeft w:val="0"/>
                                  <w:marRight w:val="0"/>
                                  <w:marTop w:val="0"/>
                                  <w:marBottom w:val="0"/>
                                  <w:divBdr>
                                    <w:top w:val="none" w:sz="0" w:space="0" w:color="auto"/>
                                    <w:left w:val="none" w:sz="0" w:space="0" w:color="auto"/>
                                    <w:bottom w:val="none" w:sz="0" w:space="0" w:color="auto"/>
                                    <w:right w:val="none" w:sz="0" w:space="0" w:color="auto"/>
                                  </w:divBdr>
                                  <w:divsChild>
                                    <w:div w:id="1321226944">
                                      <w:marLeft w:val="0"/>
                                      <w:marRight w:val="0"/>
                                      <w:marTop w:val="0"/>
                                      <w:marBottom w:val="0"/>
                                      <w:divBdr>
                                        <w:top w:val="none" w:sz="0" w:space="0" w:color="auto"/>
                                        <w:left w:val="none" w:sz="0" w:space="0" w:color="auto"/>
                                        <w:bottom w:val="none" w:sz="0" w:space="0" w:color="auto"/>
                                        <w:right w:val="none" w:sz="0" w:space="0" w:color="auto"/>
                                      </w:divBdr>
                                      <w:divsChild>
                                        <w:div w:id="16077580">
                                          <w:marLeft w:val="0"/>
                                          <w:marRight w:val="0"/>
                                          <w:marTop w:val="0"/>
                                          <w:marBottom w:val="0"/>
                                          <w:divBdr>
                                            <w:top w:val="none" w:sz="0" w:space="0" w:color="auto"/>
                                            <w:left w:val="none" w:sz="0" w:space="0" w:color="auto"/>
                                            <w:bottom w:val="none" w:sz="0" w:space="0" w:color="auto"/>
                                            <w:right w:val="none" w:sz="0" w:space="0" w:color="auto"/>
                                          </w:divBdr>
                                          <w:divsChild>
                                            <w:div w:id="641348148">
                                              <w:marLeft w:val="0"/>
                                              <w:marRight w:val="0"/>
                                              <w:marTop w:val="0"/>
                                              <w:marBottom w:val="0"/>
                                              <w:divBdr>
                                                <w:top w:val="none" w:sz="0" w:space="0" w:color="auto"/>
                                                <w:left w:val="none" w:sz="0" w:space="0" w:color="auto"/>
                                                <w:bottom w:val="single" w:sz="6" w:space="8" w:color="C4C4C4"/>
                                                <w:right w:val="none" w:sz="0" w:space="0" w:color="auto"/>
                                              </w:divBdr>
                                            </w:div>
                                          </w:divsChild>
                                        </w:div>
                                        <w:div w:id="1774740872">
                                          <w:marLeft w:val="0"/>
                                          <w:marRight w:val="0"/>
                                          <w:marTop w:val="0"/>
                                          <w:marBottom w:val="0"/>
                                          <w:divBdr>
                                            <w:top w:val="none" w:sz="0" w:space="0" w:color="auto"/>
                                            <w:left w:val="none" w:sz="0" w:space="0" w:color="auto"/>
                                            <w:bottom w:val="none" w:sz="0" w:space="0" w:color="auto"/>
                                            <w:right w:val="none" w:sz="0" w:space="0" w:color="auto"/>
                                          </w:divBdr>
                                          <w:divsChild>
                                            <w:div w:id="635137319">
                                              <w:marLeft w:val="0"/>
                                              <w:marRight w:val="0"/>
                                              <w:marTop w:val="0"/>
                                              <w:marBottom w:val="0"/>
                                              <w:divBdr>
                                                <w:top w:val="none" w:sz="0" w:space="0" w:color="auto"/>
                                                <w:left w:val="none" w:sz="0" w:space="0" w:color="auto"/>
                                                <w:bottom w:val="none" w:sz="0" w:space="0" w:color="auto"/>
                                                <w:right w:val="none" w:sz="0" w:space="0" w:color="auto"/>
                                              </w:divBdr>
                                            </w:div>
                                            <w:div w:id="1236865271">
                                              <w:marLeft w:val="0"/>
                                              <w:marRight w:val="0"/>
                                              <w:marTop w:val="0"/>
                                              <w:marBottom w:val="0"/>
                                              <w:divBdr>
                                                <w:top w:val="none" w:sz="0" w:space="0" w:color="auto"/>
                                                <w:left w:val="none" w:sz="0" w:space="0" w:color="auto"/>
                                                <w:bottom w:val="none" w:sz="0" w:space="0" w:color="auto"/>
                                                <w:right w:val="none" w:sz="0" w:space="0" w:color="auto"/>
                                              </w:divBdr>
                                            </w:div>
                                          </w:divsChild>
                                        </w:div>
                                        <w:div w:id="9204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004572">
                              <w:marLeft w:val="0"/>
                              <w:marRight w:val="0"/>
                              <w:marTop w:val="0"/>
                              <w:marBottom w:val="225"/>
                              <w:divBdr>
                                <w:top w:val="none" w:sz="0" w:space="0" w:color="auto"/>
                                <w:left w:val="none" w:sz="0" w:space="0" w:color="auto"/>
                                <w:bottom w:val="none" w:sz="0" w:space="0" w:color="auto"/>
                                <w:right w:val="none" w:sz="0" w:space="0" w:color="auto"/>
                              </w:divBdr>
                              <w:divsChild>
                                <w:div w:id="915897671">
                                  <w:marLeft w:val="0"/>
                                  <w:marRight w:val="0"/>
                                  <w:marTop w:val="0"/>
                                  <w:marBottom w:val="0"/>
                                  <w:divBdr>
                                    <w:top w:val="none" w:sz="0" w:space="0" w:color="auto"/>
                                    <w:left w:val="none" w:sz="0" w:space="0" w:color="auto"/>
                                    <w:bottom w:val="none" w:sz="0" w:space="0" w:color="auto"/>
                                    <w:right w:val="none" w:sz="0" w:space="0" w:color="auto"/>
                                  </w:divBdr>
                                  <w:divsChild>
                                    <w:div w:id="101338903">
                                      <w:marLeft w:val="0"/>
                                      <w:marRight w:val="0"/>
                                      <w:marTop w:val="0"/>
                                      <w:marBottom w:val="0"/>
                                      <w:divBdr>
                                        <w:top w:val="none" w:sz="0" w:space="0" w:color="auto"/>
                                        <w:left w:val="none" w:sz="0" w:space="0" w:color="auto"/>
                                        <w:bottom w:val="none" w:sz="0" w:space="0" w:color="auto"/>
                                        <w:right w:val="none" w:sz="0" w:space="0" w:color="auto"/>
                                      </w:divBdr>
                                      <w:divsChild>
                                        <w:div w:id="233466687">
                                          <w:marLeft w:val="0"/>
                                          <w:marRight w:val="0"/>
                                          <w:marTop w:val="0"/>
                                          <w:marBottom w:val="0"/>
                                          <w:divBdr>
                                            <w:top w:val="none" w:sz="0" w:space="0" w:color="auto"/>
                                            <w:left w:val="none" w:sz="0" w:space="0" w:color="auto"/>
                                            <w:bottom w:val="none" w:sz="0" w:space="0" w:color="auto"/>
                                            <w:right w:val="none" w:sz="0" w:space="0" w:color="auto"/>
                                          </w:divBdr>
                                          <w:divsChild>
                                            <w:div w:id="1979218956">
                                              <w:marLeft w:val="0"/>
                                              <w:marRight w:val="0"/>
                                              <w:marTop w:val="0"/>
                                              <w:marBottom w:val="0"/>
                                              <w:divBdr>
                                                <w:top w:val="none" w:sz="0" w:space="0" w:color="auto"/>
                                                <w:left w:val="none" w:sz="0" w:space="0" w:color="auto"/>
                                                <w:bottom w:val="none" w:sz="0" w:space="0" w:color="auto"/>
                                                <w:right w:val="none" w:sz="0" w:space="0" w:color="auto"/>
                                              </w:divBdr>
                                              <w:divsChild>
                                                <w:div w:id="1315598062">
                                                  <w:marLeft w:val="0"/>
                                                  <w:marRight w:val="0"/>
                                                  <w:marTop w:val="0"/>
                                                  <w:marBottom w:val="0"/>
                                                  <w:divBdr>
                                                    <w:top w:val="none" w:sz="0" w:space="0" w:color="auto"/>
                                                    <w:left w:val="none" w:sz="0" w:space="0" w:color="auto"/>
                                                    <w:bottom w:val="none" w:sz="0" w:space="0" w:color="auto"/>
                                                    <w:right w:val="none" w:sz="0" w:space="0" w:color="auto"/>
                                                  </w:divBdr>
                                                </w:div>
                                                <w:div w:id="93848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684828">
                      <w:marLeft w:val="-225"/>
                      <w:marRight w:val="-225"/>
                      <w:marTop w:val="0"/>
                      <w:marBottom w:val="0"/>
                      <w:divBdr>
                        <w:top w:val="none" w:sz="0" w:space="0" w:color="auto"/>
                        <w:left w:val="none" w:sz="0" w:space="0" w:color="auto"/>
                        <w:bottom w:val="none" w:sz="0" w:space="0" w:color="auto"/>
                        <w:right w:val="none" w:sz="0" w:space="0" w:color="auto"/>
                      </w:divBdr>
                      <w:divsChild>
                        <w:div w:id="1556041381">
                          <w:marLeft w:val="-225"/>
                          <w:marRight w:val="-225"/>
                          <w:marTop w:val="0"/>
                          <w:marBottom w:val="0"/>
                          <w:divBdr>
                            <w:top w:val="none" w:sz="0" w:space="0" w:color="auto"/>
                            <w:left w:val="none" w:sz="0" w:space="0" w:color="auto"/>
                            <w:bottom w:val="none" w:sz="0" w:space="0" w:color="auto"/>
                            <w:right w:val="none" w:sz="0" w:space="0" w:color="auto"/>
                          </w:divBdr>
                        </w:div>
                      </w:divsChild>
                    </w:div>
                    <w:div w:id="68729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259050">
              <w:marLeft w:val="0"/>
              <w:marRight w:val="0"/>
              <w:marTop w:val="0"/>
              <w:marBottom w:val="0"/>
              <w:divBdr>
                <w:top w:val="single" w:sz="6" w:space="11" w:color="E5E5E5"/>
                <w:left w:val="single" w:sz="6" w:space="11" w:color="E5E5E5"/>
                <w:bottom w:val="single" w:sz="6" w:space="11" w:color="E5E5E5"/>
                <w:right w:val="single" w:sz="6" w:space="11" w:color="E5E5E5"/>
              </w:divBdr>
              <w:divsChild>
                <w:div w:id="768357690">
                  <w:marLeft w:val="0"/>
                  <w:marRight w:val="225"/>
                  <w:marTop w:val="0"/>
                  <w:marBottom w:val="0"/>
                  <w:divBdr>
                    <w:top w:val="none" w:sz="0" w:space="0" w:color="auto"/>
                    <w:left w:val="none" w:sz="0" w:space="0" w:color="auto"/>
                    <w:bottom w:val="none" w:sz="0" w:space="0" w:color="auto"/>
                    <w:right w:val="none" w:sz="0" w:space="0" w:color="auto"/>
                  </w:divBdr>
                </w:div>
                <w:div w:id="1557277008">
                  <w:marLeft w:val="0"/>
                  <w:marRight w:val="0"/>
                  <w:marTop w:val="0"/>
                  <w:marBottom w:val="0"/>
                  <w:divBdr>
                    <w:top w:val="none" w:sz="0" w:space="0" w:color="auto"/>
                    <w:left w:val="none" w:sz="0" w:space="0" w:color="auto"/>
                    <w:bottom w:val="none" w:sz="0" w:space="0" w:color="auto"/>
                    <w:right w:val="none" w:sz="0" w:space="0" w:color="auto"/>
                  </w:divBdr>
                  <w:divsChild>
                    <w:div w:id="9374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725910">
          <w:marLeft w:val="0"/>
          <w:marRight w:val="0"/>
          <w:marTop w:val="0"/>
          <w:marBottom w:val="0"/>
          <w:divBdr>
            <w:top w:val="none" w:sz="0" w:space="0" w:color="auto"/>
            <w:left w:val="none" w:sz="0" w:space="0" w:color="auto"/>
            <w:bottom w:val="none" w:sz="0" w:space="0" w:color="auto"/>
            <w:right w:val="none" w:sz="0" w:space="0" w:color="auto"/>
          </w:divBdr>
          <w:divsChild>
            <w:div w:id="197084861">
              <w:marLeft w:val="0"/>
              <w:marRight w:val="0"/>
              <w:marTop w:val="0"/>
              <w:marBottom w:val="0"/>
              <w:divBdr>
                <w:top w:val="none" w:sz="0" w:space="0" w:color="auto"/>
                <w:left w:val="none" w:sz="0" w:space="0" w:color="auto"/>
                <w:bottom w:val="none" w:sz="0" w:space="0" w:color="auto"/>
                <w:right w:val="none" w:sz="0" w:space="0" w:color="auto"/>
              </w:divBdr>
              <w:divsChild>
                <w:div w:id="279192342">
                  <w:marLeft w:val="0"/>
                  <w:marRight w:val="0"/>
                  <w:marTop w:val="0"/>
                  <w:marBottom w:val="0"/>
                  <w:divBdr>
                    <w:top w:val="none" w:sz="0" w:space="0" w:color="auto"/>
                    <w:left w:val="none" w:sz="0" w:space="0" w:color="auto"/>
                    <w:bottom w:val="none" w:sz="0" w:space="0" w:color="auto"/>
                    <w:right w:val="none" w:sz="0" w:space="0" w:color="auto"/>
                  </w:divBdr>
                  <w:divsChild>
                    <w:div w:id="235865873">
                      <w:marLeft w:val="-1575"/>
                      <w:marRight w:val="0"/>
                      <w:marTop w:val="0"/>
                      <w:marBottom w:val="0"/>
                      <w:divBdr>
                        <w:top w:val="none" w:sz="0" w:space="0" w:color="auto"/>
                        <w:left w:val="none" w:sz="0" w:space="0" w:color="auto"/>
                        <w:bottom w:val="none" w:sz="0" w:space="0" w:color="auto"/>
                        <w:right w:val="none" w:sz="0" w:space="0" w:color="auto"/>
                      </w:divBdr>
                      <w:divsChild>
                        <w:div w:id="212544719">
                          <w:marLeft w:val="0"/>
                          <w:marRight w:val="0"/>
                          <w:marTop w:val="0"/>
                          <w:marBottom w:val="0"/>
                          <w:divBdr>
                            <w:top w:val="none" w:sz="0" w:space="0" w:color="auto"/>
                            <w:left w:val="none" w:sz="0" w:space="0" w:color="auto"/>
                            <w:bottom w:val="none" w:sz="0" w:space="0" w:color="auto"/>
                            <w:right w:val="none" w:sz="0" w:space="0" w:color="auto"/>
                          </w:divBdr>
                          <w:divsChild>
                            <w:div w:id="1964071115">
                              <w:marLeft w:val="0"/>
                              <w:marRight w:val="225"/>
                              <w:marTop w:val="30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3.xml"/><Relationship Id="rId39" Type="http://schemas.openxmlformats.org/officeDocument/2006/relationships/hyperlink" Target="http://mgok.kosowlacki.pl/kontakt" TargetMode="External"/><Relationship Id="rId21" Type="http://schemas.openxmlformats.org/officeDocument/2006/relationships/image" Target="media/image14.jpeg"/><Relationship Id="rId34" Type="http://schemas.openxmlformats.org/officeDocument/2006/relationships/hyperlink" Target="http://mgok.kosowlacki.pl/images/phocagallery/2021/6.Czerwiec/Piknik-integracyjny-2021/thumbs/phoca_thumb_l_piknik-rodzinny-202129.jpg" TargetMode="External"/><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7.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xml"/><Relationship Id="rId32" Type="http://schemas.openxmlformats.org/officeDocument/2006/relationships/image" Target="media/image22.jpeg"/><Relationship Id="rId37" Type="http://schemas.openxmlformats.org/officeDocument/2006/relationships/image" Target="media/image25.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chart" Target="charts/chart5.xm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8.jpeg"/><Relationship Id="rId36" Type="http://schemas.openxmlformats.org/officeDocument/2006/relationships/hyperlink" Target="http://mgok.kosowlacki.pl/images/phocagallery/2021/6.Czerwiec/Piknik-integracyjny-2021/thumbs/phoca_thumb_l_piknik-rodzinny-202121.jpg" TargetMode="External"/><Relationship Id="rId49" Type="http://schemas.openxmlformats.org/officeDocument/2006/relationships/image" Target="media/image35.jpeg"/><Relationship Id="rId57" Type="http://schemas.openxmlformats.org/officeDocument/2006/relationships/chart" Target="charts/chart4.xml"/><Relationship Id="rId61" Type="http://schemas.openxmlformats.org/officeDocument/2006/relationships/image" Target="media/image45.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1.emf"/><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4.jpeg"/><Relationship Id="rId65" Type="http://schemas.openxmlformats.org/officeDocument/2006/relationships/hyperlink" Target="http://www.kosowlacki.p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48.jpeg"/><Relationship Id="rId8" Type="http://schemas.openxmlformats.org/officeDocument/2006/relationships/image" Target="media/image1.jpe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2.xml"/><Relationship Id="rId33" Type="http://schemas.openxmlformats.org/officeDocument/2006/relationships/image" Target="media/image23.jpeg"/><Relationship Id="rId38" Type="http://schemas.openxmlformats.org/officeDocument/2006/relationships/hyperlink" Target="http://mgok.kosowlacki.pl/" TargetMode="External"/><Relationship Id="rId46" Type="http://schemas.openxmlformats.org/officeDocument/2006/relationships/image" Target="media/image32.jpeg"/><Relationship Id="rId59" Type="http://schemas.openxmlformats.org/officeDocument/2006/relationships/image" Target="media/image43.jpeg"/><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6.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1" i="0" u="none" strike="noStrike" kern="1200" spc="0" baseline="0">
                <a:ln>
                  <a:noFill/>
                </a:ln>
                <a:solidFill>
                  <a:schemeClr val="tx1">
                    <a:lumMod val="65000"/>
                    <a:lumOff val="35000"/>
                  </a:schemeClr>
                </a:solidFill>
                <a:latin typeface="+mn-lt"/>
                <a:ea typeface="+mn-ea"/>
                <a:cs typeface="+mn-cs"/>
              </a:defRPr>
            </a:pPr>
            <a:r>
              <a:rPr lang="pl-PL" b="1" baseline="0">
                <a:ln>
                  <a:noFill/>
                </a:ln>
              </a:rPr>
              <a:t>STRUKTURA DOCHODÓW GMINY KOSÓW LACKI W </a:t>
            </a:r>
            <a:r>
              <a:rPr lang="pl-PL" b="1">
                <a:ln>
                  <a:noFill/>
                </a:ln>
              </a:rPr>
              <a:t>2021 R.</a:t>
            </a:r>
          </a:p>
        </c:rich>
      </c:tx>
      <c:layout>
        <c:manualLayout>
          <c:xMode val="edge"/>
          <c:yMode val="edge"/>
          <c:x val="0.18151882000974048"/>
          <c:y val="0"/>
        </c:manualLayout>
      </c:layout>
      <c:overlay val="0"/>
      <c:spPr>
        <a:noFill/>
        <a:ln>
          <a:noFill/>
        </a:ln>
        <a:effectLst/>
      </c:spPr>
      <c:txPr>
        <a:bodyPr rot="0" spcFirstLastPara="1" vertOverflow="ellipsis" vert="horz" wrap="square" anchor="ctr" anchorCtr="1"/>
        <a:lstStyle/>
        <a:p>
          <a:pPr algn="ctr">
            <a:defRPr sz="1400" b="1" i="0" u="none" strike="noStrike" kern="1200" spc="0" baseline="0">
              <a:ln>
                <a:noFill/>
              </a:ln>
              <a:solidFill>
                <a:schemeClr val="tx1">
                  <a:lumMod val="65000"/>
                  <a:lumOff val="35000"/>
                </a:schemeClr>
              </a:solidFill>
              <a:latin typeface="+mn-lt"/>
              <a:ea typeface="+mn-ea"/>
              <a:cs typeface="+mn-cs"/>
            </a:defRPr>
          </a:pPr>
          <a:endParaRPr lang="pl-PL"/>
        </a:p>
      </c:txPr>
    </c:title>
    <c:autoTitleDeleted val="0"/>
    <c:view3D>
      <c:rotX val="30"/>
      <c:rotY val="14"/>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231084656084656"/>
          <c:y val="0.17205442942942942"/>
          <c:w val="0.87078231292517005"/>
          <c:h val="0.7685108858858859"/>
        </c:manualLayout>
      </c:layout>
      <c:pie3DChart>
        <c:varyColors val="1"/>
        <c:ser>
          <c:idx val="0"/>
          <c:order val="0"/>
          <c:spPr>
            <a:scene3d>
              <a:camera prst="orthographicFront"/>
              <a:lightRig rig="threePt" dir="t"/>
            </a:scene3d>
            <a:sp3d>
              <a:bevelB/>
              <a:contourClr>
                <a:srgbClr val="000000"/>
              </a:contourClr>
            </a:sp3d>
          </c:spPr>
          <c:explosion val="8"/>
          <c:dPt>
            <c:idx val="0"/>
            <c:bubble3D val="0"/>
            <c:spPr>
              <a:solidFill>
                <a:schemeClr val="bg1">
                  <a:lumMod val="85000"/>
                </a:schemeClr>
              </a:solidFill>
              <a:ln w="25400">
                <a:solidFill>
                  <a:schemeClr val="bg1">
                    <a:lumMod val="85000"/>
                  </a:schemeClr>
                </a:solidFill>
              </a:ln>
              <a:effectLst/>
              <a:scene3d>
                <a:camera prst="orthographicFront"/>
                <a:lightRig rig="threePt" dir="t"/>
              </a:scene3d>
              <a:sp3d contourW="25400">
                <a:bevelB/>
                <a:contourClr>
                  <a:schemeClr val="bg1">
                    <a:lumMod val="85000"/>
                  </a:schemeClr>
                </a:contourClr>
              </a:sp3d>
            </c:spPr>
            <c:extLst xmlns:c16r2="http://schemas.microsoft.com/office/drawing/2015/06/chart">
              <c:ext xmlns:c16="http://schemas.microsoft.com/office/drawing/2014/chart" uri="{C3380CC4-5D6E-409C-BE32-E72D297353CC}">
                <c16:uniqueId val="{00000001-1A9F-4B11-B058-690B509D593F}"/>
              </c:ext>
            </c:extLst>
          </c:dPt>
          <c:dPt>
            <c:idx val="1"/>
            <c:bubble3D val="0"/>
            <c:spPr>
              <a:solidFill>
                <a:srgbClr val="00B853"/>
              </a:solidFill>
              <a:ln w="25400">
                <a:solidFill>
                  <a:schemeClr val="lt1"/>
                </a:solidFill>
              </a:ln>
              <a:effectLst/>
              <a:scene3d>
                <a:camera prst="orthographicFront"/>
                <a:lightRig rig="threePt" dir="t"/>
              </a:scene3d>
              <a:sp3d contourW="25400" prstMaterial="dkEdge">
                <a:bevelB w="165100" prst="coolSlant"/>
                <a:contourClr>
                  <a:schemeClr val="lt1"/>
                </a:contourClr>
              </a:sp3d>
            </c:spPr>
            <c:extLst xmlns:c16r2="http://schemas.microsoft.com/office/drawing/2015/06/chart">
              <c:ext xmlns:c16="http://schemas.microsoft.com/office/drawing/2014/chart" uri="{C3380CC4-5D6E-409C-BE32-E72D297353CC}">
                <c16:uniqueId val="{00000003-1A9F-4B11-B058-690B509D593F}"/>
              </c:ext>
            </c:extLst>
          </c:dPt>
          <c:dPt>
            <c:idx val="2"/>
            <c:bubble3D val="0"/>
            <c:spPr>
              <a:solidFill>
                <a:srgbClr val="0070C0"/>
              </a:solidFill>
              <a:ln w="25400">
                <a:solidFill>
                  <a:schemeClr val="lt1"/>
                </a:solidFill>
              </a:ln>
              <a:effectLst/>
              <a:scene3d>
                <a:camera prst="orthographicFront"/>
                <a:lightRig rig="threePt" dir="t"/>
              </a:scene3d>
              <a:sp3d contourW="25400">
                <a:bevelB/>
                <a:contourClr>
                  <a:schemeClr val="lt1"/>
                </a:contourClr>
              </a:sp3d>
            </c:spPr>
            <c:extLst xmlns:c16r2="http://schemas.microsoft.com/office/drawing/2015/06/chart">
              <c:ext xmlns:c16="http://schemas.microsoft.com/office/drawing/2014/chart" uri="{C3380CC4-5D6E-409C-BE32-E72D297353CC}">
                <c16:uniqueId val="{00000005-1A9F-4B11-B058-690B509D593F}"/>
              </c:ext>
            </c:extLst>
          </c:dPt>
          <c:dPt>
            <c:idx val="3"/>
            <c:bubble3D val="0"/>
            <c:spPr>
              <a:solidFill>
                <a:srgbClr val="FFFF00"/>
              </a:solidFill>
              <a:ln w="25400">
                <a:solidFill>
                  <a:schemeClr val="lt1"/>
                </a:solidFill>
              </a:ln>
              <a:effectLst/>
              <a:scene3d>
                <a:camera prst="orthographicFront"/>
                <a:lightRig rig="threePt" dir="t"/>
              </a:scene3d>
              <a:sp3d contourW="25400">
                <a:bevelB/>
                <a:contourClr>
                  <a:schemeClr val="lt1"/>
                </a:contourClr>
              </a:sp3d>
            </c:spPr>
            <c:extLst xmlns:c16r2="http://schemas.microsoft.com/office/drawing/2015/06/chart">
              <c:ext xmlns:c16="http://schemas.microsoft.com/office/drawing/2014/chart" uri="{C3380CC4-5D6E-409C-BE32-E72D297353CC}">
                <c16:uniqueId val="{00000007-1A9F-4B11-B058-690B509D593F}"/>
              </c:ext>
            </c:extLst>
          </c:dPt>
          <c:dPt>
            <c:idx val="4"/>
            <c:bubble3D val="0"/>
            <c:spPr>
              <a:solidFill>
                <a:schemeClr val="accent5"/>
              </a:solidFill>
              <a:ln w="25400">
                <a:solidFill>
                  <a:schemeClr val="lt1"/>
                </a:solidFill>
              </a:ln>
              <a:effectLst/>
              <a:scene3d>
                <a:camera prst="orthographicFront"/>
                <a:lightRig rig="threePt" dir="t"/>
              </a:scene3d>
              <a:sp3d contourW="25400">
                <a:bevelB/>
                <a:contourClr>
                  <a:schemeClr val="lt1"/>
                </a:contourClr>
              </a:sp3d>
            </c:spPr>
            <c:extLst xmlns:c16r2="http://schemas.microsoft.com/office/drawing/2015/06/chart">
              <c:ext xmlns:c16="http://schemas.microsoft.com/office/drawing/2014/chart" uri="{C3380CC4-5D6E-409C-BE32-E72D297353CC}">
                <c16:uniqueId val="{00000009-1A9F-4B11-B058-690B509D593F}"/>
              </c:ext>
            </c:extLst>
          </c:dPt>
          <c:dPt>
            <c:idx val="5"/>
            <c:bubble3D val="0"/>
            <c:spPr>
              <a:solidFill>
                <a:srgbClr val="FF0000"/>
              </a:solidFill>
              <a:ln w="25400">
                <a:solidFill>
                  <a:schemeClr val="lt1"/>
                </a:solidFill>
              </a:ln>
              <a:effectLst/>
              <a:scene3d>
                <a:camera prst="orthographicFront"/>
                <a:lightRig rig="threePt" dir="t"/>
              </a:scene3d>
              <a:sp3d contourW="25400">
                <a:bevelB/>
                <a:contourClr>
                  <a:schemeClr val="lt1"/>
                </a:contourClr>
              </a:sp3d>
            </c:spPr>
            <c:extLst xmlns:c16r2="http://schemas.microsoft.com/office/drawing/2015/06/chart">
              <c:ext xmlns:c16="http://schemas.microsoft.com/office/drawing/2014/chart" uri="{C3380CC4-5D6E-409C-BE32-E72D297353CC}">
                <c16:uniqueId val="{0000000B-1A9F-4B11-B058-690B509D593F}"/>
              </c:ext>
            </c:extLst>
          </c:dPt>
          <c:dLbls>
            <c:dLbl>
              <c:idx val="0"/>
              <c:layout>
                <c:manualLayout>
                  <c:x val="0.12473806454906256"/>
                  <c:y val="5.1793193151236316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1A9F-4B11-B058-690B509D593F}"/>
                </c:ext>
                <c:ext xmlns:c15="http://schemas.microsoft.com/office/drawing/2012/chart" uri="{CE6537A1-D6FC-4f65-9D91-7224C49458BB}"/>
              </c:extLst>
            </c:dLbl>
            <c:dLbl>
              <c:idx val="1"/>
              <c:layout>
                <c:manualLayout>
                  <c:x val="9.1934983005568294E-2"/>
                  <c:y val="-3.0755898858650273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1A9F-4B11-B058-690B509D593F}"/>
                </c:ext>
                <c:ext xmlns:c15="http://schemas.microsoft.com/office/drawing/2012/chart" uri="{CE6537A1-D6FC-4f65-9D91-7224C49458BB}"/>
              </c:extLst>
            </c:dLbl>
            <c:dLbl>
              <c:idx val="2"/>
              <c:layout>
                <c:manualLayout>
                  <c:x val="-5.208568148611982E-2"/>
                  <c:y val="0.24869277289243938"/>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1A9F-4B11-B058-690B509D593F}"/>
                </c:ext>
                <c:ext xmlns:c15="http://schemas.microsoft.com/office/drawing/2012/chart" uri="{CE6537A1-D6FC-4f65-9D91-7224C49458BB}"/>
              </c:extLst>
            </c:dLbl>
            <c:dLbl>
              <c:idx val="3"/>
              <c:layout>
                <c:manualLayout>
                  <c:x val="-4.8691492574773398E-2"/>
                  <c:y val="-1.0543929157144331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1A9F-4B11-B058-690B509D593F}"/>
                </c:ext>
                <c:ext xmlns:c15="http://schemas.microsoft.com/office/drawing/2012/chart" uri="{CE6537A1-D6FC-4f65-9D91-7224C49458BB}"/>
              </c:extLst>
            </c:dLbl>
            <c:dLbl>
              <c:idx val="4"/>
              <c:layout>
                <c:manualLayout>
                  <c:x val="-9.7730466847561398E-2"/>
                  <c:y val="3.376790492429322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1A9F-4B11-B058-690B509D593F}"/>
                </c:ext>
                <c:ext xmlns:c15="http://schemas.microsoft.com/office/drawing/2012/chart" uri="{CE6537A1-D6FC-4f65-9D91-7224C49458BB}"/>
              </c:extLst>
            </c:dLbl>
            <c:dLbl>
              <c:idx val="5"/>
              <c:layout>
                <c:manualLayout>
                  <c:x val="3.111257162546735E-2"/>
                  <c:y val="1.2777255044377291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1A9F-4B11-B058-690B509D593F}"/>
                </c:ext>
                <c:ext xmlns:c15="http://schemas.microsoft.com/office/drawing/2012/chart" uri="{CE6537A1-D6FC-4f65-9D91-7224C49458BB}"/>
              </c:extLst>
            </c:dLbl>
            <c:spPr>
              <a:noFill/>
              <a:ln w="0">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Arkusz2!$C$6:$C$11</c:f>
              <c:strCache>
                <c:ptCount val="6"/>
                <c:pt idx="0">
                  <c:v>Wpływy z podatków i opłat lokalnych</c:v>
                </c:pt>
                <c:pt idx="1">
                  <c:v>Dotacje</c:v>
                </c:pt>
                <c:pt idx="2">
                  <c:v>Subwencje</c:v>
                </c:pt>
                <c:pt idx="3">
                  <c:v>Udziały w PIT i CIT</c:v>
                </c:pt>
                <c:pt idx="4">
                  <c:v>Środki z budżetu państw</c:v>
                </c:pt>
                <c:pt idx="5">
                  <c:v>Pozostałe dochody</c:v>
                </c:pt>
              </c:strCache>
            </c:strRef>
          </c:cat>
          <c:val>
            <c:numRef>
              <c:f>Arkusz2!$E$6:$E$11</c:f>
              <c:numCache>
                <c:formatCode>0%</c:formatCode>
                <c:ptCount val="6"/>
                <c:pt idx="0">
                  <c:v>0.18468767590966798</c:v>
                </c:pt>
                <c:pt idx="1">
                  <c:v>0.30701869609634297</c:v>
                </c:pt>
                <c:pt idx="2">
                  <c:v>0.19793837400184991</c:v>
                </c:pt>
                <c:pt idx="3">
                  <c:v>0.17583567424483837</c:v>
                </c:pt>
                <c:pt idx="4">
                  <c:v>0.11354507461338081</c:v>
                </c:pt>
                <c:pt idx="5">
                  <c:v>2.0974505133920088E-2</c:v>
                </c:pt>
              </c:numCache>
            </c:numRef>
          </c:val>
          <c:extLst xmlns:c16r2="http://schemas.microsoft.com/office/drawing/2015/06/chart">
            <c:ext xmlns:c16="http://schemas.microsoft.com/office/drawing/2014/chart" uri="{C3380CC4-5D6E-409C-BE32-E72D297353CC}">
              <c16:uniqueId val="{0000000C-1A9F-4B11-B058-690B509D593F}"/>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ysClr val="windowText" lastClr="000000">
                    <a:lumMod val="65000"/>
                    <a:lumOff val="35000"/>
                  </a:sysClr>
                </a:solidFill>
                <a:latin typeface="+mn-lt"/>
                <a:ea typeface="+mn-ea"/>
                <a:cs typeface="+mn-cs"/>
              </a:defRPr>
            </a:pPr>
            <a:r>
              <a:rPr lang="pl-PL" sz="1380" baseline="0">
                <a:solidFill>
                  <a:sysClr val="windowText" lastClr="000000">
                    <a:lumMod val="65000"/>
                    <a:lumOff val="35000"/>
                  </a:sysClr>
                </a:solidFill>
              </a:rPr>
              <a:t>Sruktura</a:t>
            </a:r>
            <a:r>
              <a:rPr lang="pl-PL" sz="1380">
                <a:solidFill>
                  <a:sysClr val="windowText" lastClr="000000">
                    <a:lumMod val="65000"/>
                    <a:lumOff val="35000"/>
                  </a:sysClr>
                </a:solidFill>
              </a:rPr>
              <a:t> </a:t>
            </a:r>
            <a:r>
              <a:rPr lang="pl-PL" sz="1380" baseline="0">
                <a:solidFill>
                  <a:sysClr val="windowText" lastClr="000000">
                    <a:lumMod val="65000"/>
                    <a:lumOff val="35000"/>
                  </a:sysClr>
                </a:solidFill>
              </a:rPr>
              <a:t>wydatków</a:t>
            </a:r>
            <a:r>
              <a:rPr lang="pl-PL" sz="1380">
                <a:solidFill>
                  <a:sysClr val="windowText" lastClr="000000">
                    <a:lumMod val="65000"/>
                    <a:lumOff val="35000"/>
                  </a:sysClr>
                </a:solidFill>
              </a:rPr>
              <a:t> Gminy Kosów Lacki w 2021 r. </a:t>
            </a:r>
          </a:p>
        </c:rich>
      </c:tx>
      <c:layout>
        <c:manualLayout>
          <c:xMode val="edge"/>
          <c:yMode val="edge"/>
          <c:x val="0.14498257162299155"/>
          <c:y val="3.5773557071731514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ysClr val="windowText" lastClr="000000">
                  <a:lumMod val="65000"/>
                  <a:lumOff val="35000"/>
                </a:sys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1111111111111109E-2"/>
          <c:y val="0.3244907407407408"/>
          <c:w val="0.93888888888888888"/>
          <c:h val="0.6714577865266842"/>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04E-4E5F-868D-57E8238D811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04E-4E5F-868D-57E8238D811F}"/>
              </c:ext>
            </c:extLst>
          </c:dPt>
          <c:dPt>
            <c:idx val="2"/>
            <c:bubble3D val="0"/>
            <c:spPr>
              <a:solidFill>
                <a:schemeClr val="bg1">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504E-4E5F-868D-57E8238D811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04E-4E5F-868D-57E8238D811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04E-4E5F-868D-57E8238D811F}"/>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504E-4E5F-868D-57E8238D811F}"/>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504E-4E5F-868D-57E8238D811F}"/>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504E-4E5F-868D-57E8238D811F}"/>
              </c:ext>
            </c:extLst>
          </c:dPt>
          <c:dLbls>
            <c:dLbl>
              <c:idx val="0"/>
              <c:layout>
                <c:manualLayout>
                  <c:x val="5.6369785794813977E-3"/>
                  <c:y val="-8.678881388621022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504E-4E5F-868D-57E8238D811F}"/>
                </c:ext>
                <c:ext xmlns:c15="http://schemas.microsoft.com/office/drawing/2012/chart" uri="{CE6537A1-D6FC-4f65-9D91-7224C49458BB}"/>
              </c:extLst>
            </c:dLbl>
            <c:dLbl>
              <c:idx val="1"/>
              <c:layout>
                <c:manualLayout>
                  <c:x val="-5.6369785794815356E-3"/>
                  <c:y val="-0.2860816457730633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504E-4E5F-868D-57E8238D811F}"/>
                </c:ext>
                <c:ext xmlns:c15="http://schemas.microsoft.com/office/drawing/2012/chart" uri="{CE6537A1-D6FC-4f65-9D91-7224C49458BB}"/>
              </c:extLst>
            </c:dLbl>
            <c:dLbl>
              <c:idx val="2"/>
              <c:layout>
                <c:manualLayout>
                  <c:x val="-9.0191657271702405E-2"/>
                  <c:y val="-4.821600771456123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504E-4E5F-868D-57E8238D811F}"/>
                </c:ext>
                <c:ext xmlns:c15="http://schemas.microsoft.com/office/drawing/2012/chart" uri="{CE6537A1-D6FC-4f65-9D91-7224C49458BB}"/>
              </c:extLst>
            </c:dLbl>
            <c:dLbl>
              <c:idx val="3"/>
              <c:layout>
                <c:manualLayout>
                  <c:x val="-8.6433671552048105E-2"/>
                  <c:y val="9.0003214400514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504E-4E5F-868D-57E8238D811F}"/>
                </c:ext>
                <c:ext xmlns:c15="http://schemas.microsoft.com/office/drawing/2012/chart" uri="{CE6537A1-D6FC-4f65-9D91-7224C49458BB}"/>
              </c:extLst>
            </c:dLbl>
            <c:dLbl>
              <c:idx val="4"/>
              <c:layout>
                <c:manualLayout>
                  <c:x val="-3.7579857196542651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504E-4E5F-868D-57E8238D811F}"/>
                </c:ext>
                <c:ext xmlns:c15="http://schemas.microsoft.com/office/drawing/2012/chart" uri="{CE6537A1-D6FC-4f65-9D91-7224C49458BB}"/>
              </c:extLst>
            </c:dLbl>
            <c:dLbl>
              <c:idx val="5"/>
              <c:layout>
                <c:manualLayout>
                  <c:x val="-4.8853814355505468E-2"/>
                  <c:y val="-8.678881388621022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504E-4E5F-868D-57E8238D811F}"/>
                </c:ext>
                <c:ext xmlns:c15="http://schemas.microsoft.com/office/drawing/2012/chart" uri="{CE6537A1-D6FC-4f65-9D91-7224C49458BB}"/>
              </c:extLst>
            </c:dLbl>
            <c:dLbl>
              <c:idx val="6"/>
              <c:layout>
                <c:manualLayout>
                  <c:x val="1.3152950018789928E-2"/>
                  <c:y val="-7.393121182899392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504E-4E5F-868D-57E8238D811F}"/>
                </c:ext>
                <c:ext xmlns:c15="http://schemas.microsoft.com/office/drawing/2012/chart" uri="{CE6537A1-D6FC-4f65-9D91-7224C49458BB}"/>
              </c:extLst>
            </c:dLbl>
            <c:dLbl>
              <c:idx val="7"/>
              <c:layout>
                <c:manualLayout>
                  <c:x val="3.5700864336715522E-2"/>
                  <c:y val="-9.0003214400514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pl-PL"/>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504E-4E5F-868D-57E8238D811F}"/>
                </c:ex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Arkusz2!$C$15:$C$22</c:f>
              <c:strCache>
                <c:ptCount val="8"/>
                <c:pt idx="0">
                  <c:v>Administracja</c:v>
                </c:pt>
                <c:pt idx="1">
                  <c:v>Pomoc społeczna</c:v>
                </c:pt>
                <c:pt idx="2">
                  <c:v>Oświata </c:v>
                </c:pt>
                <c:pt idx="3">
                  <c:v>Drogi</c:v>
                </c:pt>
                <c:pt idx="4">
                  <c:v>Gospodarka komunalna i ochrona środowiska</c:v>
                </c:pt>
                <c:pt idx="5">
                  <c:v>Bezpieczeństwo publiczne</c:v>
                </c:pt>
                <c:pt idx="6">
                  <c:v>Kultura i sport </c:v>
                </c:pt>
                <c:pt idx="7">
                  <c:v>Pozostałe</c:v>
                </c:pt>
              </c:strCache>
            </c:strRef>
          </c:cat>
          <c:val>
            <c:numRef>
              <c:f>Arkusz2!$D$15:$D$22</c:f>
              <c:numCache>
                <c:formatCode>0%</c:formatCode>
                <c:ptCount val="8"/>
                <c:pt idx="0">
                  <c:v>8.6084802033363036E-2</c:v>
                </c:pt>
                <c:pt idx="1">
                  <c:v>0.33208711205979058</c:v>
                </c:pt>
                <c:pt idx="2">
                  <c:v>0.32009502400485312</c:v>
                </c:pt>
                <c:pt idx="3">
                  <c:v>5.0982514728847989E-2</c:v>
                </c:pt>
                <c:pt idx="4">
                  <c:v>0.10414427586593732</c:v>
                </c:pt>
                <c:pt idx="5">
                  <c:v>1.4556401858176471E-2</c:v>
                </c:pt>
                <c:pt idx="6">
                  <c:v>4.579732537714945E-2</c:v>
                </c:pt>
                <c:pt idx="7">
                  <c:v>4.625254407188209E-2</c:v>
                </c:pt>
              </c:numCache>
            </c:numRef>
          </c:val>
          <c:extLst xmlns:c16r2="http://schemas.microsoft.com/office/drawing/2015/06/chart">
            <c:ext xmlns:c16="http://schemas.microsoft.com/office/drawing/2014/chart" uri="{C3380CC4-5D6E-409C-BE32-E72D297353CC}">
              <c16:uniqueId val="{00000010-504E-4E5F-868D-57E8238D811F}"/>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Przeznaczenie Funduszu sołeckiego w Gminie Kosów Lacki w 2021 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noFill/>
              </a:ln>
              <a:effectLst/>
              <a:sp3d/>
            </c:spPr>
            <c:extLst xmlns:c16r2="http://schemas.microsoft.com/office/drawing/2015/06/chart">
              <c:ext xmlns:c16="http://schemas.microsoft.com/office/drawing/2014/chart" uri="{C3380CC4-5D6E-409C-BE32-E72D297353CC}">
                <c16:uniqueId val="{00000001-F273-41BE-BCF6-25D7A7DD94CB}"/>
              </c:ext>
            </c:extLst>
          </c:dPt>
          <c:dPt>
            <c:idx val="1"/>
            <c:bubble3D val="0"/>
            <c:spPr>
              <a:solidFill>
                <a:schemeClr val="accent2"/>
              </a:solidFill>
              <a:ln w="25400">
                <a:noFill/>
              </a:ln>
              <a:effectLst/>
              <a:sp3d/>
            </c:spPr>
            <c:extLst xmlns:c16r2="http://schemas.microsoft.com/office/drawing/2015/06/chart">
              <c:ext xmlns:c16="http://schemas.microsoft.com/office/drawing/2014/chart" uri="{C3380CC4-5D6E-409C-BE32-E72D297353CC}">
                <c16:uniqueId val="{00000003-F273-41BE-BCF6-25D7A7DD94CB}"/>
              </c:ext>
            </c:extLst>
          </c:dPt>
          <c:dPt>
            <c:idx val="2"/>
            <c:bubble3D val="0"/>
            <c:spPr>
              <a:solidFill>
                <a:schemeClr val="accent3"/>
              </a:solidFill>
              <a:ln w="25400">
                <a:noFill/>
              </a:ln>
              <a:effectLst/>
              <a:sp3d/>
            </c:spPr>
            <c:extLst xmlns:c16r2="http://schemas.microsoft.com/office/drawing/2015/06/chart">
              <c:ext xmlns:c16="http://schemas.microsoft.com/office/drawing/2014/chart" uri="{C3380CC4-5D6E-409C-BE32-E72D297353CC}">
                <c16:uniqueId val="{00000005-F273-41BE-BCF6-25D7A7DD94CB}"/>
              </c:ext>
            </c:extLst>
          </c:dPt>
          <c:dPt>
            <c:idx val="3"/>
            <c:bubble3D val="0"/>
            <c:spPr>
              <a:solidFill>
                <a:schemeClr val="accent4"/>
              </a:solidFill>
              <a:ln w="25400">
                <a:noFill/>
              </a:ln>
              <a:effectLst/>
              <a:sp3d/>
            </c:spPr>
            <c:extLst xmlns:c16r2="http://schemas.microsoft.com/office/drawing/2015/06/chart">
              <c:ext xmlns:c16="http://schemas.microsoft.com/office/drawing/2014/chart" uri="{C3380CC4-5D6E-409C-BE32-E72D297353CC}">
                <c16:uniqueId val="{00000007-F273-41BE-BCF6-25D7A7DD94CB}"/>
              </c:ext>
            </c:extLst>
          </c:dPt>
          <c:dLbls>
            <c:dLbl>
              <c:idx val="0"/>
              <c:layout>
                <c:manualLayout>
                  <c:x val="-1.1896325459317585E-3"/>
                  <c:y val="-2.0698454359871681E-3"/>
                </c:manualLayout>
              </c:layout>
              <c:tx>
                <c:rich>
                  <a:bodyPr/>
                  <a:lstStyle/>
                  <a:p>
                    <a:fld id="{9298FC8C-9442-461D-81F5-A2B7153C1F12}" type="CATEGORYNAME">
                      <a:rPr lang="en-US"/>
                      <a:pPr/>
                      <a:t>[NAZWA KATEGORII]</a:t>
                    </a:fld>
                    <a:r>
                      <a:rPr lang="en-US"/>
                      <a:t> gminne</a:t>
                    </a:r>
                    <a:r>
                      <a:rPr lang="en-US" baseline="0"/>
                      <a:t>
</a:t>
                    </a:r>
                    <a:fld id="{1DDA5FF6-D114-4AC3-9D0B-83AEBCF2BB7D}" type="PERCENTAGE">
                      <a:rPr lang="en-US" baseline="0"/>
                      <a:pPr/>
                      <a:t>[PROCENTOWE]</a:t>
                    </a:fld>
                    <a:endParaRPr lang="en-US" baseline="0"/>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F273-41BE-BCF6-25D7A7DD94CB}"/>
                </c:ext>
                <c:ext xmlns:c15="http://schemas.microsoft.com/office/drawing/2012/chart" uri="{CE6537A1-D6FC-4f65-9D91-7224C49458BB}">
                  <c15:dlblFieldTable/>
                  <c15:showDataLabelsRange val="0"/>
                </c:ext>
              </c:extLst>
            </c:dLbl>
            <c:dLbl>
              <c:idx val="1"/>
              <c:layout>
                <c:manualLayout>
                  <c:x val="1.1915573053368329E-2"/>
                  <c:y val="-1.4250510352872557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F273-41BE-BCF6-25D7A7DD94CB}"/>
                </c:ext>
                <c:ext xmlns:c15="http://schemas.microsoft.com/office/drawing/2012/chart" uri="{CE6537A1-D6FC-4f65-9D91-7224C49458BB}"/>
              </c:extLst>
            </c:dLbl>
            <c:dLbl>
              <c:idx val="2"/>
              <c:layout>
                <c:manualLayout>
                  <c:x val="-8.8352972614824821E-3"/>
                  <c:y val="9.7070478646915127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F273-41BE-BCF6-25D7A7DD94CB}"/>
                </c:ext>
                <c:ext xmlns:c15="http://schemas.microsoft.com/office/drawing/2012/chart" uri="{CE6537A1-D6FC-4f65-9D91-7224C49458BB}"/>
              </c:extLst>
            </c:dLbl>
            <c:dLbl>
              <c:idx val="3"/>
              <c:layout>
                <c:manualLayout>
                  <c:x val="2.3028652668416437E-2"/>
                  <c:y val="-0.1297586759988335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F273-41BE-BCF6-25D7A7DD94C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Arkusz1!$H$10:$H$13</c:f>
              <c:strCache>
                <c:ptCount val="4"/>
                <c:pt idx="0">
                  <c:v>Drogi</c:v>
                </c:pt>
                <c:pt idx="1">
                  <c:v>Ochotnicze Straże Pożarne</c:v>
                </c:pt>
                <c:pt idx="2">
                  <c:v>Oświetlenie uliczne</c:v>
                </c:pt>
                <c:pt idx="3">
                  <c:v>Świetlice i place wiejskie</c:v>
                </c:pt>
              </c:strCache>
            </c:strRef>
          </c:cat>
          <c:val>
            <c:numRef>
              <c:f>Arkusz1!$I$10:$I$13</c:f>
              <c:numCache>
                <c:formatCode>0%</c:formatCode>
                <c:ptCount val="4"/>
                <c:pt idx="0">
                  <c:v>0.29997241487825521</c:v>
                </c:pt>
                <c:pt idx="1">
                  <c:v>9.1720417538964372E-2</c:v>
                </c:pt>
                <c:pt idx="2">
                  <c:v>3.6557516011652122E-2</c:v>
                </c:pt>
                <c:pt idx="3">
                  <c:v>0.57174965157112823</c:v>
                </c:pt>
              </c:numCache>
            </c:numRef>
          </c:val>
          <c:extLst xmlns:c16r2="http://schemas.microsoft.com/office/drawing/2015/06/chart">
            <c:ext xmlns:c16="http://schemas.microsoft.com/office/drawing/2014/chart" uri="{C3380CC4-5D6E-409C-BE32-E72D297353CC}">
              <c16:uniqueId val="{00000008-F273-41BE-BCF6-25D7A7DD94CB}"/>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862275449101798E-2"/>
          <c:y val="5.5118110236220472E-2"/>
          <c:w val="0.76796407185628746"/>
          <c:h val="0.85039370078740162"/>
        </c:manualLayout>
      </c:layout>
      <c:barChart>
        <c:barDir val="col"/>
        <c:grouping val="clustered"/>
        <c:varyColors val="0"/>
        <c:ser>
          <c:idx val="0"/>
          <c:order val="0"/>
          <c:tx>
            <c:strRef>
              <c:f>Sheet1!$A$2</c:f>
              <c:strCache>
                <c:ptCount val="1"/>
                <c:pt idx="0">
                  <c:v>1996 r. </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0"/>
            <c:invertIfNegative val="0"/>
            <c:bubble3D val="0"/>
            <c:extLst xmlns:c16r2="http://schemas.microsoft.com/office/drawing/2015/06/chart">
              <c:ext xmlns:c16="http://schemas.microsoft.com/office/drawing/2014/chart" uri="{C3380CC4-5D6E-409C-BE32-E72D297353CC}">
                <c16:uniqueId val="{00000000-145E-45A5-AC1E-D3796736033D}"/>
              </c:ext>
            </c:extLst>
          </c:dPt>
          <c:cat>
            <c:strRef>
              <c:f>Sheet1!$B$1:$C$1</c:f>
              <c:strCache>
                <c:ptCount val="2"/>
                <c:pt idx="0">
                  <c:v>Powiat</c:v>
                </c:pt>
                <c:pt idx="1">
                  <c:v>Kosów</c:v>
                </c:pt>
              </c:strCache>
            </c:strRef>
          </c:cat>
          <c:val>
            <c:numRef>
              <c:f>Sheet1!$B$2:$C$2</c:f>
              <c:numCache>
                <c:formatCode>General</c:formatCode>
                <c:ptCount val="2"/>
                <c:pt idx="0">
                  <c:v>256</c:v>
                </c:pt>
                <c:pt idx="1">
                  <c:v>51</c:v>
                </c:pt>
              </c:numCache>
            </c:numRef>
          </c:val>
          <c:extLst xmlns:c16r2="http://schemas.microsoft.com/office/drawing/2015/06/chart">
            <c:ext xmlns:c16="http://schemas.microsoft.com/office/drawing/2014/chart" uri="{C3380CC4-5D6E-409C-BE32-E72D297353CC}">
              <c16:uniqueId val="{00000001-145E-45A5-AC1E-D3796736033D}"/>
            </c:ext>
          </c:extLst>
        </c:ser>
        <c:ser>
          <c:idx val="1"/>
          <c:order val="1"/>
          <c:tx>
            <c:strRef>
              <c:f>Sheet1!$A$3</c:f>
              <c:strCache>
                <c:ptCount val="1"/>
                <c:pt idx="0">
                  <c:v>1997 r.</c:v>
                </c:pt>
              </c:strCache>
            </c:strRef>
          </c:tx>
          <c:spPr>
            <a:pattFill prst="pct2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Sheet1!$B$1:$C$1</c:f>
              <c:strCache>
                <c:ptCount val="2"/>
                <c:pt idx="0">
                  <c:v>Powiat</c:v>
                </c:pt>
                <c:pt idx="1">
                  <c:v>Kosów</c:v>
                </c:pt>
              </c:strCache>
            </c:strRef>
          </c:cat>
          <c:val>
            <c:numRef>
              <c:f>Sheet1!$B$3:$C$3</c:f>
              <c:numCache>
                <c:formatCode>General</c:formatCode>
                <c:ptCount val="2"/>
                <c:pt idx="0">
                  <c:v>333</c:v>
                </c:pt>
                <c:pt idx="1">
                  <c:v>60</c:v>
                </c:pt>
              </c:numCache>
            </c:numRef>
          </c:val>
          <c:extLst xmlns:c16r2="http://schemas.microsoft.com/office/drawing/2015/06/chart">
            <c:ext xmlns:c16="http://schemas.microsoft.com/office/drawing/2014/chart" uri="{C3380CC4-5D6E-409C-BE32-E72D297353CC}">
              <c16:uniqueId val="{00000002-145E-45A5-AC1E-D3796736033D}"/>
            </c:ext>
          </c:extLst>
        </c:ser>
        <c:ser>
          <c:idx val="2"/>
          <c:order val="2"/>
          <c:tx>
            <c:strRef>
              <c:f>Sheet1!$A$4</c:f>
              <c:strCache>
                <c:ptCount val="1"/>
                <c:pt idx="0">
                  <c:v>1998 r.</c:v>
                </c:pt>
              </c:strCache>
            </c:strRef>
          </c:tx>
          <c:spPr>
            <a:pattFill prst="narHorz">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0"/>
            <c:invertIfNegative val="0"/>
            <c:bubble3D val="0"/>
            <c:extLst xmlns:c16r2="http://schemas.microsoft.com/office/drawing/2015/06/chart">
              <c:ext xmlns:c16="http://schemas.microsoft.com/office/drawing/2014/chart" uri="{C3380CC4-5D6E-409C-BE32-E72D297353CC}">
                <c16:uniqueId val="{00000003-145E-45A5-AC1E-D3796736033D}"/>
              </c:ext>
            </c:extLst>
          </c:dPt>
          <c:cat>
            <c:strRef>
              <c:f>Sheet1!$B$1:$C$1</c:f>
              <c:strCache>
                <c:ptCount val="2"/>
                <c:pt idx="0">
                  <c:v>Powiat</c:v>
                </c:pt>
                <c:pt idx="1">
                  <c:v>Kosów</c:v>
                </c:pt>
              </c:strCache>
            </c:strRef>
          </c:cat>
          <c:val>
            <c:numRef>
              <c:f>Sheet1!$B$4:$C$4</c:f>
              <c:numCache>
                <c:formatCode>General</c:formatCode>
                <c:ptCount val="2"/>
                <c:pt idx="0">
                  <c:v>266</c:v>
                </c:pt>
                <c:pt idx="1">
                  <c:v>45</c:v>
                </c:pt>
              </c:numCache>
            </c:numRef>
          </c:val>
          <c:extLst xmlns:c16r2="http://schemas.microsoft.com/office/drawing/2015/06/chart">
            <c:ext xmlns:c16="http://schemas.microsoft.com/office/drawing/2014/chart" uri="{C3380CC4-5D6E-409C-BE32-E72D297353CC}">
              <c16:uniqueId val="{00000004-145E-45A5-AC1E-D3796736033D}"/>
            </c:ext>
          </c:extLst>
        </c:ser>
        <c:ser>
          <c:idx val="3"/>
          <c:order val="3"/>
          <c:tx>
            <c:strRef>
              <c:f>Sheet1!$A$5</c:f>
              <c:strCache>
                <c:ptCount val="1"/>
                <c:pt idx="0">
                  <c:v>1999r.</c:v>
                </c:pt>
              </c:strCache>
            </c:strRef>
          </c:tx>
          <c:spPr>
            <a:pattFill prst="smGrid">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Sheet1!$B$1:$C$1</c:f>
              <c:strCache>
                <c:ptCount val="2"/>
                <c:pt idx="0">
                  <c:v>Powiat</c:v>
                </c:pt>
                <c:pt idx="1">
                  <c:v>Kosów</c:v>
                </c:pt>
              </c:strCache>
            </c:strRef>
          </c:cat>
          <c:val>
            <c:numRef>
              <c:f>Sheet1!$B$5:$C$5</c:f>
              <c:numCache>
                <c:formatCode>General</c:formatCode>
                <c:ptCount val="2"/>
                <c:pt idx="0">
                  <c:v>400</c:v>
                </c:pt>
                <c:pt idx="1">
                  <c:v>71</c:v>
                </c:pt>
              </c:numCache>
            </c:numRef>
          </c:val>
          <c:extLst xmlns:c16r2="http://schemas.microsoft.com/office/drawing/2015/06/chart">
            <c:ext xmlns:c16="http://schemas.microsoft.com/office/drawing/2014/chart" uri="{C3380CC4-5D6E-409C-BE32-E72D297353CC}">
              <c16:uniqueId val="{00000005-145E-45A5-AC1E-D3796736033D}"/>
            </c:ext>
          </c:extLst>
        </c:ser>
        <c:ser>
          <c:idx val="4"/>
          <c:order val="4"/>
          <c:tx>
            <c:strRef>
              <c:f>Sheet1!$A$6</c:f>
              <c:strCache>
                <c:ptCount val="1"/>
                <c:pt idx="0">
                  <c:v>2000r.</c:v>
                </c:pt>
              </c:strCache>
            </c:strRef>
          </c:tx>
          <c:spPr>
            <a:pattFill prst="pct5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0"/>
            <c:invertIfNegative val="0"/>
            <c:bubble3D val="0"/>
            <c:extLst xmlns:c16r2="http://schemas.microsoft.com/office/drawing/2015/06/chart">
              <c:ext xmlns:c16="http://schemas.microsoft.com/office/drawing/2014/chart" uri="{C3380CC4-5D6E-409C-BE32-E72D297353CC}">
                <c16:uniqueId val="{00000006-145E-45A5-AC1E-D3796736033D}"/>
              </c:ext>
            </c:extLst>
          </c:dPt>
          <c:dPt>
            <c:idx val="1"/>
            <c:invertIfNegative val="0"/>
            <c:bubble3D val="0"/>
            <c:extLst xmlns:c16r2="http://schemas.microsoft.com/office/drawing/2015/06/chart">
              <c:ext xmlns:c16="http://schemas.microsoft.com/office/drawing/2014/chart" uri="{C3380CC4-5D6E-409C-BE32-E72D297353CC}">
                <c16:uniqueId val="{00000007-145E-45A5-AC1E-D3796736033D}"/>
              </c:ext>
            </c:extLst>
          </c:dPt>
          <c:cat>
            <c:strRef>
              <c:f>Sheet1!$B$1:$C$1</c:f>
              <c:strCache>
                <c:ptCount val="2"/>
                <c:pt idx="0">
                  <c:v>Powiat</c:v>
                </c:pt>
                <c:pt idx="1">
                  <c:v>Kosów</c:v>
                </c:pt>
              </c:strCache>
            </c:strRef>
          </c:cat>
          <c:val>
            <c:numRef>
              <c:f>Sheet1!$B$6:$C$6</c:f>
              <c:numCache>
                <c:formatCode>General</c:formatCode>
                <c:ptCount val="2"/>
                <c:pt idx="0">
                  <c:v>563</c:v>
                </c:pt>
                <c:pt idx="1">
                  <c:v>106</c:v>
                </c:pt>
              </c:numCache>
            </c:numRef>
          </c:val>
          <c:extLst xmlns:c16r2="http://schemas.microsoft.com/office/drawing/2015/06/chart">
            <c:ext xmlns:c16="http://schemas.microsoft.com/office/drawing/2014/chart" uri="{C3380CC4-5D6E-409C-BE32-E72D297353CC}">
              <c16:uniqueId val="{00000008-145E-45A5-AC1E-D3796736033D}"/>
            </c:ext>
          </c:extLst>
        </c:ser>
        <c:ser>
          <c:idx val="5"/>
          <c:order val="5"/>
          <c:tx>
            <c:strRef>
              <c:f>Sheet1!$A$7</c:f>
              <c:strCache>
                <c:ptCount val="1"/>
                <c:pt idx="0">
                  <c:v>2001r.</c:v>
                </c:pt>
              </c:strCache>
            </c:strRef>
          </c:tx>
          <c:spPr>
            <a:pattFill prst="pct7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Sheet1!$B$1:$C$1</c:f>
              <c:strCache>
                <c:ptCount val="2"/>
                <c:pt idx="0">
                  <c:v>Powiat</c:v>
                </c:pt>
                <c:pt idx="1">
                  <c:v>Kosów</c:v>
                </c:pt>
              </c:strCache>
            </c:strRef>
          </c:cat>
          <c:val>
            <c:numRef>
              <c:f>Sheet1!$B$7:$C$7</c:f>
              <c:numCache>
                <c:formatCode>General</c:formatCode>
                <c:ptCount val="2"/>
                <c:pt idx="0">
                  <c:v>403</c:v>
                </c:pt>
                <c:pt idx="1">
                  <c:v>57</c:v>
                </c:pt>
              </c:numCache>
            </c:numRef>
          </c:val>
          <c:extLst xmlns:c16r2="http://schemas.microsoft.com/office/drawing/2015/06/chart">
            <c:ext xmlns:c16="http://schemas.microsoft.com/office/drawing/2014/chart" uri="{C3380CC4-5D6E-409C-BE32-E72D297353CC}">
              <c16:uniqueId val="{00000009-145E-45A5-AC1E-D3796736033D}"/>
            </c:ext>
          </c:extLst>
        </c:ser>
        <c:ser>
          <c:idx val="6"/>
          <c:order val="6"/>
          <c:tx>
            <c:strRef>
              <c:f>Sheet1!$A$8</c:f>
              <c:strCache>
                <c:ptCount val="1"/>
                <c:pt idx="0">
                  <c:v>2002</c:v>
                </c:pt>
              </c:strCache>
            </c:strRef>
          </c:tx>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Sheet1!$B$1:$C$1</c:f>
              <c:strCache>
                <c:ptCount val="2"/>
                <c:pt idx="0">
                  <c:v>Powiat</c:v>
                </c:pt>
                <c:pt idx="1">
                  <c:v>Kosów</c:v>
                </c:pt>
              </c:strCache>
            </c:strRef>
          </c:cat>
          <c:val>
            <c:numRef>
              <c:f>Sheet1!$B$8:$C$8</c:f>
              <c:numCache>
                <c:formatCode>General</c:formatCode>
                <c:ptCount val="2"/>
                <c:pt idx="0">
                  <c:v>650</c:v>
                </c:pt>
                <c:pt idx="1">
                  <c:v>92</c:v>
                </c:pt>
              </c:numCache>
            </c:numRef>
          </c:val>
          <c:extLst xmlns:c16r2="http://schemas.microsoft.com/office/drawing/2015/06/chart">
            <c:ext xmlns:c16="http://schemas.microsoft.com/office/drawing/2014/chart" uri="{C3380CC4-5D6E-409C-BE32-E72D297353CC}">
              <c16:uniqueId val="{0000000A-145E-45A5-AC1E-D3796736033D}"/>
            </c:ext>
          </c:extLst>
        </c:ser>
        <c:ser>
          <c:idx val="7"/>
          <c:order val="7"/>
          <c:tx>
            <c:strRef>
              <c:f>Sheet1!$A$9</c:f>
              <c:strCache>
                <c:ptCount val="1"/>
                <c:pt idx="0">
                  <c:v>2003</c:v>
                </c:pt>
              </c:strCache>
            </c:strRef>
          </c:tx>
          <c:spPr>
            <a:pattFill prst="openDmnd">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Sheet1!$B$1:$C$1</c:f>
              <c:strCache>
                <c:ptCount val="2"/>
                <c:pt idx="0">
                  <c:v>Powiat</c:v>
                </c:pt>
                <c:pt idx="1">
                  <c:v>Kosów</c:v>
                </c:pt>
              </c:strCache>
            </c:strRef>
          </c:cat>
          <c:val>
            <c:numRef>
              <c:f>Sheet1!$B$9:$C$9</c:f>
              <c:numCache>
                <c:formatCode>General</c:formatCode>
                <c:ptCount val="2"/>
                <c:pt idx="0">
                  <c:v>563</c:v>
                </c:pt>
                <c:pt idx="1">
                  <c:v>101</c:v>
                </c:pt>
              </c:numCache>
            </c:numRef>
          </c:val>
          <c:extLst xmlns:c16r2="http://schemas.microsoft.com/office/drawing/2015/06/chart">
            <c:ext xmlns:c16="http://schemas.microsoft.com/office/drawing/2014/chart" uri="{C3380CC4-5D6E-409C-BE32-E72D297353CC}">
              <c16:uniqueId val="{0000000B-145E-45A5-AC1E-D3796736033D}"/>
            </c:ext>
          </c:extLst>
        </c:ser>
        <c:ser>
          <c:idx val="8"/>
          <c:order val="8"/>
          <c:tx>
            <c:strRef>
              <c:f>Sheet1!$A$10</c:f>
              <c:strCache>
                <c:ptCount val="1"/>
                <c:pt idx="0">
                  <c:v>2004</c:v>
                </c:pt>
              </c:strCache>
            </c:strRef>
          </c:tx>
          <c:spPr>
            <a:pattFill prst="sphere">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Sheet1!$B$1:$C$1</c:f>
              <c:strCache>
                <c:ptCount val="2"/>
                <c:pt idx="0">
                  <c:v>Powiat</c:v>
                </c:pt>
                <c:pt idx="1">
                  <c:v>Kosów</c:v>
                </c:pt>
              </c:strCache>
            </c:strRef>
          </c:cat>
          <c:val>
            <c:numRef>
              <c:f>Sheet1!$B$10:$C$10</c:f>
              <c:numCache>
                <c:formatCode>General</c:formatCode>
                <c:ptCount val="2"/>
                <c:pt idx="0">
                  <c:v>603</c:v>
                </c:pt>
                <c:pt idx="1">
                  <c:v>102</c:v>
                </c:pt>
              </c:numCache>
            </c:numRef>
          </c:val>
          <c:extLst xmlns:c16r2="http://schemas.microsoft.com/office/drawing/2015/06/chart">
            <c:ext xmlns:c16="http://schemas.microsoft.com/office/drawing/2014/chart" uri="{C3380CC4-5D6E-409C-BE32-E72D297353CC}">
              <c16:uniqueId val="{0000000C-145E-45A5-AC1E-D3796736033D}"/>
            </c:ext>
          </c:extLst>
        </c:ser>
        <c:ser>
          <c:idx val="9"/>
          <c:order val="9"/>
          <c:tx>
            <c:strRef>
              <c:f>Sheet1!$A$11</c:f>
              <c:strCache>
                <c:ptCount val="1"/>
                <c:pt idx="0">
                  <c:v>2005</c:v>
                </c:pt>
              </c:strCache>
            </c:strRef>
          </c:tx>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Sheet1!$B$1:$C$1</c:f>
              <c:strCache>
                <c:ptCount val="2"/>
                <c:pt idx="0">
                  <c:v>Powiat</c:v>
                </c:pt>
                <c:pt idx="1">
                  <c:v>Kosów</c:v>
                </c:pt>
              </c:strCache>
            </c:strRef>
          </c:cat>
          <c:val>
            <c:numRef>
              <c:f>Sheet1!$B$11:$C$11</c:f>
              <c:numCache>
                <c:formatCode>General</c:formatCode>
                <c:ptCount val="2"/>
                <c:pt idx="0">
                  <c:v>606</c:v>
                </c:pt>
                <c:pt idx="1">
                  <c:v>110</c:v>
                </c:pt>
              </c:numCache>
            </c:numRef>
          </c:val>
          <c:extLst xmlns:c16r2="http://schemas.microsoft.com/office/drawing/2015/06/chart">
            <c:ext xmlns:c16="http://schemas.microsoft.com/office/drawing/2014/chart" uri="{C3380CC4-5D6E-409C-BE32-E72D297353CC}">
              <c16:uniqueId val="{0000000D-145E-45A5-AC1E-D3796736033D}"/>
            </c:ext>
          </c:extLst>
        </c:ser>
        <c:ser>
          <c:idx val="10"/>
          <c:order val="10"/>
          <c:tx>
            <c:strRef>
              <c:f>Sheet1!$A$12</c:f>
              <c:strCache>
                <c:ptCount val="1"/>
                <c:pt idx="0">
                  <c:v>2006</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Sheet1!$B$1:$C$1</c:f>
              <c:strCache>
                <c:ptCount val="2"/>
                <c:pt idx="0">
                  <c:v>Powiat</c:v>
                </c:pt>
                <c:pt idx="1">
                  <c:v>Kosów</c:v>
                </c:pt>
              </c:strCache>
            </c:strRef>
          </c:cat>
          <c:val>
            <c:numRef>
              <c:f>Sheet1!$B$12:$C$12</c:f>
              <c:numCache>
                <c:formatCode>General</c:formatCode>
                <c:ptCount val="2"/>
                <c:pt idx="0">
                  <c:v>618</c:v>
                </c:pt>
                <c:pt idx="1">
                  <c:v>91</c:v>
                </c:pt>
              </c:numCache>
            </c:numRef>
          </c:val>
          <c:extLst xmlns:c16r2="http://schemas.microsoft.com/office/drawing/2015/06/chart">
            <c:ext xmlns:c16="http://schemas.microsoft.com/office/drawing/2014/chart" uri="{C3380CC4-5D6E-409C-BE32-E72D297353CC}">
              <c16:uniqueId val="{0000000E-145E-45A5-AC1E-D3796736033D}"/>
            </c:ext>
          </c:extLst>
        </c:ser>
        <c:ser>
          <c:idx val="11"/>
          <c:order val="11"/>
          <c:tx>
            <c:strRef>
              <c:f>Sheet1!$A$13</c:f>
              <c:strCache>
                <c:ptCount val="1"/>
                <c:pt idx="0">
                  <c:v>2007</c:v>
                </c:pt>
              </c:strCache>
            </c:strRef>
          </c:tx>
          <c:spPr>
            <a:pattFill prst="dash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Sheet1!$B$1:$C$1</c:f>
              <c:strCache>
                <c:ptCount val="2"/>
                <c:pt idx="0">
                  <c:v>Powiat</c:v>
                </c:pt>
                <c:pt idx="1">
                  <c:v>Kosów</c:v>
                </c:pt>
              </c:strCache>
            </c:strRef>
          </c:cat>
          <c:val>
            <c:numRef>
              <c:f>Sheet1!$B$13:$C$13</c:f>
              <c:numCache>
                <c:formatCode>General</c:formatCode>
                <c:ptCount val="2"/>
                <c:pt idx="0">
                  <c:v>773</c:v>
                </c:pt>
                <c:pt idx="1">
                  <c:v>98</c:v>
                </c:pt>
              </c:numCache>
            </c:numRef>
          </c:val>
          <c:extLst xmlns:c16r2="http://schemas.microsoft.com/office/drawing/2015/06/chart">
            <c:ext xmlns:c16="http://schemas.microsoft.com/office/drawing/2014/chart" uri="{C3380CC4-5D6E-409C-BE32-E72D297353CC}">
              <c16:uniqueId val="{0000000F-145E-45A5-AC1E-D3796736033D}"/>
            </c:ext>
          </c:extLst>
        </c:ser>
        <c:ser>
          <c:idx val="12"/>
          <c:order val="12"/>
          <c:tx>
            <c:strRef>
              <c:f>Sheet1!$A$14</c:f>
              <c:strCache>
                <c:ptCount val="1"/>
                <c:pt idx="0">
                  <c:v>2008</c:v>
                </c:pt>
              </c:strCache>
            </c:strRef>
          </c:tx>
          <c:spPr>
            <a:pattFill prst="solidDmnd">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Sheet1!$B$1:$C$1</c:f>
              <c:strCache>
                <c:ptCount val="2"/>
                <c:pt idx="0">
                  <c:v>Powiat</c:v>
                </c:pt>
                <c:pt idx="1">
                  <c:v>Kosów</c:v>
                </c:pt>
              </c:strCache>
            </c:strRef>
          </c:cat>
          <c:val>
            <c:numRef>
              <c:f>Sheet1!$B$14:$C$14</c:f>
              <c:numCache>
                <c:formatCode>General</c:formatCode>
                <c:ptCount val="2"/>
                <c:pt idx="0">
                  <c:v>834</c:v>
                </c:pt>
                <c:pt idx="1">
                  <c:v>86</c:v>
                </c:pt>
              </c:numCache>
            </c:numRef>
          </c:val>
          <c:extLst xmlns:c16r2="http://schemas.microsoft.com/office/drawing/2015/06/chart">
            <c:ext xmlns:c16="http://schemas.microsoft.com/office/drawing/2014/chart" uri="{C3380CC4-5D6E-409C-BE32-E72D297353CC}">
              <c16:uniqueId val="{00000010-145E-45A5-AC1E-D3796736033D}"/>
            </c:ext>
          </c:extLst>
        </c:ser>
        <c:ser>
          <c:idx val="13"/>
          <c:order val="13"/>
          <c:tx>
            <c:strRef>
              <c:f>Sheet1!$A$15</c:f>
              <c:strCache>
                <c:ptCount val="1"/>
                <c:pt idx="0">
                  <c:v>2009</c:v>
                </c:pt>
              </c:strCache>
            </c:strRef>
          </c:tx>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Sheet1!$B$1:$C$1</c:f>
              <c:strCache>
                <c:ptCount val="2"/>
                <c:pt idx="0">
                  <c:v>Powiat</c:v>
                </c:pt>
                <c:pt idx="1">
                  <c:v>Kosów</c:v>
                </c:pt>
              </c:strCache>
            </c:strRef>
          </c:cat>
          <c:val>
            <c:numRef>
              <c:f>Sheet1!$B$15:$C$15</c:f>
              <c:numCache>
                <c:formatCode>General</c:formatCode>
                <c:ptCount val="2"/>
                <c:pt idx="0">
                  <c:v>604</c:v>
                </c:pt>
                <c:pt idx="1">
                  <c:v>82</c:v>
                </c:pt>
              </c:numCache>
            </c:numRef>
          </c:val>
          <c:extLst xmlns:c16r2="http://schemas.microsoft.com/office/drawing/2015/06/chart">
            <c:ext xmlns:c16="http://schemas.microsoft.com/office/drawing/2014/chart" uri="{C3380CC4-5D6E-409C-BE32-E72D297353CC}">
              <c16:uniqueId val="{00000011-145E-45A5-AC1E-D3796736033D}"/>
            </c:ext>
          </c:extLst>
        </c:ser>
        <c:ser>
          <c:idx val="14"/>
          <c:order val="14"/>
          <c:tx>
            <c:strRef>
              <c:f>Sheet1!$A$16</c:f>
              <c:strCache>
                <c:ptCount val="1"/>
                <c:pt idx="0">
                  <c:v>2010</c:v>
                </c:pt>
              </c:strCache>
            </c:strRef>
          </c:tx>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Sheet1!$B$1:$C$1</c:f>
              <c:strCache>
                <c:ptCount val="2"/>
                <c:pt idx="0">
                  <c:v>Powiat</c:v>
                </c:pt>
                <c:pt idx="1">
                  <c:v>Kosów</c:v>
                </c:pt>
              </c:strCache>
            </c:strRef>
          </c:cat>
          <c:val>
            <c:numRef>
              <c:f>Sheet1!$B$16:$C$16</c:f>
              <c:numCache>
                <c:formatCode>General</c:formatCode>
                <c:ptCount val="2"/>
                <c:pt idx="0">
                  <c:v>838</c:v>
                </c:pt>
                <c:pt idx="1">
                  <c:v>97</c:v>
                </c:pt>
              </c:numCache>
            </c:numRef>
          </c:val>
          <c:extLst xmlns:c16r2="http://schemas.microsoft.com/office/drawing/2015/06/chart">
            <c:ext xmlns:c16="http://schemas.microsoft.com/office/drawing/2014/chart" uri="{C3380CC4-5D6E-409C-BE32-E72D297353CC}">
              <c16:uniqueId val="{00000012-145E-45A5-AC1E-D3796736033D}"/>
            </c:ext>
          </c:extLst>
        </c:ser>
        <c:ser>
          <c:idx val="15"/>
          <c:order val="15"/>
          <c:tx>
            <c:strRef>
              <c:f>Sheet1!$A$17</c:f>
              <c:strCache>
                <c:ptCount val="1"/>
                <c:pt idx="0">
                  <c:v>2011</c:v>
                </c:pt>
              </c:strCache>
            </c:strRef>
          </c:tx>
          <c:spPr>
            <a:pattFill prst="lt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Sheet1!$B$1:$C$1</c:f>
              <c:strCache>
                <c:ptCount val="2"/>
                <c:pt idx="0">
                  <c:v>Powiat</c:v>
                </c:pt>
                <c:pt idx="1">
                  <c:v>Kosów</c:v>
                </c:pt>
              </c:strCache>
            </c:strRef>
          </c:cat>
          <c:val>
            <c:numRef>
              <c:f>Sheet1!$B$17:$C$17</c:f>
              <c:numCache>
                <c:formatCode>General</c:formatCode>
                <c:ptCount val="2"/>
                <c:pt idx="0">
                  <c:v>835</c:v>
                </c:pt>
                <c:pt idx="1">
                  <c:v>103</c:v>
                </c:pt>
              </c:numCache>
            </c:numRef>
          </c:val>
          <c:extLst xmlns:c16r2="http://schemas.microsoft.com/office/drawing/2015/06/chart">
            <c:ext xmlns:c16="http://schemas.microsoft.com/office/drawing/2014/chart" uri="{C3380CC4-5D6E-409C-BE32-E72D297353CC}">
              <c16:uniqueId val="{00000013-145E-45A5-AC1E-D3796736033D}"/>
            </c:ext>
          </c:extLst>
        </c:ser>
        <c:ser>
          <c:idx val="16"/>
          <c:order val="16"/>
          <c:tx>
            <c:strRef>
              <c:f>Sheet1!$A$18</c:f>
              <c:strCache>
                <c:ptCount val="1"/>
                <c:pt idx="0">
                  <c:v>2012</c:v>
                </c:pt>
              </c:strCache>
            </c:strRef>
          </c:tx>
          <c:spPr>
            <a:pattFill prst="diag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Sheet1!$B$1:$C$1</c:f>
              <c:strCache>
                <c:ptCount val="2"/>
                <c:pt idx="0">
                  <c:v>Powiat</c:v>
                </c:pt>
                <c:pt idx="1">
                  <c:v>Kosów</c:v>
                </c:pt>
              </c:strCache>
            </c:strRef>
          </c:cat>
          <c:val>
            <c:numRef>
              <c:f>Sheet1!$B$18:$C$18</c:f>
              <c:numCache>
                <c:formatCode>General</c:formatCode>
                <c:ptCount val="2"/>
                <c:pt idx="0">
                  <c:v>736</c:v>
                </c:pt>
                <c:pt idx="1">
                  <c:v>102</c:v>
                </c:pt>
              </c:numCache>
            </c:numRef>
          </c:val>
          <c:extLst xmlns:c16r2="http://schemas.microsoft.com/office/drawing/2015/06/chart">
            <c:ext xmlns:c16="http://schemas.microsoft.com/office/drawing/2014/chart" uri="{C3380CC4-5D6E-409C-BE32-E72D297353CC}">
              <c16:uniqueId val="{00000014-145E-45A5-AC1E-D3796736033D}"/>
            </c:ext>
          </c:extLst>
        </c:ser>
        <c:ser>
          <c:idx val="17"/>
          <c:order val="17"/>
          <c:tx>
            <c:strRef>
              <c:f>Sheet1!$A$19</c:f>
              <c:strCache>
                <c:ptCount val="1"/>
                <c:pt idx="0">
                  <c:v>2013</c:v>
                </c:pt>
              </c:strCache>
            </c:strRef>
          </c:tx>
          <c:spPr>
            <a:pattFill prst="lgConfetti">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Sheet1!$B$1:$C$1</c:f>
              <c:strCache>
                <c:ptCount val="2"/>
                <c:pt idx="0">
                  <c:v>Powiat</c:v>
                </c:pt>
                <c:pt idx="1">
                  <c:v>Kosów</c:v>
                </c:pt>
              </c:strCache>
            </c:strRef>
          </c:cat>
          <c:val>
            <c:numRef>
              <c:f>Sheet1!$B$19:$C$19</c:f>
              <c:numCache>
                <c:formatCode>General</c:formatCode>
                <c:ptCount val="2"/>
                <c:pt idx="0">
                  <c:v>651</c:v>
                </c:pt>
                <c:pt idx="1">
                  <c:v>77</c:v>
                </c:pt>
              </c:numCache>
            </c:numRef>
          </c:val>
          <c:extLst xmlns:c16r2="http://schemas.microsoft.com/office/drawing/2015/06/chart">
            <c:ext xmlns:c16="http://schemas.microsoft.com/office/drawing/2014/chart" uri="{C3380CC4-5D6E-409C-BE32-E72D297353CC}">
              <c16:uniqueId val="{00000015-145E-45A5-AC1E-D3796736033D}"/>
            </c:ext>
          </c:extLst>
        </c:ser>
        <c:ser>
          <c:idx val="18"/>
          <c:order val="18"/>
          <c:tx>
            <c:strRef>
              <c:f>Sheet1!$A$20</c:f>
              <c:strCache>
                <c:ptCount val="1"/>
                <c:pt idx="0">
                  <c:v>2014</c:v>
                </c:pt>
              </c:strCache>
            </c:strRef>
          </c:tx>
          <c:spPr>
            <a:pattFill prst="pct3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Sheet1!$B$1:$C$1</c:f>
              <c:strCache>
                <c:ptCount val="2"/>
                <c:pt idx="0">
                  <c:v>Powiat</c:v>
                </c:pt>
                <c:pt idx="1">
                  <c:v>Kosów</c:v>
                </c:pt>
              </c:strCache>
            </c:strRef>
          </c:cat>
          <c:val>
            <c:numRef>
              <c:f>Sheet1!$B$20:$C$20</c:f>
              <c:numCache>
                <c:formatCode>General</c:formatCode>
                <c:ptCount val="2"/>
                <c:pt idx="0">
                  <c:v>506</c:v>
                </c:pt>
                <c:pt idx="1">
                  <c:v>82</c:v>
                </c:pt>
              </c:numCache>
            </c:numRef>
          </c:val>
          <c:extLst xmlns:c16r2="http://schemas.microsoft.com/office/drawing/2015/06/chart">
            <c:ext xmlns:c16="http://schemas.microsoft.com/office/drawing/2014/chart" uri="{C3380CC4-5D6E-409C-BE32-E72D297353CC}">
              <c16:uniqueId val="{00000016-145E-45A5-AC1E-D3796736033D}"/>
            </c:ext>
          </c:extLst>
        </c:ser>
        <c:ser>
          <c:idx val="19"/>
          <c:order val="19"/>
          <c:tx>
            <c:strRef>
              <c:f>Sheet1!$A$21</c:f>
              <c:strCache>
                <c:ptCount val="1"/>
                <c:pt idx="0">
                  <c:v>2015</c:v>
                </c:pt>
              </c:strCache>
            </c:strRef>
          </c:tx>
          <c:spPr>
            <a:pattFill prst="ltHorz">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Sheet1!$B$1:$C$1</c:f>
              <c:strCache>
                <c:ptCount val="2"/>
                <c:pt idx="0">
                  <c:v>Powiat</c:v>
                </c:pt>
                <c:pt idx="1">
                  <c:v>Kosów</c:v>
                </c:pt>
              </c:strCache>
            </c:strRef>
          </c:cat>
          <c:val>
            <c:numRef>
              <c:f>Sheet1!$B$21:$C$21</c:f>
              <c:numCache>
                <c:formatCode>General</c:formatCode>
                <c:ptCount val="2"/>
                <c:pt idx="0">
                  <c:v>761</c:v>
                </c:pt>
                <c:pt idx="1">
                  <c:v>116</c:v>
                </c:pt>
              </c:numCache>
            </c:numRef>
          </c:val>
          <c:extLst xmlns:c16r2="http://schemas.microsoft.com/office/drawing/2015/06/chart">
            <c:ext xmlns:c16="http://schemas.microsoft.com/office/drawing/2014/chart" uri="{C3380CC4-5D6E-409C-BE32-E72D297353CC}">
              <c16:uniqueId val="{00000017-145E-45A5-AC1E-D3796736033D}"/>
            </c:ext>
          </c:extLst>
        </c:ser>
        <c:ser>
          <c:idx val="20"/>
          <c:order val="20"/>
          <c:tx>
            <c:strRef>
              <c:f>Sheet1!$A$22</c:f>
              <c:strCache>
                <c:ptCount val="1"/>
                <c:pt idx="0">
                  <c:v>2016</c:v>
                </c:pt>
              </c:strCache>
            </c:strRef>
          </c:tx>
          <c:spPr>
            <a:pattFill prst="wd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Sheet1!$B$1:$C$1</c:f>
              <c:strCache>
                <c:ptCount val="2"/>
                <c:pt idx="0">
                  <c:v>Powiat</c:v>
                </c:pt>
                <c:pt idx="1">
                  <c:v>Kosów</c:v>
                </c:pt>
              </c:strCache>
            </c:strRef>
          </c:cat>
          <c:val>
            <c:numRef>
              <c:f>Sheet1!$B$22:$C$22</c:f>
              <c:numCache>
                <c:formatCode>General</c:formatCode>
                <c:ptCount val="2"/>
                <c:pt idx="0">
                  <c:v>900</c:v>
                </c:pt>
                <c:pt idx="1">
                  <c:v>158</c:v>
                </c:pt>
              </c:numCache>
            </c:numRef>
          </c:val>
          <c:extLst xmlns:c16r2="http://schemas.microsoft.com/office/drawing/2015/06/chart">
            <c:ext xmlns:c16="http://schemas.microsoft.com/office/drawing/2014/chart" uri="{C3380CC4-5D6E-409C-BE32-E72D297353CC}">
              <c16:uniqueId val="{00000018-145E-45A5-AC1E-D3796736033D}"/>
            </c:ext>
          </c:extLst>
        </c:ser>
        <c:ser>
          <c:idx val="21"/>
          <c:order val="21"/>
          <c:tx>
            <c:strRef>
              <c:f>Sheet1!$A$23</c:f>
              <c:strCache>
                <c:ptCount val="1"/>
                <c:pt idx="0">
                  <c:v>2017</c:v>
                </c:pt>
              </c:strCache>
            </c:strRef>
          </c:tx>
          <c:spPr>
            <a:pattFill prst="plaid">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Sheet1!$B$1:$C$1</c:f>
              <c:strCache>
                <c:ptCount val="2"/>
                <c:pt idx="0">
                  <c:v>Powiat</c:v>
                </c:pt>
                <c:pt idx="1">
                  <c:v>Kosów</c:v>
                </c:pt>
              </c:strCache>
            </c:strRef>
          </c:cat>
          <c:val>
            <c:numRef>
              <c:f>Sheet1!$B$23:$C$23</c:f>
              <c:numCache>
                <c:formatCode>General</c:formatCode>
                <c:ptCount val="2"/>
                <c:pt idx="0">
                  <c:v>819</c:v>
                </c:pt>
                <c:pt idx="1">
                  <c:v>124</c:v>
                </c:pt>
              </c:numCache>
            </c:numRef>
          </c:val>
          <c:extLst xmlns:c16r2="http://schemas.microsoft.com/office/drawing/2015/06/chart">
            <c:ext xmlns:c16="http://schemas.microsoft.com/office/drawing/2014/chart" uri="{C3380CC4-5D6E-409C-BE32-E72D297353CC}">
              <c16:uniqueId val="{00000019-145E-45A5-AC1E-D3796736033D}"/>
            </c:ext>
          </c:extLst>
        </c:ser>
        <c:ser>
          <c:idx val="22"/>
          <c:order val="22"/>
          <c:tx>
            <c:strRef>
              <c:f>Sheet1!$A$24</c:f>
              <c:strCache>
                <c:ptCount val="1"/>
                <c:pt idx="0">
                  <c:v>2018</c:v>
                </c:pt>
              </c:strCache>
            </c:strRef>
          </c:tx>
          <c:spPr>
            <a:pattFill prst="pct10">
              <a:fgClr>
                <a:srgbClr xmlns:mc="http://schemas.openxmlformats.org/markup-compatibility/2006" xmlns:a14="http://schemas.microsoft.com/office/drawing/2010/main" val="FFFFFF" mc:Ignorable="a14" a14:legacySpreadsheetColorIndex="65"/>
              </a:fgClr>
              <a:bgClr>
                <a:srgbClr xmlns:mc="http://schemas.openxmlformats.org/markup-compatibility/2006" xmlns:a14="http://schemas.microsoft.com/office/drawing/2010/main" val="000000" mc:Ignorable="a14" a14:legacySpreadsheetColorIndex="8"/>
              </a:bgClr>
            </a:pattFill>
            <a:ln w="12700">
              <a:solidFill>
                <a:srgbClr val="000000"/>
              </a:solidFill>
              <a:prstDash val="solid"/>
            </a:ln>
          </c:spPr>
          <c:invertIfNegative val="0"/>
          <c:cat>
            <c:strRef>
              <c:f>Sheet1!$B$1:$C$1</c:f>
              <c:strCache>
                <c:ptCount val="2"/>
                <c:pt idx="0">
                  <c:v>Powiat</c:v>
                </c:pt>
                <c:pt idx="1">
                  <c:v>Kosów</c:v>
                </c:pt>
              </c:strCache>
            </c:strRef>
          </c:cat>
          <c:val>
            <c:numRef>
              <c:f>Sheet1!$B$24:$C$24</c:f>
              <c:numCache>
                <c:formatCode>General</c:formatCode>
                <c:ptCount val="2"/>
                <c:pt idx="0">
                  <c:v>1005</c:v>
                </c:pt>
                <c:pt idx="1">
                  <c:v>121</c:v>
                </c:pt>
              </c:numCache>
            </c:numRef>
          </c:val>
          <c:extLst xmlns:c16r2="http://schemas.microsoft.com/office/drawing/2015/06/chart">
            <c:ext xmlns:c16="http://schemas.microsoft.com/office/drawing/2014/chart" uri="{C3380CC4-5D6E-409C-BE32-E72D297353CC}">
              <c16:uniqueId val="{0000001A-145E-45A5-AC1E-D3796736033D}"/>
            </c:ext>
          </c:extLst>
        </c:ser>
        <c:ser>
          <c:idx val="23"/>
          <c:order val="23"/>
          <c:tx>
            <c:strRef>
              <c:f>Sheet1!$A$25</c:f>
              <c:strCache>
                <c:ptCount val="1"/>
                <c:pt idx="0">
                  <c:v>2019</c:v>
                </c:pt>
              </c:strCache>
            </c:strRef>
          </c:tx>
          <c:spPr>
            <a:pattFill prst="dkHorz">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Sheet1!$B$1:$C$1</c:f>
              <c:strCache>
                <c:ptCount val="2"/>
                <c:pt idx="0">
                  <c:v>Powiat</c:v>
                </c:pt>
                <c:pt idx="1">
                  <c:v>Kosów</c:v>
                </c:pt>
              </c:strCache>
            </c:strRef>
          </c:cat>
          <c:val>
            <c:numRef>
              <c:f>Sheet1!$B$25:$C$25</c:f>
              <c:numCache>
                <c:formatCode>General</c:formatCode>
                <c:ptCount val="2"/>
                <c:pt idx="0">
                  <c:v>850</c:v>
                </c:pt>
                <c:pt idx="1">
                  <c:v>122</c:v>
                </c:pt>
              </c:numCache>
            </c:numRef>
          </c:val>
          <c:extLst xmlns:c16r2="http://schemas.microsoft.com/office/drawing/2015/06/chart">
            <c:ext xmlns:c16="http://schemas.microsoft.com/office/drawing/2014/chart" uri="{C3380CC4-5D6E-409C-BE32-E72D297353CC}">
              <c16:uniqueId val="{0000001B-145E-45A5-AC1E-D3796736033D}"/>
            </c:ext>
          </c:extLst>
        </c:ser>
        <c:ser>
          <c:idx val="24"/>
          <c:order val="24"/>
          <c:tx>
            <c:strRef>
              <c:f>Sheet1!$A$26</c:f>
              <c:strCache>
                <c:ptCount val="1"/>
                <c:pt idx="0">
                  <c:v>2020</c:v>
                </c:pt>
              </c:strCache>
            </c:strRef>
          </c:tx>
          <c:spPr>
            <a:pattFill prst="pct4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Sheet1!$B$1:$C$1</c:f>
              <c:strCache>
                <c:ptCount val="2"/>
                <c:pt idx="0">
                  <c:v>Powiat</c:v>
                </c:pt>
                <c:pt idx="1">
                  <c:v>Kosów</c:v>
                </c:pt>
              </c:strCache>
            </c:strRef>
          </c:cat>
          <c:val>
            <c:numRef>
              <c:f>Sheet1!$B$26:$C$26</c:f>
              <c:numCache>
                <c:formatCode>General</c:formatCode>
                <c:ptCount val="2"/>
                <c:pt idx="0">
                  <c:v>1115</c:v>
                </c:pt>
                <c:pt idx="1">
                  <c:v>143</c:v>
                </c:pt>
              </c:numCache>
            </c:numRef>
          </c:val>
          <c:extLst xmlns:c16r2="http://schemas.microsoft.com/office/drawing/2015/06/chart">
            <c:ext xmlns:c16="http://schemas.microsoft.com/office/drawing/2014/chart" uri="{C3380CC4-5D6E-409C-BE32-E72D297353CC}">
              <c16:uniqueId val="{0000001C-145E-45A5-AC1E-D3796736033D}"/>
            </c:ext>
          </c:extLst>
        </c:ser>
        <c:ser>
          <c:idx val="25"/>
          <c:order val="25"/>
          <c:tx>
            <c:strRef>
              <c:f>Sheet1!$A$27</c:f>
              <c:strCache>
                <c:ptCount val="1"/>
                <c:pt idx="0">
                  <c:v>2021</c:v>
                </c:pt>
              </c:strCache>
            </c:strRef>
          </c:tx>
          <c:spPr>
            <a:pattFill prst="smGrid">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Sheet1!$B$1:$C$1</c:f>
              <c:strCache>
                <c:ptCount val="2"/>
                <c:pt idx="0">
                  <c:v>Powiat</c:v>
                </c:pt>
                <c:pt idx="1">
                  <c:v>Kosów</c:v>
                </c:pt>
              </c:strCache>
            </c:strRef>
          </c:cat>
          <c:val>
            <c:numRef>
              <c:f>Sheet1!$B$27:$C$27</c:f>
              <c:numCache>
                <c:formatCode>General</c:formatCode>
                <c:ptCount val="2"/>
                <c:pt idx="0">
                  <c:v>1035</c:v>
                </c:pt>
                <c:pt idx="1">
                  <c:v>164</c:v>
                </c:pt>
              </c:numCache>
            </c:numRef>
          </c:val>
          <c:extLst xmlns:c16r2="http://schemas.microsoft.com/office/drawing/2015/06/chart">
            <c:ext xmlns:c16="http://schemas.microsoft.com/office/drawing/2014/chart" uri="{C3380CC4-5D6E-409C-BE32-E72D297353CC}">
              <c16:uniqueId val="{0000001D-145E-45A5-AC1E-D3796736033D}"/>
            </c:ext>
          </c:extLst>
        </c:ser>
        <c:dLbls>
          <c:showLegendKey val="0"/>
          <c:showVal val="0"/>
          <c:showCatName val="0"/>
          <c:showSerName val="0"/>
          <c:showPercent val="0"/>
          <c:showBubbleSize val="0"/>
        </c:dLbls>
        <c:gapWidth val="150"/>
        <c:axId val="553076128"/>
        <c:axId val="553076520"/>
      </c:barChart>
      <c:catAx>
        <c:axId val="55307612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E"/>
                <a:ea typeface="Arial CE"/>
                <a:cs typeface="Arial CE"/>
              </a:defRPr>
            </a:pPr>
            <a:endParaRPr lang="pl-PL"/>
          </a:p>
        </c:txPr>
        <c:crossAx val="553076520"/>
        <c:crosses val="autoZero"/>
        <c:auto val="0"/>
        <c:lblAlgn val="ctr"/>
        <c:lblOffset val="100"/>
        <c:tickLblSkip val="1"/>
        <c:tickMarkSkip val="1"/>
        <c:noMultiLvlLbl val="0"/>
      </c:catAx>
      <c:valAx>
        <c:axId val="55307652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E"/>
                <a:ea typeface="Arial CE"/>
                <a:cs typeface="Arial CE"/>
              </a:defRPr>
            </a:pPr>
            <a:endParaRPr lang="pl-PL"/>
          </a:p>
        </c:txPr>
        <c:crossAx val="553076128"/>
        <c:crosses val="autoZero"/>
        <c:crossBetween val="between"/>
      </c:valAx>
      <c:spPr>
        <a:noFill/>
        <a:ln w="25400">
          <a:noFill/>
        </a:ln>
      </c:spPr>
    </c:plotArea>
    <c:legend>
      <c:legendPos val="r"/>
      <c:layout>
        <c:manualLayout>
          <c:xMode val="edge"/>
          <c:yMode val="edge"/>
          <c:x val="0.85179640718562877"/>
          <c:y val="0"/>
          <c:w val="0.13323353293413173"/>
          <c:h val="0.95538057742782156"/>
        </c:manualLayout>
      </c:layout>
      <c:overlay val="0"/>
      <c:spPr>
        <a:noFill/>
        <a:ln w="3175">
          <a:solidFill>
            <a:srgbClr val="000000"/>
          </a:solidFill>
          <a:prstDash val="solid"/>
        </a:ln>
      </c:spPr>
      <c:txPr>
        <a:bodyPr/>
        <a:lstStyle/>
        <a:p>
          <a:pPr>
            <a:defRPr sz="1010" b="1" i="0" u="none" strike="noStrike" baseline="0">
              <a:solidFill>
                <a:srgbClr val="000000"/>
              </a:solidFill>
              <a:latin typeface="Arial CE"/>
              <a:ea typeface="Arial CE"/>
              <a:cs typeface="Arial CE"/>
            </a:defRPr>
          </a:pPr>
          <a:endParaRPr lang="pl-PL"/>
        </a:p>
      </c:txPr>
    </c:legend>
    <c:plotVisOnly val="1"/>
    <c:dispBlanksAs val="gap"/>
    <c:showDLblsOverMax val="0"/>
  </c:chart>
  <c:spPr>
    <a:pattFill prst="pct5">
      <a:fgClr>
        <a:srgbClr xmlns:mc="http://schemas.openxmlformats.org/markup-compatibility/2006" xmlns:a14="http://schemas.microsoft.com/office/drawing/2010/main" val="FFFFFF" mc:Ignorable="a14" a14:legacySpreadsheetColorIndex="9"/>
      </a:fgClr>
      <a:bgClr>
        <a:srgbClr xmlns:mc="http://schemas.openxmlformats.org/markup-compatibility/2006" xmlns:a14="http://schemas.microsoft.com/office/drawing/2010/main" val="FFFFFF" mc:Ignorable="a14" a14:legacySpreadsheetColorIndex="9"/>
      </a:bgClr>
    </a:pattFill>
    <a:ln>
      <a:noFill/>
    </a:ln>
  </c:spPr>
  <c:txPr>
    <a:bodyPr/>
    <a:lstStyle/>
    <a:p>
      <a:pPr>
        <a:defRPr sz="800" b="1" i="0" u="none" strike="noStrike" baseline="0">
          <a:solidFill>
            <a:srgbClr val="000000"/>
          </a:solidFill>
          <a:latin typeface="Arial CE"/>
          <a:ea typeface="Arial CE"/>
          <a:cs typeface="Arial CE"/>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3"/>
      <c:rotY val="360"/>
      <c:depthPercent val="200"/>
      <c:rAngAx val="1"/>
    </c:view3D>
    <c:floor>
      <c:thickness val="0"/>
      <c:spPr>
        <a:solidFill>
          <a:srgbClr val="C0C0C0"/>
        </a:solidFill>
        <a:ln w="3175">
          <a:solidFill>
            <a:srgbClr val="000000"/>
          </a:solidFill>
          <a:prstDash val="solid"/>
        </a:ln>
      </c:spPr>
    </c:floor>
    <c:sideWall>
      <c:thickness val="0"/>
      <c:spPr>
        <a:noFill/>
        <a:ln w="12700">
          <a:solidFill>
            <a:srgbClr val="FFFFFF"/>
          </a:solidFill>
          <a:prstDash val="solid"/>
        </a:ln>
      </c:spPr>
    </c:sideWall>
    <c:backWall>
      <c:thickness val="0"/>
      <c:spPr>
        <a:noFill/>
        <a:ln w="12700">
          <a:solidFill>
            <a:srgbClr val="FFFFFF"/>
          </a:solidFill>
          <a:prstDash val="solid"/>
        </a:ln>
      </c:spPr>
    </c:backWall>
    <c:plotArea>
      <c:layout>
        <c:manualLayout>
          <c:layoutTarget val="inner"/>
          <c:xMode val="edge"/>
          <c:yMode val="edge"/>
          <c:x val="6.1258278145695365E-2"/>
          <c:y val="3.4557235421166309E-2"/>
          <c:w val="0.83609271523178808"/>
          <c:h val="0.88768898488120951"/>
        </c:manualLayout>
      </c:layout>
      <c:bar3DChart>
        <c:barDir val="col"/>
        <c:grouping val="clustered"/>
        <c:varyColors val="0"/>
        <c:ser>
          <c:idx val="1"/>
          <c:order val="0"/>
          <c:tx>
            <c:strRef>
              <c:f>Sheet1!$A$2</c:f>
              <c:strCache>
                <c:ptCount val="1"/>
                <c:pt idx="0">
                  <c:v>1999</c:v>
                </c:pt>
              </c:strCache>
            </c:strRef>
          </c:tx>
          <c:spPr>
            <a:pattFill prst="smGrid">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Sheet1!$B$1:$D$1</c:f>
              <c:strCache>
                <c:ptCount val="3"/>
                <c:pt idx="0">
                  <c:v>Pożary</c:v>
                </c:pt>
                <c:pt idx="1">
                  <c:v>Miej. zagr.</c:v>
                </c:pt>
                <c:pt idx="2">
                  <c:v>Alrmy fał.</c:v>
                </c:pt>
              </c:strCache>
            </c:strRef>
          </c:cat>
          <c:val>
            <c:numRef>
              <c:f>Sheet1!$B$2:$D$2</c:f>
              <c:numCache>
                <c:formatCode>General</c:formatCode>
                <c:ptCount val="3"/>
                <c:pt idx="0">
                  <c:v>34</c:v>
                </c:pt>
                <c:pt idx="1">
                  <c:v>36</c:v>
                </c:pt>
                <c:pt idx="2">
                  <c:v>1</c:v>
                </c:pt>
              </c:numCache>
            </c:numRef>
          </c:val>
          <c:extLst xmlns:c16r2="http://schemas.microsoft.com/office/drawing/2015/06/chart">
            <c:ext xmlns:c16="http://schemas.microsoft.com/office/drawing/2014/chart" uri="{C3380CC4-5D6E-409C-BE32-E72D297353CC}">
              <c16:uniqueId val="{00000000-E3A1-4697-9977-13C925551AAE}"/>
            </c:ext>
          </c:extLst>
        </c:ser>
        <c:ser>
          <c:idx val="4"/>
          <c:order val="1"/>
          <c:tx>
            <c:strRef>
              <c:f>Sheet1!$A$3</c:f>
              <c:strCache>
                <c:ptCount val="1"/>
                <c:pt idx="0">
                  <c:v>2000</c:v>
                </c:pt>
              </c:strCache>
            </c:strRef>
          </c:tx>
          <c:spPr>
            <a:pattFill prst="openDmnd">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Sheet1!$B$1:$D$1</c:f>
              <c:strCache>
                <c:ptCount val="3"/>
                <c:pt idx="0">
                  <c:v>Pożary</c:v>
                </c:pt>
                <c:pt idx="1">
                  <c:v>Miej. zagr.</c:v>
                </c:pt>
                <c:pt idx="2">
                  <c:v>Alrmy fał.</c:v>
                </c:pt>
              </c:strCache>
            </c:strRef>
          </c:cat>
          <c:val>
            <c:numRef>
              <c:f>Sheet1!$B$3:$D$3</c:f>
              <c:numCache>
                <c:formatCode>General</c:formatCode>
                <c:ptCount val="3"/>
                <c:pt idx="0">
                  <c:v>41</c:v>
                </c:pt>
                <c:pt idx="1">
                  <c:v>63</c:v>
                </c:pt>
                <c:pt idx="2">
                  <c:v>2</c:v>
                </c:pt>
              </c:numCache>
            </c:numRef>
          </c:val>
          <c:extLst xmlns:c16r2="http://schemas.microsoft.com/office/drawing/2015/06/chart">
            <c:ext xmlns:c16="http://schemas.microsoft.com/office/drawing/2014/chart" uri="{C3380CC4-5D6E-409C-BE32-E72D297353CC}">
              <c16:uniqueId val="{00000001-E3A1-4697-9977-13C925551AAE}"/>
            </c:ext>
          </c:extLst>
        </c:ser>
        <c:ser>
          <c:idx val="2"/>
          <c:order val="2"/>
          <c:tx>
            <c:strRef>
              <c:f>Sheet1!$A$4</c:f>
              <c:strCache>
                <c:ptCount val="1"/>
                <c:pt idx="0">
                  <c:v>2001</c:v>
                </c:pt>
              </c:strCache>
            </c:strRef>
          </c:tx>
          <c:spPr>
            <a:pattFill prst="dashDnDiag">
              <a:fgClr>
                <a:srgbClr xmlns:mc="http://schemas.openxmlformats.org/markup-compatibility/2006" xmlns:a14="http://schemas.microsoft.com/office/drawing/2010/main" val="FFFFFF" mc:Ignorable="a14" a14:legacySpreadsheetColorIndex="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0"/>
            <c:invertIfNegative val="0"/>
            <c:bubble3D val="0"/>
            <c:spPr>
              <a:pattFill prst="dash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3-E3A1-4697-9977-13C925551AAE}"/>
              </c:ext>
            </c:extLst>
          </c:dPt>
          <c:dPt>
            <c:idx val="1"/>
            <c:invertIfNegative val="0"/>
            <c:bubble3D val="0"/>
            <c:spPr>
              <a:pattFill prst="dash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5-E3A1-4697-9977-13C925551AAE}"/>
              </c:ext>
            </c:extLst>
          </c:dPt>
          <c:dPt>
            <c:idx val="2"/>
            <c:invertIfNegative val="0"/>
            <c:bubble3D val="0"/>
            <c:spPr>
              <a:pattFill prst="dash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07-E3A1-4697-9977-13C925551AAE}"/>
              </c:ext>
            </c:extLst>
          </c:dPt>
          <c:cat>
            <c:strRef>
              <c:f>Sheet1!$B$1:$D$1</c:f>
              <c:strCache>
                <c:ptCount val="3"/>
                <c:pt idx="0">
                  <c:v>Pożary</c:v>
                </c:pt>
                <c:pt idx="1">
                  <c:v>Miej. zagr.</c:v>
                </c:pt>
                <c:pt idx="2">
                  <c:v>Alrmy fał.</c:v>
                </c:pt>
              </c:strCache>
            </c:strRef>
          </c:cat>
          <c:val>
            <c:numRef>
              <c:f>Sheet1!$B$4:$D$4</c:f>
              <c:numCache>
                <c:formatCode>General</c:formatCode>
                <c:ptCount val="3"/>
                <c:pt idx="0">
                  <c:v>32</c:v>
                </c:pt>
                <c:pt idx="1">
                  <c:v>24</c:v>
                </c:pt>
                <c:pt idx="2">
                  <c:v>1</c:v>
                </c:pt>
              </c:numCache>
            </c:numRef>
          </c:val>
          <c:extLst xmlns:c16r2="http://schemas.microsoft.com/office/drawing/2015/06/chart">
            <c:ext xmlns:c16="http://schemas.microsoft.com/office/drawing/2014/chart" uri="{C3380CC4-5D6E-409C-BE32-E72D297353CC}">
              <c16:uniqueId val="{00000008-E3A1-4697-9977-13C925551AAE}"/>
            </c:ext>
          </c:extLst>
        </c:ser>
        <c:ser>
          <c:idx val="6"/>
          <c:order val="3"/>
          <c:tx>
            <c:strRef>
              <c:f>Sheet1!$A$5</c:f>
              <c:strCache>
                <c:ptCount val="1"/>
                <c:pt idx="0">
                  <c:v>2002</c:v>
                </c:pt>
              </c:strCache>
            </c:strRef>
          </c:tx>
          <c:spPr>
            <a:pattFill prst="solidDmnd">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Sheet1!$B$1:$D$1</c:f>
              <c:strCache>
                <c:ptCount val="3"/>
                <c:pt idx="0">
                  <c:v>Pożary</c:v>
                </c:pt>
                <c:pt idx="1">
                  <c:v>Miej. zagr.</c:v>
                </c:pt>
                <c:pt idx="2">
                  <c:v>Alrmy fał.</c:v>
                </c:pt>
              </c:strCache>
            </c:strRef>
          </c:cat>
          <c:val>
            <c:numRef>
              <c:f>Sheet1!$B$5:$D$5</c:f>
              <c:numCache>
                <c:formatCode>General</c:formatCode>
                <c:ptCount val="3"/>
                <c:pt idx="0">
                  <c:v>34</c:v>
                </c:pt>
                <c:pt idx="1">
                  <c:v>56</c:v>
                </c:pt>
                <c:pt idx="2">
                  <c:v>2</c:v>
                </c:pt>
              </c:numCache>
            </c:numRef>
          </c:val>
          <c:extLst xmlns:c16r2="http://schemas.microsoft.com/office/drawing/2015/06/chart">
            <c:ext xmlns:c16="http://schemas.microsoft.com/office/drawing/2014/chart" uri="{C3380CC4-5D6E-409C-BE32-E72D297353CC}">
              <c16:uniqueId val="{00000009-E3A1-4697-9977-13C925551AAE}"/>
            </c:ext>
          </c:extLst>
        </c:ser>
        <c:ser>
          <c:idx val="7"/>
          <c:order val="4"/>
          <c:tx>
            <c:strRef>
              <c:f>Sheet1!$A$6</c:f>
              <c:strCache>
                <c:ptCount val="1"/>
                <c:pt idx="0">
                  <c:v>2003</c:v>
                </c:pt>
              </c:strCache>
            </c:strRef>
          </c:tx>
          <c:spPr>
            <a:pattFill prst="sphere">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Sheet1!$B$1:$D$1</c:f>
              <c:strCache>
                <c:ptCount val="3"/>
                <c:pt idx="0">
                  <c:v>Pożary</c:v>
                </c:pt>
                <c:pt idx="1">
                  <c:v>Miej. zagr.</c:v>
                </c:pt>
                <c:pt idx="2">
                  <c:v>Alrmy fał.</c:v>
                </c:pt>
              </c:strCache>
            </c:strRef>
          </c:cat>
          <c:val>
            <c:numRef>
              <c:f>Sheet1!$B$6:$D$6</c:f>
              <c:numCache>
                <c:formatCode>General</c:formatCode>
                <c:ptCount val="3"/>
                <c:pt idx="0">
                  <c:v>37</c:v>
                </c:pt>
                <c:pt idx="1">
                  <c:v>62</c:v>
                </c:pt>
                <c:pt idx="2">
                  <c:v>2</c:v>
                </c:pt>
              </c:numCache>
            </c:numRef>
          </c:val>
          <c:extLst xmlns:c16r2="http://schemas.microsoft.com/office/drawing/2015/06/chart">
            <c:ext xmlns:c16="http://schemas.microsoft.com/office/drawing/2014/chart" uri="{C3380CC4-5D6E-409C-BE32-E72D297353CC}">
              <c16:uniqueId val="{0000000A-E3A1-4697-9977-13C925551AAE}"/>
            </c:ext>
          </c:extLst>
        </c:ser>
        <c:ser>
          <c:idx val="8"/>
          <c:order val="5"/>
          <c:tx>
            <c:strRef>
              <c:f>Sheet1!$A$7</c:f>
              <c:strCache>
                <c:ptCount val="1"/>
                <c:pt idx="0">
                  <c:v>2004</c:v>
                </c:pt>
              </c:strCache>
            </c:strRef>
          </c:tx>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Sheet1!$B$1:$D$1</c:f>
              <c:strCache>
                <c:ptCount val="3"/>
                <c:pt idx="0">
                  <c:v>Pożary</c:v>
                </c:pt>
                <c:pt idx="1">
                  <c:v>Miej. zagr.</c:v>
                </c:pt>
                <c:pt idx="2">
                  <c:v>Alrmy fał.</c:v>
                </c:pt>
              </c:strCache>
            </c:strRef>
          </c:cat>
          <c:val>
            <c:numRef>
              <c:f>Sheet1!$B$7:$D$7</c:f>
              <c:numCache>
                <c:formatCode>General</c:formatCode>
                <c:ptCount val="3"/>
                <c:pt idx="0">
                  <c:v>61</c:v>
                </c:pt>
                <c:pt idx="1">
                  <c:v>35</c:v>
                </c:pt>
                <c:pt idx="2">
                  <c:v>6</c:v>
                </c:pt>
              </c:numCache>
            </c:numRef>
          </c:val>
          <c:extLst xmlns:c16r2="http://schemas.microsoft.com/office/drawing/2015/06/chart">
            <c:ext xmlns:c16="http://schemas.microsoft.com/office/drawing/2014/chart" uri="{C3380CC4-5D6E-409C-BE32-E72D297353CC}">
              <c16:uniqueId val="{0000000B-E3A1-4697-9977-13C925551AAE}"/>
            </c:ext>
          </c:extLst>
        </c:ser>
        <c:ser>
          <c:idx val="9"/>
          <c:order val="6"/>
          <c:tx>
            <c:strRef>
              <c:f>Sheet1!$A$8</c:f>
              <c:strCache>
                <c:ptCount val="1"/>
                <c:pt idx="0">
                  <c:v>2005</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Sheet1!$B$1:$D$1</c:f>
              <c:strCache>
                <c:ptCount val="3"/>
                <c:pt idx="0">
                  <c:v>Pożary</c:v>
                </c:pt>
                <c:pt idx="1">
                  <c:v>Miej. zagr.</c:v>
                </c:pt>
                <c:pt idx="2">
                  <c:v>Alrmy fał.</c:v>
                </c:pt>
              </c:strCache>
            </c:strRef>
          </c:cat>
          <c:val>
            <c:numRef>
              <c:f>Sheet1!$B$8:$D$8</c:f>
              <c:numCache>
                <c:formatCode>General</c:formatCode>
                <c:ptCount val="3"/>
                <c:pt idx="0">
                  <c:v>51</c:v>
                </c:pt>
                <c:pt idx="1">
                  <c:v>57</c:v>
                </c:pt>
                <c:pt idx="2">
                  <c:v>2</c:v>
                </c:pt>
              </c:numCache>
            </c:numRef>
          </c:val>
          <c:extLst xmlns:c16r2="http://schemas.microsoft.com/office/drawing/2015/06/chart">
            <c:ext xmlns:c16="http://schemas.microsoft.com/office/drawing/2014/chart" uri="{C3380CC4-5D6E-409C-BE32-E72D297353CC}">
              <c16:uniqueId val="{0000000C-E3A1-4697-9977-13C925551AAE}"/>
            </c:ext>
          </c:extLst>
        </c:ser>
        <c:ser>
          <c:idx val="10"/>
          <c:order val="7"/>
          <c:tx>
            <c:strRef>
              <c:f>Sheet1!$A$9</c:f>
              <c:strCache>
                <c:ptCount val="1"/>
                <c:pt idx="0">
                  <c:v>2006</c:v>
                </c:pt>
              </c:strCache>
            </c:strRef>
          </c:tx>
          <c:spPr>
            <a:pattFill prst="nar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Sheet1!$B$1:$D$1</c:f>
              <c:strCache>
                <c:ptCount val="3"/>
                <c:pt idx="0">
                  <c:v>Pożary</c:v>
                </c:pt>
                <c:pt idx="1">
                  <c:v>Miej. zagr.</c:v>
                </c:pt>
                <c:pt idx="2">
                  <c:v>Alrmy fał.</c:v>
                </c:pt>
              </c:strCache>
            </c:strRef>
          </c:cat>
          <c:val>
            <c:numRef>
              <c:f>Sheet1!$B$9:$D$9</c:f>
              <c:numCache>
                <c:formatCode>General</c:formatCode>
                <c:ptCount val="3"/>
                <c:pt idx="0">
                  <c:v>34</c:v>
                </c:pt>
                <c:pt idx="1">
                  <c:v>56</c:v>
                </c:pt>
                <c:pt idx="2">
                  <c:v>1</c:v>
                </c:pt>
              </c:numCache>
            </c:numRef>
          </c:val>
          <c:extLst xmlns:c16r2="http://schemas.microsoft.com/office/drawing/2015/06/chart">
            <c:ext xmlns:c16="http://schemas.microsoft.com/office/drawing/2014/chart" uri="{C3380CC4-5D6E-409C-BE32-E72D297353CC}">
              <c16:uniqueId val="{0000000D-E3A1-4697-9977-13C925551AAE}"/>
            </c:ext>
          </c:extLst>
        </c:ser>
        <c:ser>
          <c:idx val="11"/>
          <c:order val="8"/>
          <c:tx>
            <c:strRef>
              <c:f>Sheet1!$A$10</c:f>
              <c:strCache>
                <c:ptCount val="1"/>
                <c:pt idx="0">
                  <c:v>2007</c:v>
                </c:pt>
              </c:strCache>
            </c:strRef>
          </c:tx>
          <c:spPr>
            <a:pattFill prst="ltHorz">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Sheet1!$B$1:$D$1</c:f>
              <c:strCache>
                <c:ptCount val="3"/>
                <c:pt idx="0">
                  <c:v>Pożary</c:v>
                </c:pt>
                <c:pt idx="1">
                  <c:v>Miej. zagr.</c:v>
                </c:pt>
                <c:pt idx="2">
                  <c:v>Alrmy fał.</c:v>
                </c:pt>
              </c:strCache>
            </c:strRef>
          </c:cat>
          <c:val>
            <c:numRef>
              <c:f>Sheet1!$B$10:$D$10</c:f>
              <c:numCache>
                <c:formatCode>General</c:formatCode>
                <c:ptCount val="3"/>
                <c:pt idx="0">
                  <c:v>25</c:v>
                </c:pt>
                <c:pt idx="1">
                  <c:v>72</c:v>
                </c:pt>
                <c:pt idx="2">
                  <c:v>1</c:v>
                </c:pt>
              </c:numCache>
            </c:numRef>
          </c:val>
          <c:extLst xmlns:c16r2="http://schemas.microsoft.com/office/drawing/2015/06/chart">
            <c:ext xmlns:c16="http://schemas.microsoft.com/office/drawing/2014/chart" uri="{C3380CC4-5D6E-409C-BE32-E72D297353CC}">
              <c16:uniqueId val="{0000000E-E3A1-4697-9977-13C925551AAE}"/>
            </c:ext>
          </c:extLst>
        </c:ser>
        <c:ser>
          <c:idx val="12"/>
          <c:order val="9"/>
          <c:tx>
            <c:strRef>
              <c:f>Sheet1!$A$11</c:f>
              <c:strCache>
                <c:ptCount val="1"/>
                <c:pt idx="0">
                  <c:v>2008</c:v>
                </c:pt>
              </c:strCache>
            </c:strRef>
          </c:tx>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Sheet1!$B$1:$D$1</c:f>
              <c:strCache>
                <c:ptCount val="3"/>
                <c:pt idx="0">
                  <c:v>Pożary</c:v>
                </c:pt>
                <c:pt idx="1">
                  <c:v>Miej. zagr.</c:v>
                </c:pt>
                <c:pt idx="2">
                  <c:v>Alrmy fał.</c:v>
                </c:pt>
              </c:strCache>
            </c:strRef>
          </c:cat>
          <c:val>
            <c:numRef>
              <c:f>Sheet1!$B$11:$D$11</c:f>
              <c:numCache>
                <c:formatCode>General</c:formatCode>
                <c:ptCount val="3"/>
                <c:pt idx="0">
                  <c:v>15</c:v>
                </c:pt>
                <c:pt idx="1">
                  <c:v>70</c:v>
                </c:pt>
                <c:pt idx="2">
                  <c:v>1</c:v>
                </c:pt>
              </c:numCache>
            </c:numRef>
          </c:val>
          <c:extLst xmlns:c16r2="http://schemas.microsoft.com/office/drawing/2015/06/chart">
            <c:ext xmlns:c16="http://schemas.microsoft.com/office/drawing/2014/chart" uri="{C3380CC4-5D6E-409C-BE32-E72D297353CC}">
              <c16:uniqueId val="{0000000F-E3A1-4697-9977-13C925551AAE}"/>
            </c:ext>
          </c:extLst>
        </c:ser>
        <c:ser>
          <c:idx val="13"/>
          <c:order val="10"/>
          <c:tx>
            <c:strRef>
              <c:f>Sheet1!$A$12</c:f>
              <c:strCache>
                <c:ptCount val="1"/>
                <c:pt idx="0">
                  <c:v>2009</c:v>
                </c:pt>
              </c:strCache>
            </c:strRef>
          </c:tx>
          <c:spPr>
            <a:pattFill prst="pct6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Sheet1!$B$1:$D$1</c:f>
              <c:strCache>
                <c:ptCount val="3"/>
                <c:pt idx="0">
                  <c:v>Pożary</c:v>
                </c:pt>
                <c:pt idx="1">
                  <c:v>Miej. zagr.</c:v>
                </c:pt>
                <c:pt idx="2">
                  <c:v>Alrmy fał.</c:v>
                </c:pt>
              </c:strCache>
            </c:strRef>
          </c:cat>
          <c:val>
            <c:numRef>
              <c:f>Sheet1!$B$12:$D$12</c:f>
              <c:numCache>
                <c:formatCode>General</c:formatCode>
                <c:ptCount val="3"/>
                <c:pt idx="0">
                  <c:v>39</c:v>
                </c:pt>
                <c:pt idx="1">
                  <c:v>43</c:v>
                </c:pt>
                <c:pt idx="2">
                  <c:v>0</c:v>
                </c:pt>
              </c:numCache>
            </c:numRef>
          </c:val>
          <c:extLst xmlns:c16r2="http://schemas.microsoft.com/office/drawing/2015/06/chart">
            <c:ext xmlns:c16="http://schemas.microsoft.com/office/drawing/2014/chart" uri="{C3380CC4-5D6E-409C-BE32-E72D297353CC}">
              <c16:uniqueId val="{00000010-E3A1-4697-9977-13C925551AAE}"/>
            </c:ext>
          </c:extLst>
        </c:ser>
        <c:ser>
          <c:idx val="14"/>
          <c:order val="11"/>
          <c:tx>
            <c:strRef>
              <c:f>Sheet1!$A$13</c:f>
              <c:strCache>
                <c:ptCount val="1"/>
                <c:pt idx="0">
                  <c:v>2010</c:v>
                </c:pt>
              </c:strCache>
            </c:strRef>
          </c:tx>
          <c:spPr>
            <a:solidFill>
              <a:srgbClr val="008080"/>
            </a:solidFill>
            <a:ln w="12700">
              <a:solidFill>
                <a:srgbClr val="000000"/>
              </a:solidFill>
              <a:prstDash val="solid"/>
            </a:ln>
          </c:spPr>
          <c:invertIfNegative val="0"/>
          <c:dPt>
            <c:idx val="0"/>
            <c:invertIfNegative val="0"/>
            <c:bubble3D val="0"/>
            <c:spPr>
              <a:pattFill prst="shingle">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12-E3A1-4697-9977-13C925551AAE}"/>
              </c:ext>
            </c:extLst>
          </c:dPt>
          <c:dPt>
            <c:idx val="1"/>
            <c:invertIfNegative val="0"/>
            <c:bubble3D val="0"/>
            <c:spPr>
              <a:pattFill prst="shingle">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14-E3A1-4697-9977-13C925551AAE}"/>
              </c:ext>
            </c:extLst>
          </c:dPt>
          <c:dPt>
            <c:idx val="2"/>
            <c:invertIfNegative val="0"/>
            <c:bubble3D val="0"/>
            <c:spPr>
              <a:pattFill prst="shingle">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16-E3A1-4697-9977-13C925551AAE}"/>
              </c:ext>
            </c:extLst>
          </c:dPt>
          <c:cat>
            <c:strRef>
              <c:f>Sheet1!$B$1:$D$1</c:f>
              <c:strCache>
                <c:ptCount val="3"/>
                <c:pt idx="0">
                  <c:v>Pożary</c:v>
                </c:pt>
                <c:pt idx="1">
                  <c:v>Miej. zagr.</c:v>
                </c:pt>
                <c:pt idx="2">
                  <c:v>Alrmy fał.</c:v>
                </c:pt>
              </c:strCache>
            </c:strRef>
          </c:cat>
          <c:val>
            <c:numRef>
              <c:f>Sheet1!$B$13:$D$13</c:f>
              <c:numCache>
                <c:formatCode>General</c:formatCode>
                <c:ptCount val="3"/>
                <c:pt idx="0">
                  <c:v>15</c:v>
                </c:pt>
                <c:pt idx="1">
                  <c:v>81</c:v>
                </c:pt>
                <c:pt idx="2">
                  <c:v>1</c:v>
                </c:pt>
              </c:numCache>
            </c:numRef>
          </c:val>
          <c:extLst xmlns:c16r2="http://schemas.microsoft.com/office/drawing/2015/06/chart">
            <c:ext xmlns:c16="http://schemas.microsoft.com/office/drawing/2014/chart" uri="{C3380CC4-5D6E-409C-BE32-E72D297353CC}">
              <c16:uniqueId val="{00000017-E3A1-4697-9977-13C925551AAE}"/>
            </c:ext>
          </c:extLst>
        </c:ser>
        <c:ser>
          <c:idx val="15"/>
          <c:order val="12"/>
          <c:tx>
            <c:strRef>
              <c:f>Sheet1!$A$14</c:f>
              <c:strCache>
                <c:ptCount val="1"/>
                <c:pt idx="0">
                  <c:v>2011</c:v>
                </c:pt>
              </c:strCache>
            </c:strRef>
          </c:tx>
          <c:spPr>
            <a:pattFill prst="nar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Sheet1!$B$1:$D$1</c:f>
              <c:strCache>
                <c:ptCount val="3"/>
                <c:pt idx="0">
                  <c:v>Pożary</c:v>
                </c:pt>
                <c:pt idx="1">
                  <c:v>Miej. zagr.</c:v>
                </c:pt>
                <c:pt idx="2">
                  <c:v>Alrmy fał.</c:v>
                </c:pt>
              </c:strCache>
            </c:strRef>
          </c:cat>
          <c:val>
            <c:numRef>
              <c:f>Sheet1!$B$14:$D$14</c:f>
              <c:numCache>
                <c:formatCode>General</c:formatCode>
                <c:ptCount val="3"/>
                <c:pt idx="0">
                  <c:v>21</c:v>
                </c:pt>
                <c:pt idx="1">
                  <c:v>83</c:v>
                </c:pt>
                <c:pt idx="2">
                  <c:v>0</c:v>
                </c:pt>
              </c:numCache>
            </c:numRef>
          </c:val>
          <c:extLst xmlns:c16r2="http://schemas.microsoft.com/office/drawing/2015/06/chart">
            <c:ext xmlns:c16="http://schemas.microsoft.com/office/drawing/2014/chart" uri="{C3380CC4-5D6E-409C-BE32-E72D297353CC}">
              <c16:uniqueId val="{00000018-E3A1-4697-9977-13C925551AAE}"/>
            </c:ext>
          </c:extLst>
        </c:ser>
        <c:ser>
          <c:idx val="16"/>
          <c:order val="13"/>
          <c:tx>
            <c:strRef>
              <c:f>Sheet1!$A$15</c:f>
              <c:strCache>
                <c:ptCount val="1"/>
                <c:pt idx="0">
                  <c:v>2012</c:v>
                </c:pt>
              </c:strCache>
            </c:strRef>
          </c:tx>
          <c:spPr>
            <a:pattFill prst="zigZ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Sheet1!$B$1:$D$1</c:f>
              <c:strCache>
                <c:ptCount val="3"/>
                <c:pt idx="0">
                  <c:v>Pożary</c:v>
                </c:pt>
                <c:pt idx="1">
                  <c:v>Miej. zagr.</c:v>
                </c:pt>
                <c:pt idx="2">
                  <c:v>Alrmy fał.</c:v>
                </c:pt>
              </c:strCache>
            </c:strRef>
          </c:cat>
          <c:val>
            <c:numRef>
              <c:f>Sheet1!$B$15:$D$15</c:f>
              <c:numCache>
                <c:formatCode>General</c:formatCode>
                <c:ptCount val="3"/>
                <c:pt idx="0">
                  <c:v>31</c:v>
                </c:pt>
                <c:pt idx="1">
                  <c:v>71</c:v>
                </c:pt>
                <c:pt idx="2">
                  <c:v>0</c:v>
                </c:pt>
              </c:numCache>
            </c:numRef>
          </c:val>
          <c:extLst xmlns:c16r2="http://schemas.microsoft.com/office/drawing/2015/06/chart">
            <c:ext xmlns:c16="http://schemas.microsoft.com/office/drawing/2014/chart" uri="{C3380CC4-5D6E-409C-BE32-E72D297353CC}">
              <c16:uniqueId val="{00000019-E3A1-4697-9977-13C925551AAE}"/>
            </c:ext>
          </c:extLst>
        </c:ser>
        <c:ser>
          <c:idx val="17"/>
          <c:order val="14"/>
          <c:tx>
            <c:strRef>
              <c:f>Sheet1!$A$16</c:f>
              <c:strCache>
                <c:ptCount val="1"/>
                <c:pt idx="0">
                  <c:v>2013</c:v>
                </c:pt>
              </c:strCache>
            </c:strRef>
          </c:tx>
          <c:spPr>
            <a:pattFill prst="lgConfetti">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Sheet1!$B$1:$D$1</c:f>
              <c:strCache>
                <c:ptCount val="3"/>
                <c:pt idx="0">
                  <c:v>Pożary</c:v>
                </c:pt>
                <c:pt idx="1">
                  <c:v>Miej. zagr.</c:v>
                </c:pt>
                <c:pt idx="2">
                  <c:v>Alrmy fał.</c:v>
                </c:pt>
              </c:strCache>
            </c:strRef>
          </c:cat>
          <c:val>
            <c:numRef>
              <c:f>Sheet1!$B$16:$D$16</c:f>
              <c:numCache>
                <c:formatCode>General</c:formatCode>
                <c:ptCount val="3"/>
                <c:pt idx="0">
                  <c:v>24</c:v>
                </c:pt>
                <c:pt idx="1">
                  <c:v>53</c:v>
                </c:pt>
                <c:pt idx="2">
                  <c:v>0</c:v>
                </c:pt>
              </c:numCache>
            </c:numRef>
          </c:val>
          <c:extLst xmlns:c16r2="http://schemas.microsoft.com/office/drawing/2015/06/chart">
            <c:ext xmlns:c16="http://schemas.microsoft.com/office/drawing/2014/chart" uri="{C3380CC4-5D6E-409C-BE32-E72D297353CC}">
              <c16:uniqueId val="{0000001A-E3A1-4697-9977-13C925551AAE}"/>
            </c:ext>
          </c:extLst>
        </c:ser>
        <c:ser>
          <c:idx val="18"/>
          <c:order val="15"/>
          <c:tx>
            <c:strRef>
              <c:f>Sheet1!$A$17</c:f>
              <c:strCache>
                <c:ptCount val="1"/>
                <c:pt idx="0">
                  <c:v>2014</c:v>
                </c:pt>
              </c:strCache>
            </c:strRef>
          </c:tx>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Sheet1!$B$1:$D$1</c:f>
              <c:strCache>
                <c:ptCount val="3"/>
                <c:pt idx="0">
                  <c:v>Pożary</c:v>
                </c:pt>
                <c:pt idx="1">
                  <c:v>Miej. zagr.</c:v>
                </c:pt>
                <c:pt idx="2">
                  <c:v>Alrmy fał.</c:v>
                </c:pt>
              </c:strCache>
            </c:strRef>
          </c:cat>
          <c:val>
            <c:numRef>
              <c:f>Sheet1!$B$17:$D$17</c:f>
              <c:numCache>
                <c:formatCode>General</c:formatCode>
                <c:ptCount val="3"/>
                <c:pt idx="0">
                  <c:v>37</c:v>
                </c:pt>
                <c:pt idx="1">
                  <c:v>44</c:v>
                </c:pt>
                <c:pt idx="2">
                  <c:v>1</c:v>
                </c:pt>
              </c:numCache>
            </c:numRef>
          </c:val>
          <c:extLst xmlns:c16r2="http://schemas.microsoft.com/office/drawing/2015/06/chart">
            <c:ext xmlns:c16="http://schemas.microsoft.com/office/drawing/2014/chart" uri="{C3380CC4-5D6E-409C-BE32-E72D297353CC}">
              <c16:uniqueId val="{0000001B-E3A1-4697-9977-13C925551AAE}"/>
            </c:ext>
          </c:extLst>
        </c:ser>
        <c:ser>
          <c:idx val="19"/>
          <c:order val="16"/>
          <c:tx>
            <c:strRef>
              <c:f>Sheet1!$A$18</c:f>
              <c:strCache>
                <c:ptCount val="1"/>
                <c:pt idx="0">
                  <c:v>2015</c:v>
                </c:pt>
              </c:strCache>
            </c:strRef>
          </c:tx>
          <c:spPr>
            <a:pattFill prst="ltHorz">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wd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xmlns:c16r2="http://schemas.microsoft.com/office/drawing/2015/06/chart">
              <c:ext xmlns:c16="http://schemas.microsoft.com/office/drawing/2014/chart" uri="{C3380CC4-5D6E-409C-BE32-E72D297353CC}">
                <c16:uniqueId val="{0000001D-E3A1-4697-9977-13C925551AAE}"/>
              </c:ext>
            </c:extLst>
          </c:dPt>
          <c:cat>
            <c:strRef>
              <c:f>Sheet1!$B$1:$D$1</c:f>
              <c:strCache>
                <c:ptCount val="3"/>
                <c:pt idx="0">
                  <c:v>Pożary</c:v>
                </c:pt>
                <c:pt idx="1">
                  <c:v>Miej. zagr.</c:v>
                </c:pt>
                <c:pt idx="2">
                  <c:v>Alrmy fał.</c:v>
                </c:pt>
              </c:strCache>
            </c:strRef>
          </c:cat>
          <c:val>
            <c:numRef>
              <c:f>Sheet1!$B$18:$D$18</c:f>
              <c:numCache>
                <c:formatCode>General</c:formatCode>
                <c:ptCount val="3"/>
                <c:pt idx="0">
                  <c:v>56</c:v>
                </c:pt>
                <c:pt idx="1">
                  <c:v>57</c:v>
                </c:pt>
                <c:pt idx="2">
                  <c:v>3</c:v>
                </c:pt>
              </c:numCache>
            </c:numRef>
          </c:val>
          <c:extLst xmlns:c16r2="http://schemas.microsoft.com/office/drawing/2015/06/chart">
            <c:ext xmlns:c16="http://schemas.microsoft.com/office/drawing/2014/chart" uri="{C3380CC4-5D6E-409C-BE32-E72D297353CC}">
              <c16:uniqueId val="{0000001E-E3A1-4697-9977-13C925551AAE}"/>
            </c:ext>
          </c:extLst>
        </c:ser>
        <c:ser>
          <c:idx val="20"/>
          <c:order val="17"/>
          <c:tx>
            <c:strRef>
              <c:f>Sheet1!$A$19</c:f>
              <c:strCache>
                <c:ptCount val="1"/>
                <c:pt idx="0">
                  <c:v>2016</c:v>
                </c:pt>
              </c:strCache>
            </c:strRef>
          </c:tx>
          <c:spPr>
            <a:pattFill prst="openDmnd">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Sheet1!$B$1:$D$1</c:f>
              <c:strCache>
                <c:ptCount val="3"/>
                <c:pt idx="0">
                  <c:v>Pożary</c:v>
                </c:pt>
                <c:pt idx="1">
                  <c:v>Miej. zagr.</c:v>
                </c:pt>
                <c:pt idx="2">
                  <c:v>Alrmy fał.</c:v>
                </c:pt>
              </c:strCache>
            </c:strRef>
          </c:cat>
          <c:val>
            <c:numRef>
              <c:f>Sheet1!$B$19:$D$19</c:f>
              <c:numCache>
                <c:formatCode>General</c:formatCode>
                <c:ptCount val="3"/>
                <c:pt idx="0">
                  <c:v>27</c:v>
                </c:pt>
                <c:pt idx="1">
                  <c:v>130</c:v>
                </c:pt>
                <c:pt idx="2">
                  <c:v>1</c:v>
                </c:pt>
              </c:numCache>
            </c:numRef>
          </c:val>
          <c:extLst xmlns:c16r2="http://schemas.microsoft.com/office/drawing/2015/06/chart">
            <c:ext xmlns:c16="http://schemas.microsoft.com/office/drawing/2014/chart" uri="{C3380CC4-5D6E-409C-BE32-E72D297353CC}">
              <c16:uniqueId val="{0000001F-E3A1-4697-9977-13C925551AAE}"/>
            </c:ext>
          </c:extLst>
        </c:ser>
        <c:ser>
          <c:idx val="21"/>
          <c:order val="18"/>
          <c:tx>
            <c:strRef>
              <c:f>Sheet1!$A$20</c:f>
              <c:strCache>
                <c:ptCount val="1"/>
                <c:pt idx="0">
                  <c:v>2017</c:v>
                </c:pt>
              </c:strCache>
            </c:strRef>
          </c:tx>
          <c:spPr>
            <a:pattFill prst="sphere">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Sheet1!$B$1:$D$1</c:f>
              <c:strCache>
                <c:ptCount val="3"/>
                <c:pt idx="0">
                  <c:v>Pożary</c:v>
                </c:pt>
                <c:pt idx="1">
                  <c:v>Miej. zagr.</c:v>
                </c:pt>
                <c:pt idx="2">
                  <c:v>Alrmy fał.</c:v>
                </c:pt>
              </c:strCache>
            </c:strRef>
          </c:cat>
          <c:val>
            <c:numRef>
              <c:f>Sheet1!$B$20:$D$20</c:f>
              <c:numCache>
                <c:formatCode>General</c:formatCode>
                <c:ptCount val="3"/>
                <c:pt idx="0">
                  <c:v>23</c:v>
                </c:pt>
                <c:pt idx="1">
                  <c:v>99</c:v>
                </c:pt>
                <c:pt idx="2">
                  <c:v>2</c:v>
                </c:pt>
              </c:numCache>
            </c:numRef>
          </c:val>
          <c:extLst xmlns:c16r2="http://schemas.microsoft.com/office/drawing/2015/06/chart">
            <c:ext xmlns:c16="http://schemas.microsoft.com/office/drawing/2014/chart" uri="{C3380CC4-5D6E-409C-BE32-E72D297353CC}">
              <c16:uniqueId val="{00000020-E3A1-4697-9977-13C925551AAE}"/>
            </c:ext>
          </c:extLst>
        </c:ser>
        <c:ser>
          <c:idx val="22"/>
          <c:order val="19"/>
          <c:tx>
            <c:strRef>
              <c:f>Sheet1!$A$21</c:f>
              <c:strCache>
                <c:ptCount val="1"/>
                <c:pt idx="0">
                  <c:v>2018</c:v>
                </c:pt>
              </c:strCache>
            </c:strRef>
          </c:tx>
          <c:spPr>
            <a:pattFill prst="pct7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Sheet1!$B$1:$D$1</c:f>
              <c:strCache>
                <c:ptCount val="3"/>
                <c:pt idx="0">
                  <c:v>Pożary</c:v>
                </c:pt>
                <c:pt idx="1">
                  <c:v>Miej. zagr.</c:v>
                </c:pt>
                <c:pt idx="2">
                  <c:v>Alrmy fał.</c:v>
                </c:pt>
              </c:strCache>
            </c:strRef>
          </c:cat>
          <c:val>
            <c:numRef>
              <c:f>Sheet1!$B$21:$D$21</c:f>
              <c:numCache>
                <c:formatCode>General</c:formatCode>
                <c:ptCount val="3"/>
                <c:pt idx="0">
                  <c:v>32</c:v>
                </c:pt>
                <c:pt idx="1">
                  <c:v>86</c:v>
                </c:pt>
                <c:pt idx="2">
                  <c:v>3</c:v>
                </c:pt>
              </c:numCache>
            </c:numRef>
          </c:val>
          <c:extLst xmlns:c16r2="http://schemas.microsoft.com/office/drawing/2015/06/chart">
            <c:ext xmlns:c16="http://schemas.microsoft.com/office/drawing/2014/chart" uri="{C3380CC4-5D6E-409C-BE32-E72D297353CC}">
              <c16:uniqueId val="{00000021-E3A1-4697-9977-13C925551AAE}"/>
            </c:ext>
          </c:extLst>
        </c:ser>
        <c:ser>
          <c:idx val="23"/>
          <c:order val="20"/>
          <c:tx>
            <c:strRef>
              <c:f>Sheet1!$A$22</c:f>
              <c:strCache>
                <c:ptCount val="1"/>
                <c:pt idx="0">
                  <c:v>2019</c:v>
                </c:pt>
              </c:strCache>
            </c:strRef>
          </c:tx>
          <c:spPr>
            <a:pattFill prst="dkHorz">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Sheet1!$B$1:$D$1</c:f>
              <c:strCache>
                <c:ptCount val="3"/>
                <c:pt idx="0">
                  <c:v>Pożary</c:v>
                </c:pt>
                <c:pt idx="1">
                  <c:v>Miej. zagr.</c:v>
                </c:pt>
                <c:pt idx="2">
                  <c:v>Alrmy fał.</c:v>
                </c:pt>
              </c:strCache>
            </c:strRef>
          </c:cat>
          <c:val>
            <c:numRef>
              <c:f>Sheet1!$B$22:$D$22</c:f>
              <c:numCache>
                <c:formatCode>General</c:formatCode>
                <c:ptCount val="3"/>
                <c:pt idx="0">
                  <c:v>51</c:v>
                </c:pt>
                <c:pt idx="1">
                  <c:v>70</c:v>
                </c:pt>
                <c:pt idx="2">
                  <c:v>1</c:v>
                </c:pt>
              </c:numCache>
            </c:numRef>
          </c:val>
          <c:extLst xmlns:c16r2="http://schemas.microsoft.com/office/drawing/2015/06/chart">
            <c:ext xmlns:c16="http://schemas.microsoft.com/office/drawing/2014/chart" uri="{C3380CC4-5D6E-409C-BE32-E72D297353CC}">
              <c16:uniqueId val="{00000022-E3A1-4697-9977-13C925551AAE}"/>
            </c:ext>
          </c:extLst>
        </c:ser>
        <c:ser>
          <c:idx val="24"/>
          <c:order val="21"/>
          <c:tx>
            <c:strRef>
              <c:f>Sheet1!$A$23</c:f>
              <c:strCache>
                <c:ptCount val="1"/>
                <c:pt idx="0">
                  <c:v>2020</c:v>
                </c:pt>
              </c:strCache>
            </c:strRef>
          </c:tx>
          <c:spPr>
            <a:pattFill prst="pct4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Sheet1!$B$1:$D$1</c:f>
              <c:strCache>
                <c:ptCount val="3"/>
                <c:pt idx="0">
                  <c:v>Pożary</c:v>
                </c:pt>
                <c:pt idx="1">
                  <c:v>Miej. zagr.</c:v>
                </c:pt>
                <c:pt idx="2">
                  <c:v>Alrmy fał.</c:v>
                </c:pt>
              </c:strCache>
            </c:strRef>
          </c:cat>
          <c:val>
            <c:numRef>
              <c:f>Sheet1!$B$23:$D$23</c:f>
              <c:numCache>
                <c:formatCode>General</c:formatCode>
                <c:ptCount val="3"/>
                <c:pt idx="0">
                  <c:v>62</c:v>
                </c:pt>
                <c:pt idx="1">
                  <c:v>73</c:v>
                </c:pt>
                <c:pt idx="2">
                  <c:v>8</c:v>
                </c:pt>
              </c:numCache>
            </c:numRef>
          </c:val>
          <c:extLst xmlns:c16r2="http://schemas.microsoft.com/office/drawing/2015/06/chart">
            <c:ext xmlns:c16="http://schemas.microsoft.com/office/drawing/2014/chart" uri="{C3380CC4-5D6E-409C-BE32-E72D297353CC}">
              <c16:uniqueId val="{00000023-E3A1-4697-9977-13C925551AAE}"/>
            </c:ext>
          </c:extLst>
        </c:ser>
        <c:ser>
          <c:idx val="0"/>
          <c:order val="22"/>
          <c:tx>
            <c:strRef>
              <c:f>Sheet1!$A$24</c:f>
              <c:strCache>
                <c:ptCount val="1"/>
                <c:pt idx="0">
                  <c:v>2021</c:v>
                </c:pt>
              </c:strCache>
            </c:strRef>
          </c:tx>
          <c:spPr>
            <a:pattFill prst="pct2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Sheet1!$B$1:$D$1</c:f>
              <c:strCache>
                <c:ptCount val="3"/>
                <c:pt idx="0">
                  <c:v>Pożary</c:v>
                </c:pt>
                <c:pt idx="1">
                  <c:v>Miej. zagr.</c:v>
                </c:pt>
                <c:pt idx="2">
                  <c:v>Alrmy fał.</c:v>
                </c:pt>
              </c:strCache>
            </c:strRef>
          </c:cat>
          <c:val>
            <c:numRef>
              <c:f>Sheet1!$B$24:$D$24</c:f>
              <c:numCache>
                <c:formatCode>General</c:formatCode>
                <c:ptCount val="3"/>
                <c:pt idx="0">
                  <c:v>35</c:v>
                </c:pt>
                <c:pt idx="1">
                  <c:v>125</c:v>
                </c:pt>
                <c:pt idx="2">
                  <c:v>4</c:v>
                </c:pt>
              </c:numCache>
            </c:numRef>
          </c:val>
          <c:extLst xmlns:c16r2="http://schemas.microsoft.com/office/drawing/2015/06/chart">
            <c:ext xmlns:c16="http://schemas.microsoft.com/office/drawing/2014/chart" uri="{C3380CC4-5D6E-409C-BE32-E72D297353CC}">
              <c16:uniqueId val="{00000024-E3A1-4697-9977-13C925551AAE}"/>
            </c:ext>
          </c:extLst>
        </c:ser>
        <c:dLbls>
          <c:showLegendKey val="0"/>
          <c:showVal val="0"/>
          <c:showCatName val="0"/>
          <c:showSerName val="0"/>
          <c:showPercent val="0"/>
          <c:showBubbleSize val="0"/>
        </c:dLbls>
        <c:gapWidth val="150"/>
        <c:gapDepth val="0"/>
        <c:shape val="box"/>
        <c:axId val="553075736"/>
        <c:axId val="553076912"/>
        <c:axId val="0"/>
      </c:bar3DChart>
      <c:catAx>
        <c:axId val="5530757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CE"/>
                <a:ea typeface="Arial CE"/>
                <a:cs typeface="Arial CE"/>
              </a:defRPr>
            </a:pPr>
            <a:endParaRPr lang="pl-PL"/>
          </a:p>
        </c:txPr>
        <c:crossAx val="553076912"/>
        <c:crosses val="autoZero"/>
        <c:auto val="0"/>
        <c:lblAlgn val="ctr"/>
        <c:lblOffset val="100"/>
        <c:tickLblSkip val="1"/>
        <c:tickMarkSkip val="1"/>
        <c:noMultiLvlLbl val="0"/>
      </c:catAx>
      <c:valAx>
        <c:axId val="55307691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E"/>
                <a:ea typeface="Arial CE"/>
                <a:cs typeface="Arial CE"/>
              </a:defRPr>
            </a:pPr>
            <a:endParaRPr lang="pl-PL"/>
          </a:p>
        </c:txPr>
        <c:crossAx val="553075736"/>
        <c:crosses val="autoZero"/>
        <c:crossBetween val="between"/>
      </c:valAx>
      <c:spPr>
        <a:noFill/>
        <a:ln w="25400">
          <a:noFill/>
        </a:ln>
      </c:spPr>
    </c:plotArea>
    <c:legend>
      <c:legendPos val="r"/>
      <c:layout>
        <c:manualLayout>
          <c:xMode val="edge"/>
          <c:yMode val="edge"/>
          <c:x val="0.93046357615894038"/>
          <c:y val="3.0237580993520519E-2"/>
          <c:w val="6.9536423841059597E-2"/>
          <c:h val="0.94600431965442766"/>
        </c:manualLayout>
      </c:layout>
      <c:overlay val="0"/>
      <c:spPr>
        <a:noFill/>
        <a:ln w="3175">
          <a:solidFill>
            <a:srgbClr val="000000"/>
          </a:solidFill>
          <a:prstDash val="solid"/>
        </a:ln>
      </c:spPr>
      <c:txPr>
        <a:bodyPr/>
        <a:lstStyle/>
        <a:p>
          <a:pPr>
            <a:defRPr sz="735" b="1" i="0" u="none" strike="noStrike" baseline="0">
              <a:solidFill>
                <a:srgbClr val="000000"/>
              </a:solidFill>
              <a:latin typeface="Arial CE"/>
              <a:ea typeface="Arial CE"/>
              <a:cs typeface="Arial CE"/>
            </a:defRPr>
          </a:pPr>
          <a:endParaRPr lang="pl-PL"/>
        </a:p>
      </c:txPr>
    </c:legend>
    <c:plotVisOnly val="1"/>
    <c:dispBlanksAs val="gap"/>
    <c:showDLblsOverMax val="0"/>
  </c:chart>
  <c:spPr>
    <a:solidFill>
      <a:srgbClr val="FFFFFF"/>
    </a:solidFill>
    <a:ln>
      <a:noFill/>
    </a:ln>
  </c:spPr>
  <c:txPr>
    <a:bodyPr/>
    <a:lstStyle/>
    <a:p>
      <a:pPr>
        <a:defRPr sz="800" b="1" i="0" u="none" strike="noStrike" baseline="0">
          <a:solidFill>
            <a:srgbClr val="000000"/>
          </a:solidFill>
          <a:latin typeface="Arial CE"/>
          <a:ea typeface="Arial CE"/>
          <a:cs typeface="Arial CE"/>
        </a:defRPr>
      </a:pPr>
      <a:endParaRPr lang="pl-PL"/>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D38085-F27B-44A1-B443-669394373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Pages>
  <Words>20609</Words>
  <Characters>123655</Characters>
  <Application>Microsoft Office Word</Application>
  <DocSecurity>0</DocSecurity>
  <Lines>1030</Lines>
  <Paragraphs>287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143977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Maciek</dc:creator>
  <cp:lastModifiedBy>Konto Microsoft</cp:lastModifiedBy>
  <cp:revision>4</cp:revision>
  <cp:lastPrinted>2022-06-07T07:34:00Z</cp:lastPrinted>
  <dcterms:created xsi:type="dcterms:W3CDTF">2022-06-02T06:37:00Z</dcterms:created>
  <dcterms:modified xsi:type="dcterms:W3CDTF">2022-06-07T07:54:00Z</dcterms:modified>
</cp:coreProperties>
</file>